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auto"/>
        <w:jc w:val="center"/>
        <w:outlineLvl w:val="9"/>
        <w:rPr>
          <w:rFonts w:ascii="宋体" w:cs="宋体"/>
          <w:b/>
          <w:bCs/>
          <w:sz w:val="52"/>
          <w:szCs w:val="52"/>
          <w:lang w:val="zh-CN"/>
        </w:rPr>
      </w:pPr>
    </w:p>
    <w:p>
      <w:pPr>
        <w:autoSpaceDE w:val="0"/>
        <w:autoSpaceDN w:val="0"/>
        <w:adjustRightInd w:val="0"/>
        <w:spacing w:line="720" w:lineRule="auto"/>
        <w:jc w:val="center"/>
        <w:outlineLvl w:val="9"/>
        <w:rPr>
          <w:rFonts w:ascii="宋体" w:cs="宋体"/>
          <w:b/>
          <w:bCs/>
          <w:sz w:val="72"/>
          <w:szCs w:val="72"/>
          <w:lang w:val="zh-CN"/>
        </w:rPr>
      </w:pPr>
      <w:r>
        <w:rPr>
          <w:rFonts w:hint="eastAsia" w:ascii="宋体" w:cs="宋体"/>
          <w:b/>
          <w:bCs/>
          <w:sz w:val="72"/>
          <w:szCs w:val="72"/>
          <w:lang w:val="zh-CN"/>
        </w:rPr>
        <w:t>上 海 建 桥 学 院</w:t>
      </w:r>
    </w:p>
    <w:p>
      <w:pPr>
        <w:autoSpaceDE w:val="0"/>
        <w:autoSpaceDN w:val="0"/>
        <w:adjustRightInd w:val="0"/>
        <w:spacing w:before="312" w:beforeLines="100" w:line="720" w:lineRule="auto"/>
        <w:jc w:val="center"/>
        <w:outlineLvl w:val="9"/>
        <w:rPr>
          <w:rFonts w:ascii="宋体" w:cs="宋体"/>
          <w:b/>
          <w:bCs/>
          <w:sz w:val="72"/>
          <w:szCs w:val="72"/>
          <w:lang w:val="zh-CN"/>
        </w:rPr>
      </w:pPr>
      <w:r>
        <w:rPr>
          <w:rFonts w:hint="eastAsia" w:ascii="宋体" w:cs="宋体"/>
          <w:b/>
          <w:bCs/>
          <w:sz w:val="72"/>
          <w:szCs w:val="72"/>
          <w:lang w:val="zh-CN"/>
        </w:rPr>
        <w:t>体育与健康课程</w:t>
      </w:r>
    </w:p>
    <w:p>
      <w:pPr>
        <w:autoSpaceDE w:val="0"/>
        <w:autoSpaceDN w:val="0"/>
        <w:adjustRightInd w:val="0"/>
        <w:spacing w:line="720" w:lineRule="auto"/>
        <w:jc w:val="center"/>
        <w:outlineLvl w:val="9"/>
        <w:rPr>
          <w:rFonts w:ascii="宋体" w:cs="宋体"/>
          <w:b/>
          <w:bCs/>
          <w:sz w:val="44"/>
          <w:szCs w:val="44"/>
          <w:lang w:val="zh-CN"/>
        </w:rPr>
      </w:pP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教</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学</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大</w:t>
      </w: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黑体" w:eastAsia="黑体" w:cs="宋体"/>
          <w:b/>
          <w:bCs/>
          <w:sz w:val="84"/>
          <w:szCs w:val="84"/>
          <w:lang w:val="zh-CN"/>
        </w:rPr>
        <w:t>纲</w:t>
      </w:r>
    </w:p>
    <w:p>
      <w:pPr>
        <w:autoSpaceDE w:val="0"/>
        <w:autoSpaceDN w:val="0"/>
        <w:adjustRightInd w:val="0"/>
        <w:spacing w:line="720" w:lineRule="auto"/>
        <w:jc w:val="center"/>
        <w:outlineLvl w:val="9"/>
        <w:rPr>
          <w:rFonts w:ascii="黑体" w:eastAsia="黑体" w:cs="宋体"/>
          <w:b/>
          <w:bCs/>
          <w:sz w:val="84"/>
          <w:szCs w:val="84"/>
          <w:lang w:val="zh-CN"/>
        </w:rPr>
      </w:pPr>
    </w:p>
    <w:p>
      <w:pPr>
        <w:autoSpaceDE w:val="0"/>
        <w:autoSpaceDN w:val="0"/>
        <w:adjustRightInd w:val="0"/>
        <w:spacing w:line="720" w:lineRule="auto"/>
        <w:jc w:val="center"/>
        <w:outlineLvl w:val="9"/>
        <w:rPr>
          <w:rFonts w:ascii="黑体" w:eastAsia="黑体" w:cs="宋体"/>
          <w:b/>
          <w:bCs/>
          <w:sz w:val="84"/>
          <w:szCs w:val="84"/>
          <w:lang w:val="zh-CN"/>
        </w:rPr>
      </w:pPr>
      <w:r>
        <w:rPr>
          <w:rFonts w:hint="eastAsia" w:ascii="宋体" w:cs="宋体"/>
          <w:b/>
          <w:bCs/>
          <w:sz w:val="52"/>
          <w:szCs w:val="52"/>
          <w:lang w:val="zh-CN"/>
        </w:rPr>
        <w:t>体育教学部</w:t>
      </w:r>
    </w:p>
    <w:p>
      <w:pPr>
        <w:autoSpaceDE w:val="0"/>
        <w:autoSpaceDN w:val="0"/>
        <w:adjustRightInd w:val="0"/>
        <w:spacing w:line="720" w:lineRule="auto"/>
        <w:jc w:val="center"/>
        <w:outlineLvl w:val="9"/>
        <w:rPr>
          <w:rFonts w:ascii="宋体" w:cs="宋体"/>
          <w:b/>
          <w:bCs/>
          <w:sz w:val="28"/>
          <w:szCs w:val="28"/>
          <w:lang w:val="zh-CN"/>
        </w:rPr>
      </w:pPr>
      <w:r>
        <w:rPr>
          <w:rFonts w:hint="eastAsia" w:ascii="宋体" w:cs="宋体"/>
          <w:b/>
          <w:bCs/>
          <w:sz w:val="28"/>
          <w:szCs w:val="28"/>
          <w:lang w:val="zh-CN"/>
        </w:rPr>
        <w:t>2021年3月修订</w:t>
      </w:r>
    </w:p>
    <w:p>
      <w:pPr>
        <w:autoSpaceDE w:val="0"/>
        <w:autoSpaceDN w:val="0"/>
        <w:adjustRightInd w:val="0"/>
        <w:spacing w:line="720" w:lineRule="auto"/>
        <w:jc w:val="center"/>
        <w:outlineLvl w:val="9"/>
        <w:rPr>
          <w:rFonts w:ascii="宋体" w:cs="宋体"/>
          <w:b/>
          <w:bCs/>
          <w:sz w:val="28"/>
          <w:szCs w:val="28"/>
          <w:lang w:val="zh-CN"/>
        </w:rPr>
      </w:pPr>
    </w:p>
    <w:p>
      <w:pPr>
        <w:autoSpaceDE w:val="0"/>
        <w:autoSpaceDN w:val="0"/>
        <w:adjustRightInd w:val="0"/>
        <w:spacing w:line="720" w:lineRule="auto"/>
        <w:jc w:val="both"/>
        <w:outlineLvl w:val="9"/>
        <w:rPr>
          <w:rFonts w:ascii="宋体" w:cs="宋体"/>
          <w:b/>
          <w:bCs/>
          <w:sz w:val="28"/>
          <w:szCs w:val="28"/>
          <w:lang w:val="zh-CN"/>
        </w:rPr>
      </w:pPr>
    </w:p>
    <w:p>
      <w:pPr>
        <w:jc w:val="center"/>
        <w:outlineLvl w:val="9"/>
        <w:rPr>
          <w:rFonts w:ascii="宋体" w:cs="宋体"/>
          <w:b/>
          <w:bCs/>
          <w:sz w:val="28"/>
          <w:szCs w:val="28"/>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pPr>
        <w:pStyle w:val="7"/>
        <w:tabs>
          <w:tab w:val="right" w:leader="dot" w:pos="8306"/>
        </w:tabs>
      </w:pPr>
      <w:bookmarkStart w:id="0" w:name="_Toc29801"/>
      <w:bookmarkStart w:id="1" w:name="_Toc27759"/>
      <w:bookmarkStart w:id="2" w:name="_Toc10877"/>
      <w:bookmarkStart w:id="3" w:name="_Toc24404"/>
      <w:bookmarkStart w:id="4" w:name="_Toc13189"/>
      <w:bookmarkStart w:id="5" w:name="_Toc7173"/>
      <w:r>
        <w:rPr>
          <w:rFonts w:hint="default" w:ascii="Arial" w:hAnsi="Arial" w:cs="Arial"/>
          <w:b/>
          <w:bCs/>
          <w:sz w:val="28"/>
          <w:szCs w:val="28"/>
          <w:lang w:val="zh-CN"/>
        </w:rPr>
        <w:fldChar w:fldCharType="begin"/>
      </w:r>
      <w:r>
        <w:rPr>
          <w:rFonts w:hint="default" w:ascii="Arial" w:hAnsi="Arial" w:cs="Arial"/>
          <w:b/>
          <w:bCs/>
          <w:sz w:val="28"/>
          <w:szCs w:val="28"/>
          <w:lang w:val="zh-CN"/>
        </w:rPr>
        <w:instrText xml:space="preserve">TOC \o "1-1" \h \u </w:instrText>
      </w:r>
      <w:r>
        <w:rPr>
          <w:rFonts w:hint="default" w:ascii="Arial" w:hAnsi="Arial" w:cs="Arial"/>
          <w:b/>
          <w:bCs/>
          <w:sz w:val="28"/>
          <w:szCs w:val="28"/>
          <w:lang w:val="zh-CN"/>
        </w:rPr>
        <w:fldChar w:fldCharType="separate"/>
      </w:r>
      <w:r>
        <w:rPr>
          <w:rFonts w:hint="default" w:ascii="Arial" w:hAnsi="Arial" w:cs="Arial"/>
          <w:bCs/>
          <w:szCs w:val="28"/>
          <w:lang w:val="zh-CN"/>
        </w:rPr>
        <w:fldChar w:fldCharType="begin"/>
      </w:r>
      <w:r>
        <w:rPr>
          <w:rFonts w:hint="default" w:ascii="Arial" w:hAnsi="Arial" w:cs="Arial"/>
          <w:bCs/>
          <w:szCs w:val="28"/>
          <w:lang w:val="zh-CN"/>
        </w:rPr>
        <w:instrText xml:space="preserve"> HYPERLINK \l _Toc14196 </w:instrText>
      </w:r>
      <w:r>
        <w:rPr>
          <w:rFonts w:hint="default" w:ascii="Arial" w:hAnsi="Arial" w:cs="Arial"/>
          <w:bCs/>
          <w:szCs w:val="28"/>
          <w:lang w:val="zh-CN"/>
        </w:rPr>
        <w:fldChar w:fldCharType="separate"/>
      </w:r>
      <w:r>
        <w:rPr>
          <w:rFonts w:hint="default" w:ascii="Arial" w:hAnsi="Arial" w:cs="Arial"/>
          <w:bCs/>
          <w:szCs w:val="28"/>
          <w:lang w:val="zh-CN"/>
        </w:rPr>
        <w:t>【体育</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_Toc14196 </w:instrText>
      </w:r>
      <w:r>
        <w:fldChar w:fldCharType="separate"/>
      </w:r>
      <w:r>
        <w:t>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_Toc23877 </w:instrText>
      </w:r>
      <w:r>
        <w:rPr>
          <w:rFonts w:hint="default" w:ascii="Arial" w:hAnsi="Arial" w:cs="Arial"/>
          <w:bCs/>
          <w:szCs w:val="28"/>
          <w:lang w:val="zh-CN"/>
        </w:rPr>
        <w:fldChar w:fldCharType="separate"/>
      </w:r>
      <w:r>
        <w:rPr>
          <w:rFonts w:hint="default" w:ascii="Arial" w:hAnsi="Arial" w:cs="Arial"/>
          <w:kern w:val="0"/>
          <w:szCs w:val="28"/>
        </w:rPr>
        <w:t>【体育保健1】</w:t>
      </w:r>
      <w:r>
        <w:tab/>
      </w:r>
      <w:r>
        <w:fldChar w:fldCharType="begin"/>
      </w:r>
      <w:r>
        <w:instrText xml:space="preserve"> PAGEREF _Toc23877 </w:instrText>
      </w:r>
      <w:r>
        <w:fldChar w:fldCharType="separate"/>
      </w:r>
      <w:r>
        <w:t>13</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_Toc24430 </w:instrText>
      </w:r>
      <w:r>
        <w:rPr>
          <w:rFonts w:hint="default" w:ascii="Arial" w:hAnsi="Arial" w:cs="Arial"/>
          <w:bCs/>
          <w:szCs w:val="28"/>
          <w:lang w:val="zh-CN"/>
        </w:rPr>
        <w:fldChar w:fldCharType="separate"/>
      </w:r>
      <w:r>
        <w:rPr>
          <w:rFonts w:hint="default" w:ascii="Arial" w:hAnsi="Arial" w:cs="Arial"/>
          <w:bCs/>
          <w:szCs w:val="28"/>
          <w:lang w:val="zh-CN"/>
        </w:rPr>
        <w:t>【篮球1】</w:t>
      </w:r>
      <w:r>
        <w:tab/>
      </w:r>
      <w:r>
        <w:fldChar w:fldCharType="begin"/>
      </w:r>
      <w:r>
        <w:instrText xml:space="preserve"> PAGEREF _Toc24430 </w:instrText>
      </w:r>
      <w:r>
        <w:fldChar w:fldCharType="separate"/>
      </w:r>
      <w:r>
        <w:t>17</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_Toc23505 </w:instrText>
      </w:r>
      <w:r>
        <w:rPr>
          <w:rFonts w:hint="default" w:ascii="Arial" w:hAnsi="Arial" w:cs="Arial"/>
          <w:bCs/>
          <w:szCs w:val="28"/>
          <w:lang w:val="zh-CN"/>
        </w:rPr>
        <w:fldChar w:fldCharType="separate"/>
      </w:r>
      <w:r>
        <w:rPr>
          <w:rFonts w:hint="default" w:ascii="Arial" w:hAnsi="Arial" w:cs="Arial"/>
          <w:bCs/>
          <w:szCs w:val="28"/>
          <w:lang w:val="zh-CN"/>
        </w:rPr>
        <w:t>【足球</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_Toc23505 </w:instrText>
      </w:r>
      <w:r>
        <w:fldChar w:fldCharType="separate"/>
      </w:r>
      <w:r>
        <w:t>31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_Toc1282 </w:instrText>
      </w:r>
      <w:r>
        <w:rPr>
          <w:rFonts w:hint="default" w:ascii="Arial" w:hAnsi="Arial" w:cs="Arial"/>
          <w:bCs/>
          <w:szCs w:val="28"/>
          <w:lang w:val="zh-CN"/>
        </w:rPr>
        <w:fldChar w:fldCharType="separate"/>
      </w:r>
      <w:r>
        <w:rPr>
          <w:rFonts w:hint="default" w:ascii="Arial" w:hAnsi="Arial" w:cs="Arial"/>
          <w:bCs/>
          <w:szCs w:val="28"/>
        </w:rPr>
        <w:t>【网球1】</w:t>
      </w:r>
      <w:r>
        <w:tab/>
      </w:r>
      <w:r>
        <w:fldChar w:fldCharType="begin"/>
      </w:r>
      <w:r>
        <w:instrText xml:space="preserve"> PAGEREF _Toc1282 </w:instrText>
      </w:r>
      <w:r>
        <w:fldChar w:fldCharType="separate"/>
      </w:r>
      <w:r>
        <w:t>41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_Toc31125 </w:instrText>
      </w:r>
      <w:r>
        <w:rPr>
          <w:rFonts w:hint="default" w:ascii="Arial" w:hAnsi="Arial" w:cs="Arial"/>
          <w:bCs/>
          <w:szCs w:val="28"/>
          <w:lang w:val="zh-CN"/>
        </w:rPr>
        <w:fldChar w:fldCharType="separate"/>
      </w:r>
      <w:r>
        <w:rPr>
          <w:rFonts w:hint="default" w:ascii="Arial" w:hAnsi="Arial" w:cs="Arial"/>
          <w:bCs/>
          <w:szCs w:val="28"/>
          <w:lang w:val="zh-CN"/>
        </w:rPr>
        <w:t>【瑜伽</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_Toc31125 </w:instrText>
      </w:r>
      <w:r>
        <w:fldChar w:fldCharType="separate"/>
      </w:r>
      <w:r>
        <w:t>45</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_Toc10717 </w:instrText>
      </w:r>
      <w:r>
        <w:rPr>
          <w:rFonts w:hint="default" w:ascii="Arial" w:hAnsi="Arial" w:cs="Arial"/>
          <w:bCs/>
          <w:szCs w:val="28"/>
          <w:lang w:val="zh-CN"/>
        </w:rPr>
        <w:fldChar w:fldCharType="separate"/>
      </w:r>
      <w:r>
        <w:rPr>
          <w:rFonts w:hint="default" w:ascii="Arial" w:hAnsi="Arial" w:cs="Arial"/>
          <w:bCs/>
          <w:szCs w:val="28"/>
          <w:lang w:val="zh-CN"/>
        </w:rPr>
        <w:t>【跆拳道</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_Toc10717 </w:instrText>
      </w:r>
      <w:r>
        <w:fldChar w:fldCharType="separate"/>
      </w:r>
      <w:r>
        <w:t>56</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_Toc5038 </w:instrText>
      </w:r>
      <w:r>
        <w:rPr>
          <w:rFonts w:hint="default" w:ascii="Arial" w:hAnsi="Arial" w:cs="Arial"/>
          <w:bCs/>
          <w:szCs w:val="28"/>
          <w:lang w:val="zh-CN"/>
        </w:rPr>
        <w:fldChar w:fldCharType="separate"/>
      </w:r>
      <w:r>
        <w:rPr>
          <w:rFonts w:hint="default" w:ascii="Arial" w:hAnsi="Arial" w:cs="Arial"/>
          <w:bCs/>
          <w:szCs w:val="28"/>
          <w:lang w:val="zh-CN"/>
        </w:rPr>
        <w:t>【击剑1】</w:t>
      </w:r>
      <w:r>
        <w:tab/>
      </w:r>
      <w:r>
        <w:fldChar w:fldCharType="begin"/>
      </w:r>
      <w:r>
        <w:instrText xml:space="preserve"> PAGEREF _Toc5038 </w:instrText>
      </w:r>
      <w:r>
        <w:fldChar w:fldCharType="separate"/>
      </w:r>
      <w:r>
        <w:t>60</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_Toc14376 </w:instrText>
      </w:r>
      <w:r>
        <w:rPr>
          <w:rFonts w:hint="default" w:ascii="Arial" w:hAnsi="Arial" w:cs="Arial"/>
          <w:bCs/>
          <w:szCs w:val="28"/>
          <w:lang w:val="zh-CN"/>
        </w:rPr>
        <w:fldChar w:fldCharType="separate"/>
      </w:r>
      <w:r>
        <w:rPr>
          <w:rFonts w:hint="default" w:ascii="Arial" w:hAnsi="Arial" w:cs="Arial"/>
          <w:bCs/>
          <w:szCs w:val="28"/>
          <w:lang w:val="zh-CN"/>
        </w:rPr>
        <w:t>【太极拳</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_Toc14376 </w:instrText>
      </w:r>
      <w:r>
        <w:fldChar w:fldCharType="separate"/>
      </w:r>
      <w:r>
        <w:t>65</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_Toc28453 </w:instrText>
      </w:r>
      <w:r>
        <w:rPr>
          <w:rFonts w:hint="default" w:ascii="Arial" w:hAnsi="Arial" w:cs="Arial"/>
          <w:bCs/>
          <w:szCs w:val="28"/>
          <w:lang w:val="zh-CN"/>
        </w:rPr>
        <w:fldChar w:fldCharType="separate"/>
      </w:r>
      <w:r>
        <w:rPr>
          <w:rFonts w:hint="default" w:ascii="Arial" w:hAnsi="Arial" w:cs="Arial"/>
          <w:bCs/>
          <w:szCs w:val="28"/>
          <w:lang w:val="zh-CN"/>
        </w:rPr>
        <w:t>【定向运动1】</w:t>
      </w:r>
      <w:r>
        <w:tab/>
      </w:r>
      <w:r>
        <w:fldChar w:fldCharType="begin"/>
      </w:r>
      <w:r>
        <w:instrText xml:space="preserve"> PAGEREF _Toc28453 </w:instrText>
      </w:r>
      <w:r>
        <w:fldChar w:fldCharType="separate"/>
      </w:r>
      <w:r>
        <w:t>71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_Toc15969 </w:instrText>
      </w:r>
      <w:r>
        <w:rPr>
          <w:rFonts w:hint="default" w:ascii="Arial" w:hAnsi="Arial" w:cs="Arial"/>
          <w:bCs/>
          <w:szCs w:val="28"/>
          <w:lang w:val="zh-CN"/>
        </w:rPr>
        <w:fldChar w:fldCharType="separate"/>
      </w:r>
      <w:r>
        <w:rPr>
          <w:rFonts w:hint="default" w:ascii="Arial" w:hAnsi="Arial" w:cs="Arial"/>
          <w:bCs/>
          <w:szCs w:val="28"/>
        </w:rPr>
        <w:t>【拳击1】</w:t>
      </w:r>
      <w:r>
        <w:tab/>
      </w:r>
      <w:r>
        <w:fldChar w:fldCharType="begin"/>
      </w:r>
      <w:r>
        <w:instrText xml:space="preserve"> PAGEREF _Toc15969 </w:instrText>
      </w:r>
      <w:r>
        <w:fldChar w:fldCharType="separate"/>
      </w:r>
      <w:r>
        <w:t>77</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_Toc4037 </w:instrText>
      </w:r>
      <w:r>
        <w:rPr>
          <w:rFonts w:hint="default" w:ascii="Arial" w:hAnsi="Arial" w:cs="Arial"/>
          <w:bCs/>
          <w:szCs w:val="28"/>
          <w:lang w:val="zh-CN"/>
        </w:rPr>
        <w:fldChar w:fldCharType="separate"/>
      </w:r>
      <w:r>
        <w:rPr>
          <w:rFonts w:hint="default" w:ascii="Arial" w:hAnsi="Arial" w:cs="Arial"/>
          <w:bCs/>
          <w:szCs w:val="28"/>
          <w:lang w:val="zh-CN"/>
        </w:rPr>
        <w:t>【武术1】</w:t>
      </w:r>
      <w:r>
        <w:tab/>
      </w:r>
      <w:r>
        <w:fldChar w:fldCharType="begin"/>
      </w:r>
      <w:r>
        <w:instrText xml:space="preserve"> PAGEREF _Toc4037 </w:instrText>
      </w:r>
      <w:r>
        <w:fldChar w:fldCharType="separate"/>
      </w:r>
      <w:r>
        <w:t>86</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_Toc19269 </w:instrText>
      </w:r>
      <w:r>
        <w:rPr>
          <w:rFonts w:hint="default" w:ascii="Arial" w:hAnsi="Arial" w:cs="Arial"/>
          <w:bCs/>
          <w:szCs w:val="28"/>
          <w:lang w:val="zh-CN"/>
        </w:rPr>
        <w:fldChar w:fldCharType="separate"/>
      </w:r>
      <w:r>
        <w:rPr>
          <w:rFonts w:hint="default" w:ascii="Arial" w:hAnsi="Arial" w:cs="Arial"/>
          <w:bCs/>
          <w:szCs w:val="28"/>
          <w:lang w:val="zh-CN"/>
        </w:rPr>
        <w:t>【拓展</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_Toc19269 </w:instrText>
      </w:r>
      <w:r>
        <w:fldChar w:fldCharType="separate"/>
      </w:r>
      <w:r>
        <w:t>95</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_Toc750 </w:instrText>
      </w:r>
      <w:r>
        <w:rPr>
          <w:rFonts w:hint="default" w:ascii="Arial" w:hAnsi="Arial" w:cs="Arial"/>
          <w:bCs/>
          <w:szCs w:val="28"/>
          <w:lang w:val="zh-CN"/>
        </w:rPr>
        <w:fldChar w:fldCharType="separate"/>
      </w:r>
      <w:r>
        <w:rPr>
          <w:rFonts w:hint="default" w:ascii="Arial" w:hAnsi="Arial" w:cs="Arial"/>
          <w:bCs/>
          <w:szCs w:val="28"/>
          <w:lang w:val="zh-CN"/>
        </w:rPr>
        <w:t>【器械健美</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_Toc750 </w:instrText>
      </w:r>
      <w:r>
        <w:fldChar w:fldCharType="separate"/>
      </w:r>
      <w:r>
        <w:t>101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_Toc29156 </w:instrText>
      </w:r>
      <w:r>
        <w:rPr>
          <w:rFonts w:hint="default" w:ascii="Arial" w:hAnsi="Arial" w:cs="Arial"/>
          <w:bCs/>
          <w:szCs w:val="28"/>
          <w:lang w:val="zh-CN"/>
        </w:rPr>
        <w:fldChar w:fldCharType="separate"/>
      </w:r>
      <w:r>
        <w:rPr>
          <w:rFonts w:hint="default" w:ascii="Arial" w:hAnsi="Arial" w:cs="Arial"/>
          <w:bCs/>
          <w:szCs w:val="28"/>
          <w:lang w:val="zh-CN"/>
        </w:rPr>
        <w:t>【高尔夫球1】</w:t>
      </w:r>
      <w:r>
        <w:tab/>
      </w:r>
      <w:r>
        <w:fldChar w:fldCharType="begin"/>
      </w:r>
      <w:r>
        <w:instrText xml:space="preserve"> PAGEREF _Toc29156 </w:instrText>
      </w:r>
      <w:r>
        <w:fldChar w:fldCharType="separate"/>
      </w:r>
      <w:r>
        <w:t>116</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_Toc9696 </w:instrText>
      </w:r>
      <w:r>
        <w:rPr>
          <w:rFonts w:hint="default" w:ascii="Arial" w:hAnsi="Arial" w:cs="Arial"/>
          <w:bCs/>
          <w:szCs w:val="28"/>
          <w:lang w:val="zh-CN"/>
        </w:rPr>
        <w:fldChar w:fldCharType="separate"/>
      </w:r>
      <w:r>
        <w:rPr>
          <w:rFonts w:hint="default" w:ascii="Arial" w:hAnsi="Arial" w:cs="Arial"/>
          <w:bCs/>
          <w:szCs w:val="28"/>
          <w:lang w:val="zh-CN"/>
        </w:rPr>
        <w:t>【功夫扇</w:t>
      </w:r>
      <w:r>
        <w:rPr>
          <w:rFonts w:hint="default" w:ascii="Arial" w:hAnsi="Arial" w:cs="Arial"/>
          <w:bCs/>
          <w:szCs w:val="28"/>
        </w:rPr>
        <w:t>1</w:t>
      </w:r>
      <w:r>
        <w:rPr>
          <w:rFonts w:hint="default" w:ascii="Arial" w:hAnsi="Arial" w:cs="Arial"/>
          <w:bCs/>
          <w:szCs w:val="28"/>
          <w:lang w:val="zh-CN"/>
        </w:rPr>
        <w:t>】</w:t>
      </w:r>
      <w:r>
        <w:tab/>
      </w:r>
      <w:r>
        <w:fldChar w:fldCharType="begin"/>
      </w:r>
      <w:r>
        <w:instrText xml:space="preserve"> PAGEREF _Toc9696 </w:instrText>
      </w:r>
      <w:r>
        <w:fldChar w:fldCharType="separate"/>
      </w:r>
      <w:r>
        <w:t>121</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_Toc32580 </w:instrText>
      </w:r>
      <w:r>
        <w:rPr>
          <w:rFonts w:hint="default" w:ascii="Arial" w:hAnsi="Arial" w:cs="Arial"/>
          <w:bCs/>
          <w:szCs w:val="28"/>
          <w:lang w:val="zh-CN"/>
        </w:rPr>
        <w:fldChar w:fldCharType="separate"/>
      </w:r>
      <w:r>
        <w:rPr>
          <w:rFonts w:hint="default" w:ascii="Arial" w:hAnsi="Arial" w:cs="Arial"/>
          <w:bCs/>
          <w:szCs w:val="28"/>
          <w:lang w:val="zh-CN"/>
        </w:rPr>
        <w:t>【</w:t>
      </w:r>
      <w:r>
        <w:rPr>
          <w:rFonts w:hint="default" w:ascii="Arial" w:hAnsi="Arial" w:cs="Arial"/>
          <w:bCs/>
          <w:szCs w:val="28"/>
        </w:rPr>
        <w:t>跳绳1</w:t>
      </w:r>
      <w:r>
        <w:rPr>
          <w:rFonts w:hint="default" w:ascii="Arial" w:hAnsi="Arial" w:cs="Arial"/>
          <w:bCs/>
          <w:szCs w:val="28"/>
          <w:lang w:val="zh-CN"/>
        </w:rPr>
        <w:t>】</w:t>
      </w:r>
      <w:r>
        <w:tab/>
      </w:r>
      <w:r>
        <w:fldChar w:fldCharType="begin"/>
      </w:r>
      <w:r>
        <w:instrText xml:space="preserve"> PAGEREF _Toc32580 </w:instrText>
      </w:r>
      <w:r>
        <w:fldChar w:fldCharType="separate"/>
      </w:r>
      <w:r>
        <w:t>130</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_Toc27454 </w:instrText>
      </w:r>
      <w:r>
        <w:rPr>
          <w:rFonts w:hint="default" w:ascii="Arial" w:hAnsi="Arial" w:cs="Arial"/>
          <w:bCs/>
          <w:szCs w:val="28"/>
          <w:lang w:val="zh-CN"/>
        </w:rPr>
        <w:fldChar w:fldCharType="separate"/>
      </w:r>
      <w:r>
        <w:rPr>
          <w:rFonts w:hint="eastAsia" w:ascii="Arial" w:hAnsi="Arial" w:cs="Arial"/>
          <w:bCs/>
          <w:szCs w:val="28"/>
          <w:lang w:val="zh-CN"/>
        </w:rPr>
        <w:t>【毽球1】</w:t>
      </w:r>
      <w:r>
        <w:tab/>
      </w:r>
      <w:r>
        <w:fldChar w:fldCharType="begin"/>
      </w:r>
      <w:r>
        <w:instrText xml:space="preserve"> PAGEREF _Toc27454 </w:instrText>
      </w:r>
      <w:r>
        <w:fldChar w:fldCharType="separate"/>
      </w:r>
      <w:r>
        <w:t>134</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_Toc30282 </w:instrText>
      </w:r>
      <w:r>
        <w:rPr>
          <w:rFonts w:hint="default" w:ascii="Arial" w:hAnsi="Arial" w:cs="Arial"/>
          <w:bCs/>
          <w:szCs w:val="28"/>
          <w:lang w:val="zh-CN"/>
        </w:rPr>
        <w:fldChar w:fldCharType="separate"/>
      </w:r>
      <w:r>
        <w:rPr>
          <w:rFonts w:hint="eastAsia" w:ascii="Arial" w:hAnsi="Arial" w:cs="Arial"/>
          <w:bCs/>
          <w:szCs w:val="28"/>
          <w:lang w:val="zh-CN"/>
        </w:rPr>
        <w:t>【手球 1】</w:t>
      </w:r>
      <w:r>
        <w:tab/>
      </w:r>
      <w:r>
        <w:fldChar w:fldCharType="begin"/>
      </w:r>
      <w:r>
        <w:instrText xml:space="preserve"> PAGEREF _Toc30282 </w:instrText>
      </w:r>
      <w:r>
        <w:fldChar w:fldCharType="separate"/>
      </w:r>
      <w:r>
        <w:t>139</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_Toc487 </w:instrText>
      </w:r>
      <w:r>
        <w:rPr>
          <w:rFonts w:hint="default" w:ascii="Arial" w:hAnsi="Arial" w:cs="Arial"/>
          <w:bCs/>
          <w:szCs w:val="28"/>
          <w:lang w:val="zh-CN"/>
        </w:rPr>
        <w:fldChar w:fldCharType="separate"/>
      </w:r>
      <w:r>
        <w:rPr>
          <w:rFonts w:hint="default" w:ascii="Arial" w:hAnsi="Arial" w:cs="Arial"/>
          <w:bCs/>
          <w:szCs w:val="28"/>
          <w:lang w:val="zh-CN"/>
        </w:rPr>
        <w:t>【游泳</w:t>
      </w:r>
      <w:r>
        <w:rPr>
          <w:rFonts w:hint="default" w:ascii="Arial" w:hAnsi="Arial" w:cs="Arial"/>
          <w:bCs/>
          <w:szCs w:val="28"/>
        </w:rPr>
        <w:t>2</w:t>
      </w:r>
      <w:r>
        <w:rPr>
          <w:rFonts w:hint="default" w:ascii="Arial" w:hAnsi="Arial" w:cs="Arial"/>
          <w:bCs/>
          <w:szCs w:val="28"/>
          <w:lang w:val="zh-CN"/>
        </w:rPr>
        <w:t>】</w:t>
      </w:r>
      <w:r>
        <w:tab/>
      </w:r>
      <w:r>
        <w:fldChar w:fldCharType="begin"/>
      </w:r>
      <w:r>
        <w:instrText xml:space="preserve"> PAGEREF _Toc487 </w:instrText>
      </w:r>
      <w:r>
        <w:fldChar w:fldCharType="separate"/>
      </w:r>
      <w:r>
        <w:t>155</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_Toc19393 </w:instrText>
      </w:r>
      <w:r>
        <w:rPr>
          <w:rFonts w:hint="default" w:ascii="Arial" w:hAnsi="Arial" w:cs="Arial"/>
          <w:bCs/>
          <w:szCs w:val="28"/>
          <w:lang w:val="zh-CN"/>
        </w:rPr>
        <w:fldChar w:fldCharType="separate"/>
      </w:r>
      <w:r>
        <w:rPr>
          <w:rFonts w:hint="default" w:ascii="Arial" w:hAnsi="Arial" w:cs="Arial"/>
          <w:bCs/>
          <w:szCs w:val="28"/>
          <w:lang w:val="zh-CN"/>
        </w:rPr>
        <w:t>【武术2】</w:t>
      </w:r>
      <w:r>
        <w:tab/>
      </w:r>
      <w:r>
        <w:fldChar w:fldCharType="begin"/>
      </w:r>
      <w:r>
        <w:instrText xml:space="preserve"> PAGEREF _Toc19393 </w:instrText>
      </w:r>
      <w:r>
        <w:fldChar w:fldCharType="separate"/>
      </w:r>
      <w:r>
        <w:t>162</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_Toc3921 </w:instrText>
      </w:r>
      <w:r>
        <w:rPr>
          <w:rFonts w:hint="default" w:ascii="Arial" w:hAnsi="Arial" w:cs="Arial"/>
          <w:bCs/>
          <w:szCs w:val="28"/>
          <w:lang w:val="zh-CN"/>
        </w:rPr>
        <w:fldChar w:fldCharType="separate"/>
      </w:r>
      <w:r>
        <w:rPr>
          <w:rFonts w:hint="default" w:ascii="Arial" w:hAnsi="Arial" w:cs="Arial"/>
          <w:bCs/>
          <w:szCs w:val="28"/>
          <w:lang w:val="zh-CN"/>
        </w:rPr>
        <w:t>【器械健美</w:t>
      </w:r>
      <w:r>
        <w:rPr>
          <w:rFonts w:hint="default" w:ascii="Arial" w:hAnsi="Arial" w:cs="Arial"/>
          <w:bCs/>
          <w:szCs w:val="28"/>
        </w:rPr>
        <w:t xml:space="preserve"> 2</w:t>
      </w:r>
      <w:r>
        <w:rPr>
          <w:rFonts w:hint="default" w:ascii="Arial" w:hAnsi="Arial" w:cs="Arial"/>
          <w:bCs/>
          <w:szCs w:val="28"/>
          <w:lang w:val="zh-CN"/>
        </w:rPr>
        <w:t>】</w:t>
      </w:r>
      <w:r>
        <w:tab/>
      </w:r>
      <w:r>
        <w:fldChar w:fldCharType="begin"/>
      </w:r>
      <w:r>
        <w:instrText xml:space="preserve"> PAGEREF _Toc3921 </w:instrText>
      </w:r>
      <w:r>
        <w:fldChar w:fldCharType="separate"/>
      </w:r>
      <w:r>
        <w:t>172</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_Toc27570 </w:instrText>
      </w:r>
      <w:r>
        <w:rPr>
          <w:rFonts w:hint="default" w:ascii="Arial" w:hAnsi="Arial" w:cs="Arial"/>
          <w:bCs/>
          <w:szCs w:val="28"/>
          <w:lang w:val="zh-CN"/>
        </w:rPr>
        <w:fldChar w:fldCharType="separate"/>
      </w:r>
      <w:r>
        <w:rPr>
          <w:rFonts w:hint="default" w:ascii="Arial" w:hAnsi="Arial" w:cs="Arial"/>
          <w:bCs/>
          <w:szCs w:val="28"/>
          <w:lang w:val="zh-CN" w:eastAsia="zh-TW"/>
        </w:rPr>
        <w:t>【拓展</w:t>
      </w:r>
      <w:r>
        <w:rPr>
          <w:rFonts w:hint="default" w:ascii="Arial" w:hAnsi="Arial" w:cs="Arial"/>
          <w:bCs/>
          <w:szCs w:val="28"/>
          <w:lang w:eastAsia="zh-TW"/>
        </w:rPr>
        <w:t>2</w:t>
      </w:r>
      <w:r>
        <w:rPr>
          <w:rFonts w:hint="default" w:ascii="Arial" w:hAnsi="Arial" w:cs="Arial"/>
          <w:bCs/>
          <w:szCs w:val="28"/>
          <w:lang w:val="zh-CN" w:eastAsia="zh-TW"/>
        </w:rPr>
        <w:t>】</w:t>
      </w:r>
      <w:r>
        <w:tab/>
      </w:r>
      <w:r>
        <w:fldChar w:fldCharType="begin"/>
      </w:r>
      <w:r>
        <w:instrText xml:space="preserve"> PAGEREF _Toc27570 </w:instrText>
      </w:r>
      <w:r>
        <w:fldChar w:fldCharType="separate"/>
      </w:r>
      <w:r>
        <w:t>177</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_Toc526 </w:instrText>
      </w:r>
      <w:r>
        <w:rPr>
          <w:rFonts w:hint="default" w:ascii="Arial" w:hAnsi="Arial" w:cs="Arial"/>
          <w:bCs/>
          <w:szCs w:val="28"/>
          <w:lang w:val="zh-CN"/>
        </w:rPr>
        <w:fldChar w:fldCharType="separate"/>
      </w:r>
      <w:r>
        <w:rPr>
          <w:rFonts w:hint="default" w:ascii="Arial" w:hAnsi="Arial" w:cs="Arial"/>
          <w:bCs/>
          <w:szCs w:val="28"/>
          <w:lang w:val="zh-CN"/>
        </w:rPr>
        <w:t>【飞镖2】</w:t>
      </w:r>
      <w:r>
        <w:tab/>
      </w:r>
      <w:r>
        <w:fldChar w:fldCharType="begin"/>
      </w:r>
      <w:r>
        <w:instrText xml:space="preserve"> PAGEREF _Toc526 </w:instrText>
      </w:r>
      <w:r>
        <w:fldChar w:fldCharType="separate"/>
      </w:r>
      <w:r>
        <w:t>182</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_Toc6766 </w:instrText>
      </w:r>
      <w:r>
        <w:rPr>
          <w:rFonts w:hint="default" w:ascii="Arial" w:hAnsi="Arial" w:cs="Arial"/>
          <w:bCs/>
          <w:szCs w:val="28"/>
          <w:lang w:val="zh-CN"/>
        </w:rPr>
        <w:fldChar w:fldCharType="separate"/>
      </w:r>
      <w:r>
        <w:rPr>
          <w:rFonts w:hint="default" w:ascii="Arial" w:hAnsi="Arial" w:cs="Arial"/>
          <w:bCs/>
          <w:szCs w:val="28"/>
          <w:lang w:val="zh-CN"/>
        </w:rPr>
        <w:t>【高尔夫球2】</w:t>
      </w:r>
      <w:r>
        <w:tab/>
      </w:r>
      <w:r>
        <w:fldChar w:fldCharType="begin"/>
      </w:r>
      <w:r>
        <w:instrText xml:space="preserve"> PAGEREF _Toc6766 </w:instrText>
      </w:r>
      <w:r>
        <w:fldChar w:fldCharType="separate"/>
      </w:r>
      <w:r>
        <w:t>198</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_Toc25890 </w:instrText>
      </w:r>
      <w:r>
        <w:rPr>
          <w:rFonts w:hint="default" w:ascii="Arial" w:hAnsi="Arial" w:cs="Arial"/>
          <w:bCs/>
          <w:szCs w:val="28"/>
          <w:lang w:val="zh-CN"/>
        </w:rPr>
        <w:fldChar w:fldCharType="separate"/>
      </w:r>
      <w:r>
        <w:rPr>
          <w:rFonts w:hint="default" w:ascii="Arial" w:hAnsi="Arial" w:cs="Arial"/>
          <w:bCs/>
          <w:szCs w:val="28"/>
          <w:lang w:val="zh-CN"/>
        </w:rPr>
        <w:t>【体育舞蹈</w:t>
      </w:r>
      <w:r>
        <w:rPr>
          <w:rFonts w:hint="default" w:ascii="Arial" w:hAnsi="Arial" w:cs="Arial"/>
          <w:bCs/>
          <w:szCs w:val="28"/>
        </w:rPr>
        <w:t>2</w:t>
      </w:r>
      <w:r>
        <w:rPr>
          <w:rFonts w:hint="default" w:ascii="Arial" w:hAnsi="Arial" w:cs="Arial"/>
          <w:bCs/>
          <w:szCs w:val="28"/>
          <w:lang w:val="zh-CN"/>
        </w:rPr>
        <w:t>】</w:t>
      </w:r>
      <w:r>
        <w:tab/>
      </w:r>
      <w:r>
        <w:fldChar w:fldCharType="begin"/>
      </w:r>
      <w:r>
        <w:instrText xml:space="preserve"> PAGEREF _Toc25890 </w:instrText>
      </w:r>
      <w:r>
        <w:fldChar w:fldCharType="separate"/>
      </w:r>
      <w:r>
        <w:t>203</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_Toc5881 </w:instrText>
      </w:r>
      <w:r>
        <w:rPr>
          <w:rFonts w:hint="default" w:ascii="Arial" w:hAnsi="Arial" w:cs="Arial"/>
          <w:bCs/>
          <w:szCs w:val="28"/>
          <w:lang w:val="zh-CN"/>
        </w:rPr>
        <w:fldChar w:fldCharType="separate"/>
      </w:r>
      <w:r>
        <w:rPr>
          <w:rFonts w:hint="default" w:ascii="Arial" w:hAnsi="Arial" w:cs="Arial"/>
          <w:bCs/>
          <w:szCs w:val="28"/>
          <w:lang w:val="zh-CN"/>
        </w:rPr>
        <w:t>【羽毛球</w:t>
      </w:r>
      <w:r>
        <w:rPr>
          <w:rFonts w:hint="default" w:ascii="Arial" w:hAnsi="Arial" w:cs="Arial"/>
          <w:bCs/>
          <w:szCs w:val="28"/>
        </w:rPr>
        <w:t>2</w:t>
      </w:r>
      <w:r>
        <w:rPr>
          <w:rFonts w:hint="default" w:ascii="Arial" w:hAnsi="Arial" w:cs="Arial"/>
          <w:bCs/>
          <w:szCs w:val="28"/>
          <w:lang w:val="zh-CN"/>
        </w:rPr>
        <w:t>】</w:t>
      </w:r>
      <w:r>
        <w:tab/>
      </w:r>
      <w:r>
        <w:fldChar w:fldCharType="begin"/>
      </w:r>
      <w:r>
        <w:instrText xml:space="preserve"> PAGEREF _Toc5881 </w:instrText>
      </w:r>
      <w:r>
        <w:fldChar w:fldCharType="separate"/>
      </w:r>
      <w:r>
        <w:t>219</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_Toc9037 </w:instrText>
      </w:r>
      <w:r>
        <w:rPr>
          <w:rFonts w:hint="default" w:ascii="Arial" w:hAnsi="Arial" w:cs="Arial"/>
          <w:bCs/>
          <w:szCs w:val="28"/>
          <w:lang w:val="zh-CN"/>
        </w:rPr>
        <w:fldChar w:fldCharType="separate"/>
      </w:r>
      <w:r>
        <w:rPr>
          <w:rFonts w:hint="default" w:ascii="Arial" w:hAnsi="Arial" w:cs="Arial"/>
          <w:bCs/>
          <w:szCs w:val="28"/>
          <w:lang w:val="zh-CN"/>
        </w:rPr>
        <w:t>【网球</w:t>
      </w:r>
      <w:r>
        <w:rPr>
          <w:rFonts w:hint="default" w:ascii="Arial" w:hAnsi="Arial" w:cs="Arial"/>
          <w:bCs/>
          <w:szCs w:val="28"/>
        </w:rPr>
        <w:t>2</w:t>
      </w:r>
      <w:r>
        <w:rPr>
          <w:rFonts w:hint="default" w:ascii="Arial" w:hAnsi="Arial" w:cs="Arial"/>
          <w:bCs/>
          <w:szCs w:val="28"/>
          <w:lang w:val="zh-CN"/>
        </w:rPr>
        <w:t>】</w:t>
      </w:r>
      <w:r>
        <w:tab/>
      </w:r>
      <w:r>
        <w:fldChar w:fldCharType="begin"/>
      </w:r>
      <w:r>
        <w:instrText xml:space="preserve"> PAGEREF _Toc9037 </w:instrText>
      </w:r>
      <w:r>
        <w:fldChar w:fldCharType="separate"/>
      </w:r>
      <w:r>
        <w:t>223</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_Toc20918 </w:instrText>
      </w:r>
      <w:r>
        <w:rPr>
          <w:rFonts w:hint="default" w:ascii="Arial" w:hAnsi="Arial" w:cs="Arial"/>
          <w:bCs/>
          <w:szCs w:val="28"/>
          <w:lang w:val="zh-CN"/>
        </w:rPr>
        <w:fldChar w:fldCharType="separate"/>
      </w:r>
      <w:r>
        <w:rPr>
          <w:rFonts w:hint="default" w:ascii="Arial" w:hAnsi="Arial" w:cs="Arial"/>
          <w:bCs/>
          <w:szCs w:val="28"/>
          <w:lang w:val="zh-CN"/>
        </w:rPr>
        <w:t>【乒乓球</w:t>
      </w:r>
      <w:r>
        <w:rPr>
          <w:rFonts w:hint="default" w:ascii="Arial" w:hAnsi="Arial" w:cs="Arial"/>
          <w:bCs/>
          <w:szCs w:val="28"/>
        </w:rPr>
        <w:t>2</w:t>
      </w:r>
      <w:r>
        <w:rPr>
          <w:rFonts w:hint="default" w:ascii="Arial" w:hAnsi="Arial" w:cs="Arial"/>
          <w:bCs/>
          <w:szCs w:val="28"/>
          <w:lang w:val="zh-CN"/>
        </w:rPr>
        <w:t>】</w:t>
      </w:r>
      <w:r>
        <w:tab/>
      </w:r>
      <w:r>
        <w:fldChar w:fldCharType="begin"/>
      </w:r>
      <w:r>
        <w:instrText xml:space="preserve"> PAGEREF _Toc20918 </w:instrText>
      </w:r>
      <w:r>
        <w:fldChar w:fldCharType="separate"/>
      </w:r>
      <w:r>
        <w:t>242</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_Toc24960 </w:instrText>
      </w:r>
      <w:r>
        <w:rPr>
          <w:rFonts w:hint="default" w:ascii="Arial" w:hAnsi="Arial" w:cs="Arial"/>
          <w:bCs/>
          <w:szCs w:val="28"/>
          <w:lang w:val="zh-CN"/>
        </w:rPr>
        <w:fldChar w:fldCharType="separate"/>
      </w:r>
      <w:r>
        <w:rPr>
          <w:rFonts w:hint="default" w:ascii="Arial" w:hAnsi="Arial" w:cs="Arial"/>
          <w:bCs/>
          <w:szCs w:val="28"/>
          <w:lang w:val="zh-CN"/>
        </w:rPr>
        <w:t>【啦啦操2】</w:t>
      </w:r>
      <w:r>
        <w:tab/>
      </w:r>
      <w:r>
        <w:fldChar w:fldCharType="begin"/>
      </w:r>
      <w:r>
        <w:instrText xml:space="preserve"> PAGEREF _Toc24960 </w:instrText>
      </w:r>
      <w:r>
        <w:fldChar w:fldCharType="separate"/>
      </w:r>
      <w:r>
        <w:t>246</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_Toc4625 </w:instrText>
      </w:r>
      <w:r>
        <w:rPr>
          <w:rFonts w:hint="default" w:ascii="Arial" w:hAnsi="Arial" w:cs="Arial"/>
          <w:bCs/>
          <w:szCs w:val="28"/>
          <w:lang w:val="zh-CN"/>
        </w:rPr>
        <w:fldChar w:fldCharType="separate"/>
      </w:r>
      <w:r>
        <w:rPr>
          <w:rFonts w:hint="default" w:ascii="Arial" w:hAnsi="Arial" w:cs="Arial"/>
          <w:bCs/>
          <w:szCs w:val="28"/>
          <w:lang w:val="zh-CN" w:eastAsia="zh-TW"/>
        </w:rPr>
        <w:t>【</w:t>
      </w:r>
      <w:r>
        <w:rPr>
          <w:rFonts w:hint="default" w:ascii="Arial" w:hAnsi="Arial" w:cs="Arial"/>
          <w:bCs/>
          <w:szCs w:val="28"/>
          <w:lang w:val="en-US" w:eastAsia="zh-CN"/>
        </w:rPr>
        <w:t>跳绳</w:t>
      </w:r>
      <w:r>
        <w:rPr>
          <w:rFonts w:hint="default" w:ascii="Arial" w:hAnsi="Arial" w:cs="Arial"/>
          <w:bCs/>
          <w:szCs w:val="28"/>
          <w:lang w:val="zh-CN" w:eastAsia="zh-TW"/>
        </w:rPr>
        <w:t>2】</w:t>
      </w:r>
      <w:r>
        <w:tab/>
      </w:r>
      <w:r>
        <w:fldChar w:fldCharType="begin"/>
      </w:r>
      <w:r>
        <w:instrText xml:space="preserve"> PAGEREF _Toc4625 </w:instrText>
      </w:r>
      <w:r>
        <w:fldChar w:fldCharType="separate"/>
      </w:r>
      <w:r>
        <w:t>250</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_Toc11876 </w:instrText>
      </w:r>
      <w:r>
        <w:rPr>
          <w:rFonts w:hint="default" w:ascii="Arial" w:hAnsi="Arial" w:cs="Arial"/>
          <w:bCs/>
          <w:szCs w:val="28"/>
          <w:lang w:val="zh-CN"/>
        </w:rPr>
        <w:fldChar w:fldCharType="separate"/>
      </w:r>
      <w:r>
        <w:rPr>
          <w:rFonts w:hint="eastAsia" w:ascii="Arial" w:hAnsi="Arial" w:cs="Arial"/>
          <w:bCs/>
          <w:szCs w:val="28"/>
          <w:lang w:val="zh-CN" w:eastAsia="zh-TW"/>
        </w:rPr>
        <w:t>【毽球2】</w:t>
      </w:r>
      <w:r>
        <w:tab/>
      </w:r>
      <w:r>
        <w:fldChar w:fldCharType="begin"/>
      </w:r>
      <w:r>
        <w:instrText xml:space="preserve"> PAGEREF _Toc11876 </w:instrText>
      </w:r>
      <w:r>
        <w:fldChar w:fldCharType="separate"/>
      </w:r>
      <w:r>
        <w:t>255</w:t>
      </w:r>
      <w:r>
        <w:fldChar w:fldCharType="end"/>
      </w:r>
      <w:r>
        <w:rPr>
          <w:rFonts w:hint="default" w:ascii="Arial" w:hAnsi="Arial" w:cs="Arial"/>
          <w:bCs/>
          <w:szCs w:val="28"/>
          <w:lang w:val="zh-CN"/>
        </w:rPr>
        <w:fldChar w:fldCharType="end"/>
      </w:r>
    </w:p>
    <w:p>
      <w:pPr>
        <w:pStyle w:val="7"/>
        <w:tabs>
          <w:tab w:val="right" w:leader="dot" w:pos="8306"/>
        </w:tabs>
      </w:pPr>
      <w:r>
        <w:rPr>
          <w:rFonts w:hint="default" w:ascii="Arial" w:hAnsi="Arial" w:cs="Arial"/>
          <w:bCs/>
          <w:szCs w:val="28"/>
          <w:lang w:val="zh-CN"/>
        </w:rPr>
        <w:fldChar w:fldCharType="begin"/>
      </w:r>
      <w:r>
        <w:rPr>
          <w:rFonts w:hint="default" w:ascii="Arial" w:hAnsi="Arial" w:cs="Arial"/>
          <w:bCs/>
          <w:szCs w:val="28"/>
          <w:lang w:val="zh-CN"/>
        </w:rPr>
        <w:instrText xml:space="preserve"> HYPERLINK \l _Toc1584 </w:instrText>
      </w:r>
      <w:r>
        <w:rPr>
          <w:rFonts w:hint="default" w:ascii="Arial" w:hAnsi="Arial" w:cs="Arial"/>
          <w:bCs/>
          <w:szCs w:val="28"/>
          <w:lang w:val="zh-CN"/>
        </w:rPr>
        <w:fldChar w:fldCharType="separate"/>
      </w:r>
      <w:r>
        <w:rPr>
          <w:rFonts w:hint="eastAsia" w:ascii="Arial" w:hAnsi="Arial" w:cs="Arial"/>
          <w:bCs/>
          <w:szCs w:val="28"/>
          <w:lang w:val="zh-CN" w:eastAsia="zh-TW"/>
        </w:rPr>
        <w:t>【手球 2】</w:t>
      </w:r>
      <w:r>
        <w:tab/>
      </w:r>
      <w:r>
        <w:fldChar w:fldCharType="begin"/>
      </w:r>
      <w:r>
        <w:instrText xml:space="preserve"> PAGEREF _Toc1584 </w:instrText>
      </w:r>
      <w:r>
        <w:fldChar w:fldCharType="separate"/>
      </w:r>
      <w:r>
        <w:t>259</w:t>
      </w:r>
      <w:r>
        <w:fldChar w:fldCharType="end"/>
      </w:r>
      <w:r>
        <w:rPr>
          <w:rFonts w:hint="default" w:ascii="Arial" w:hAnsi="Arial" w:cs="Arial"/>
          <w:bCs/>
          <w:szCs w:val="28"/>
          <w:lang w:val="zh-CN"/>
        </w:rPr>
        <w:fldChar w:fldCharType="end"/>
      </w:r>
    </w:p>
    <w:p>
      <w:pPr>
        <w:autoSpaceDE w:val="0"/>
        <w:autoSpaceDN w:val="0"/>
        <w:adjustRightInd w:val="0"/>
        <w:spacing w:line="340" w:lineRule="exact"/>
        <w:jc w:val="center"/>
        <w:outlineLvl w:val="0"/>
        <w:rPr>
          <w:rFonts w:hint="default" w:ascii="Arial" w:hAnsi="Arial" w:cs="Arial"/>
          <w:b/>
          <w:bCs/>
          <w:sz w:val="28"/>
          <w:szCs w:val="28"/>
          <w:lang w:val="zh-CN"/>
        </w:rPr>
        <w:sectPr>
          <w:headerReference r:id="rId5" w:type="default"/>
          <w:footerReference r:id="rId6" w:type="default"/>
          <w:pgSz w:w="11906" w:h="16838"/>
          <w:pgMar w:top="1440" w:right="1800" w:bottom="1134" w:left="1800" w:header="850" w:footer="850" w:gutter="0"/>
          <w:pgNumType w:fmt="decimal" w:start="1"/>
          <w:cols w:space="425" w:num="1"/>
          <w:docGrid w:type="lines" w:linePitch="312" w:charSpace="0"/>
        </w:sectPr>
      </w:pPr>
      <w:r>
        <w:rPr>
          <w:rFonts w:hint="default" w:ascii="Arial" w:hAnsi="Arial" w:cs="Arial"/>
          <w:bCs/>
          <w:szCs w:val="28"/>
          <w:lang w:val="zh-CN"/>
        </w:rPr>
        <w:fldChar w:fldCharType="end"/>
      </w:r>
    </w:p>
    <w:p>
      <w:pPr>
        <w:autoSpaceDE w:val="0"/>
        <w:autoSpaceDN w:val="0"/>
        <w:adjustRightInd w:val="0"/>
        <w:spacing w:line="340" w:lineRule="exact"/>
        <w:jc w:val="center"/>
        <w:outlineLvl w:val="0"/>
        <w:rPr>
          <w:rFonts w:hint="default" w:ascii="Arial" w:hAnsi="Arial" w:cs="Arial"/>
          <w:b/>
          <w:bCs/>
          <w:sz w:val="28"/>
          <w:szCs w:val="28"/>
        </w:rPr>
      </w:pPr>
      <w:bookmarkStart w:id="6" w:name="_Toc14196"/>
      <w:r>
        <w:rPr>
          <w:rFonts w:hint="default" w:ascii="Arial" w:hAnsi="Arial" w:cs="Arial"/>
          <w:b/>
          <w:bCs/>
          <w:sz w:val="28"/>
          <w:szCs w:val="28"/>
          <w:lang w:val="zh-CN"/>
        </w:rPr>
        <w:t>【体育</w:t>
      </w:r>
      <w:r>
        <w:rPr>
          <w:rFonts w:hint="default" w:ascii="Arial" w:hAnsi="Arial" w:cs="Arial"/>
          <w:b/>
          <w:bCs/>
          <w:sz w:val="28"/>
          <w:szCs w:val="28"/>
        </w:rPr>
        <w:t>1</w:t>
      </w:r>
      <w:r>
        <w:rPr>
          <w:rFonts w:hint="default" w:ascii="Arial" w:hAnsi="Arial" w:cs="Arial"/>
          <w:b/>
          <w:bCs/>
          <w:sz w:val="28"/>
          <w:szCs w:val="28"/>
          <w:lang w:val="zh-CN"/>
        </w:rPr>
        <w:t>】</w:t>
      </w:r>
      <w:bookmarkEnd w:id="0"/>
      <w:bookmarkEnd w:id="1"/>
      <w:bookmarkEnd w:id="2"/>
      <w:bookmarkEnd w:id="3"/>
      <w:bookmarkEnd w:id="4"/>
      <w:bookmarkEnd w:id="5"/>
      <w:bookmarkEnd w:id="6"/>
    </w:p>
    <w:p>
      <w:pPr>
        <w:autoSpaceDE w:val="0"/>
        <w:autoSpaceDN w:val="0"/>
        <w:adjustRightInd w:val="0"/>
        <w:spacing w:line="340" w:lineRule="exact"/>
        <w:jc w:val="center"/>
        <w:outlineLvl w:val="9"/>
        <w:rPr>
          <w:rFonts w:hint="default" w:ascii="Arial" w:hAnsi="Arial" w:eastAsia="宋体" w:cs="Arial"/>
          <w:b/>
          <w:bCs/>
          <w:kern w:val="2"/>
          <w:sz w:val="28"/>
          <w:szCs w:val="28"/>
          <w:lang w:val="zh-CN" w:eastAsia="zh-CN" w:bidi="ar-SA"/>
        </w:rPr>
      </w:pPr>
      <w:bookmarkStart w:id="7" w:name="_Toc10257"/>
      <w:r>
        <mc:AlternateContent>
          <mc:Choice Requires="wps">
            <w:drawing>
              <wp:anchor distT="0" distB="0" distL="114300" distR="114300" simplePos="0" relativeHeight="2517596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8" name="文本框 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596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ejL0HVwIAAJ0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ejL0HVwIA&#10;AJ0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8" w:name="_Toc4235"/>
      <w:bookmarkStart w:id="9" w:name="_Toc10187"/>
      <w:r>
        <w:rPr>
          <w:rFonts w:hint="default" w:ascii="Arial" w:hAnsi="Arial" w:cs="Arial"/>
          <w:b/>
          <w:bCs/>
          <w:sz w:val="28"/>
          <w:szCs w:val="28"/>
          <w:lang w:val="zh-CN"/>
        </w:rPr>
        <w:t>【</w:t>
      </w:r>
      <w:r>
        <w:rPr>
          <w:rFonts w:hint="default" w:ascii="Arial" w:hAnsi="Arial" w:cs="Arial"/>
          <w:b/>
          <w:bCs/>
          <w:sz w:val="28"/>
          <w:szCs w:val="28"/>
        </w:rPr>
        <w:t>Physical Educ</w:t>
      </w:r>
      <w:r>
        <w:rPr>
          <w:rFonts w:hint="eastAsia" w:ascii="Arial" w:hAnsi="Arial" w:cs="Arial"/>
          <w:b/>
          <w:bCs/>
          <w:sz w:val="28"/>
          <w:szCs w:val="28"/>
          <w:lang w:val="en-US" w:eastAsia="zh-CN"/>
        </w:rPr>
        <w:t>a</w:t>
      </w:r>
      <w:r>
        <w:rPr>
          <w:rFonts w:hint="default" w:ascii="Arial" w:hAnsi="Arial" w:cs="Arial"/>
          <w:b/>
          <w:bCs/>
          <w:sz w:val="28"/>
          <w:szCs w:val="28"/>
        </w:rPr>
        <w:t>tion 1</w:t>
      </w:r>
      <w:r>
        <w:rPr>
          <w:rFonts w:hint="default" w:ascii="Arial" w:hAnsi="Arial" w:cs="Arial"/>
          <w:b/>
          <w:bCs/>
          <w:sz w:val="28"/>
          <w:szCs w:val="28"/>
          <w:lang w:val="zh-CN"/>
        </w:rPr>
        <w:t>】</w:t>
      </w:r>
      <w:bookmarkEnd w:id="7"/>
      <w:bookmarkEnd w:id="8"/>
      <w:bookmarkEnd w:id="9"/>
    </w:p>
    <w:p>
      <w:pPr>
        <w:autoSpaceDE w:val="0"/>
        <w:autoSpaceDN w:val="0"/>
        <w:adjustRightInd w:val="0"/>
        <w:spacing w:line="340" w:lineRule="exact"/>
        <w:outlineLvl w:val="9"/>
        <w:rPr>
          <w:rFonts w:hint="default" w:ascii="Arial" w:hAnsi="Arial" w:eastAsia="黑体" w:cs="Arial"/>
          <w:b/>
          <w:bCs/>
          <w:color w:val="007F7F"/>
          <w:sz w:val="30"/>
          <w:szCs w:val="30"/>
        </w:rPr>
      </w:pPr>
      <w:bookmarkStart w:id="10" w:name="_Toc10775"/>
      <w:bookmarkStart w:id="11" w:name="_Toc6635"/>
      <w:bookmarkStart w:id="12" w:name="_Toc7009"/>
      <w:r>
        <w:rPr>
          <w:rFonts w:hint="default" w:ascii="Arial" w:hAnsi="Arial" w:eastAsia="黑体" w:cs="Arial"/>
          <w:sz w:val="24"/>
          <w:szCs w:val="24"/>
          <w:lang w:val="zh-CN"/>
        </w:rPr>
        <w:t>一、基本信息</w:t>
      </w:r>
      <w:bookmarkEnd w:id="10"/>
      <w:bookmarkEnd w:id="11"/>
      <w:bookmarkEnd w:id="12"/>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2100020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b/>
          <w:bCs/>
          <w:color w:val="000000"/>
          <w:sz w:val="20"/>
        </w:rPr>
        <w:t>：</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b/>
          <w:bCs/>
          <w:color w:val="000000"/>
          <w:sz w:val="20"/>
        </w:rPr>
        <w:t>：</w:t>
      </w:r>
      <w:r>
        <w:rPr>
          <w:rFonts w:hint="default" w:ascii="Arial" w:hAnsi="Arial" w:cs="Arial"/>
          <w:color w:val="000000"/>
          <w:sz w:val="20"/>
          <w:lang w:val="zh-CN"/>
        </w:rPr>
        <w:t>【</w:t>
      </w:r>
      <w:r>
        <w:rPr>
          <w:rFonts w:hint="default" w:ascii="Arial" w:hAnsi="Arial" w:cs="Arial"/>
          <w:color w:val="000000"/>
          <w:sz w:val="20"/>
        </w:rPr>
        <w:t>通识教育必修课</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color w:val="000000"/>
          <w:sz w:val="20"/>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教材【</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402" w:hanging="402" w:hangingChars="200"/>
        <w:outlineLvl w:val="9"/>
        <w:rPr>
          <w:rFonts w:hint="default" w:ascii="Arial" w:hAnsi="Arial" w:cs="Arial"/>
          <w:sz w:val="20"/>
          <w:lang w:val="zh-CN"/>
        </w:rPr>
      </w:pPr>
      <w:r>
        <w:rPr>
          <w:rFonts w:hint="default" w:ascii="Arial" w:hAnsi="Arial" w:cs="Arial"/>
          <w:b/>
          <w:bCs/>
          <w:sz w:val="20"/>
          <w:lang w:val="zh-CN"/>
        </w:rPr>
        <w:t>参考书目</w:t>
      </w:r>
      <w:r>
        <w:rPr>
          <w:rFonts w:hint="default" w:ascii="Arial" w:hAnsi="Arial" w:cs="Arial"/>
          <w:sz w:val="20"/>
          <w:lang w:val="zh-CN"/>
        </w:rPr>
        <w:t>【</w:t>
      </w:r>
      <w:bookmarkStart w:id="13" w:name="OLE_LINK4"/>
      <w:bookmarkStart w:id="14" w:name="OLE_LINK3"/>
      <w:r>
        <w:rPr>
          <w:rFonts w:hint="default" w:ascii="Arial" w:hAnsi="Arial" w:cs="Arial"/>
          <w:sz w:val="20"/>
        </w:rPr>
        <w:t>袁建国主编.《大学体育与健康教育教程》．西安交通大学出版社，2014</w:t>
      </w:r>
      <w:r>
        <w:rPr>
          <w:rFonts w:hint="default" w:ascii="Arial" w:hAnsi="Arial" w:cs="Arial"/>
          <w:sz w:val="20"/>
          <w:lang w:val="zh-CN"/>
        </w:rPr>
        <w:t>年版</w:t>
      </w:r>
      <w:bookmarkEnd w:id="13"/>
      <w:bookmarkEnd w:id="14"/>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【《国家学生体质健康标准解读》编委会编著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ind w:firstLine="800" w:firstLineChars="400"/>
        <w:outlineLvl w:val="9"/>
        <w:rPr>
          <w:rFonts w:hint="default" w:ascii="Arial" w:hAnsi="Arial" w:cs="Arial"/>
          <w:sz w:val="20"/>
        </w:rPr>
      </w:pPr>
      <w:r>
        <w:rPr>
          <w:rFonts w:hint="default" w:ascii="Arial" w:hAnsi="Arial" w:cs="Arial"/>
          <w:color w:val="000000"/>
          <w:sz w:val="20"/>
        </w:rPr>
        <w:t>【</w:t>
      </w:r>
      <w:r>
        <w:rPr>
          <w:rFonts w:hint="default" w:ascii="Arial" w:hAnsi="Arial" w:cs="Arial"/>
        </w:rPr>
        <w:fldChar w:fldCharType="begin"/>
      </w:r>
      <w:r>
        <w:rPr>
          <w:rFonts w:hint="default" w:ascii="Arial" w:hAnsi="Arial" w:cs="Arial"/>
        </w:rPr>
        <w:instrText xml:space="preserve"> HYPERLINK "https://book.douban.com/search/%E6%B2%88%E5%89%91%E5%A8%81%2C%E9%98%AE%E4%BC%AF%E4%BB%81" </w:instrText>
      </w:r>
      <w:r>
        <w:rPr>
          <w:rFonts w:hint="default" w:ascii="Arial" w:hAnsi="Arial" w:cs="Arial"/>
        </w:rPr>
        <w:fldChar w:fldCharType="separate"/>
      </w:r>
      <w:r>
        <w:rPr>
          <w:rStyle w:val="13"/>
          <w:rFonts w:hint="default" w:ascii="Arial" w:hAnsi="Arial" w:cs="Arial"/>
          <w:color w:val="auto"/>
          <w:sz w:val="20"/>
          <w:u w:val="none"/>
          <w:shd w:val="clear" w:color="auto" w:fill="FFFFFF"/>
        </w:rPr>
        <w:t>沈剑威,阮伯仁</w:t>
      </w:r>
      <w:r>
        <w:rPr>
          <w:rStyle w:val="13"/>
          <w:rFonts w:hint="default" w:ascii="Arial" w:hAnsi="Arial" w:cs="Arial"/>
          <w:color w:val="auto"/>
          <w:sz w:val="20"/>
          <w:u w:val="none"/>
          <w:shd w:val="clear" w:color="auto" w:fill="FFFFFF"/>
        </w:rPr>
        <w:fldChar w:fldCharType="end"/>
      </w:r>
      <w:r>
        <w:rPr>
          <w:rFonts w:hint="default" w:ascii="Arial" w:hAnsi="Arial" w:cs="Arial"/>
          <w:sz w:val="20"/>
        </w:rPr>
        <w:t>.《体适能基础理论》人民体育</w:t>
      </w:r>
      <w:r>
        <w:rPr>
          <w:rFonts w:hint="default" w:ascii="Arial" w:hAnsi="Arial" w:cs="Arial"/>
          <w:sz w:val="20"/>
          <w:lang w:val="zh-TW" w:eastAsia="zh-TW"/>
        </w:rPr>
        <w:t>出版社</w:t>
      </w:r>
      <w:r>
        <w:rPr>
          <w:rFonts w:hint="default" w:ascii="Arial" w:hAnsi="Arial" w:cs="Arial"/>
          <w:sz w:val="20"/>
        </w:rPr>
        <w:t>，2008</w:t>
      </w:r>
      <w:r>
        <w:rPr>
          <w:rFonts w:hint="default" w:ascii="Arial" w:hAnsi="Arial" w:cs="Arial"/>
          <w:sz w:val="20"/>
          <w:lang w:val="zh-TW" w:eastAsia="zh-TW"/>
        </w:rPr>
        <w:t>年版</w:t>
      </w:r>
      <w:r>
        <w:rPr>
          <w:rFonts w:hint="default" w:ascii="Arial" w:hAnsi="Arial" w:cs="Arial"/>
          <w:sz w:val="20"/>
        </w:rPr>
        <w:t>】</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【夏春风,谢飞飞.大学生体育活动安全教程，2018年版】</w:t>
      </w:r>
    </w:p>
    <w:p>
      <w:pPr>
        <w:snapToGrid w:val="0"/>
        <w:spacing w:line="340" w:lineRule="exact"/>
        <w:outlineLvl w:val="9"/>
        <w:rPr>
          <w:rFonts w:hint="default" w:ascii="Arial" w:hAnsi="Arial" w:cs="Arial"/>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rPr>
        <w:t>http://ygty.gench.edu.cn/2961/list.htm</w:t>
      </w:r>
      <w:r>
        <w:rPr>
          <w:rStyle w:val="13"/>
          <w:rFonts w:hint="default" w:ascii="Arial" w:hAnsi="Arial" w:cs="Arial"/>
          <w:color w:val="auto"/>
          <w:u w:val="none"/>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15" w:name="_Toc6914"/>
      <w:bookmarkStart w:id="16" w:name="_Toc3745"/>
      <w:bookmarkStart w:id="17" w:name="_Toc13919"/>
      <w:r>
        <w:rPr>
          <w:rFonts w:hint="default" w:ascii="Arial" w:hAnsi="Arial" w:eastAsia="黑体" w:cs="Arial"/>
          <w:sz w:val="24"/>
          <w:szCs w:val="24"/>
          <w:lang w:val="zh-CN"/>
        </w:rPr>
        <w:t>二、课程简介</w:t>
      </w:r>
      <w:bookmarkEnd w:id="15"/>
      <w:bookmarkEnd w:id="16"/>
      <w:bookmarkEnd w:id="17"/>
    </w:p>
    <w:p>
      <w:pPr>
        <w:snapToGrid w:val="0"/>
        <w:spacing w:line="340" w:lineRule="exact"/>
        <w:ind w:left="1" w:firstLine="302" w:firstLineChars="151"/>
        <w:outlineLvl w:val="9"/>
        <w:rPr>
          <w:rFonts w:hint="default" w:ascii="Arial" w:hAnsi="Arial" w:cs="Arial"/>
          <w:sz w:val="20"/>
        </w:rPr>
      </w:pPr>
      <w:r>
        <w:rPr>
          <w:rFonts w:hint="default" w:ascii="Arial" w:hAnsi="Arial" w:cs="Arial"/>
          <w:sz w:val="20"/>
        </w:rPr>
        <w:t>《体育1》课是集基本体育理论、身体素质及基本技术技能为一体的体育课程。以“健康第一”和“终身体育”为指导，以“导学式”教学方法(导情、导思、导看、导练、导评)培养学生的创新能力和自我锻炼能力,传授科学的健身方法,提高学生全面身体素质，并将《国家学生体质健康标准》测试结果以及课外运用“运动校园APP”健身跑纳入学生评价体系，采用定性与定量相结合原则，对学生进行综合、全面的评价。</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8" w:name="_Toc26673"/>
      <w:bookmarkStart w:id="19" w:name="_Toc26454"/>
      <w:bookmarkStart w:id="20" w:name="_Toc18682"/>
      <w:r>
        <w:rPr>
          <w:rFonts w:hint="default" w:ascii="Arial" w:hAnsi="Arial" w:eastAsia="黑体" w:cs="Arial"/>
          <w:sz w:val="24"/>
          <w:szCs w:val="24"/>
          <w:lang w:val="zh-CN"/>
        </w:rPr>
        <w:t>三、选课建议</w:t>
      </w:r>
      <w:bookmarkEnd w:id="18"/>
      <w:bookmarkEnd w:id="19"/>
      <w:bookmarkEnd w:id="20"/>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rPr>
        <w:t>本课程为体育必修课课程，适合全校本、专科各专业第一学期学生。如有伤、残、病及身体异常、特型等特殊原因不能参加正常体育活动的学生，应提出申请，改上以指导康复、保健为主的体育保健班课程。</w:t>
      </w:r>
    </w:p>
    <w:p>
      <w:pPr>
        <w:widowControl/>
        <w:numPr>
          <w:ilvl w:val="0"/>
          <w:numId w:val="1"/>
        </w:numPr>
        <w:spacing w:before="156" w:beforeLines="50" w:after="156" w:afterLines="50" w:line="340" w:lineRule="exact"/>
        <w:jc w:val="left"/>
        <w:outlineLvl w:val="9"/>
        <w:rPr>
          <w:rFonts w:hint="default" w:ascii="Arial" w:hAnsi="Arial" w:eastAsia="黑体" w:cs="Arial"/>
          <w:sz w:val="24"/>
        </w:rPr>
      </w:pPr>
      <w:bookmarkStart w:id="21" w:name="_Toc19421"/>
      <w:bookmarkStart w:id="22" w:name="_Toc25866"/>
      <w:bookmarkStart w:id="23" w:name="_Toc13786"/>
      <w:r>
        <w:rPr>
          <w:rFonts w:hint="default" w:ascii="Arial" w:hAnsi="Arial" w:eastAsia="黑体" w:cs="Arial"/>
          <w:sz w:val="24"/>
        </w:rPr>
        <w:t>课程目标/课程预期学习成果</w:t>
      </w:r>
      <w:bookmarkEnd w:id="21"/>
      <w:bookmarkEnd w:id="22"/>
      <w:bookmarkEnd w:id="23"/>
    </w:p>
    <w:tbl>
      <w:tblPr>
        <w:tblStyle w:val="9"/>
        <w:tblpPr w:leftFromText="180" w:rightFromText="180" w:vertAnchor="text" w:horzAnchor="page" w:tblpX="1907" w:tblpY="15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34"/>
        <w:gridCol w:w="2688"/>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1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8"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bCs/>
                <w:sz w:val="20"/>
                <w:szCs w:val="21"/>
              </w:rPr>
              <w:t>“运动世界校园”APP</w:t>
            </w:r>
            <w:r>
              <w:rPr>
                <w:rFonts w:hint="default" w:ascii="Arial" w:hAnsi="Arial" w:cs="Arial"/>
                <w:bCs/>
                <w:color w:val="000000"/>
                <w:sz w:val="20"/>
              </w:rPr>
              <w:t>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L0411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课堂讲授、示范，学生练习，模拟测试</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《国家学生体质健康标准》测试评价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L0511</w:t>
            </w:r>
          </w:p>
        </w:tc>
        <w:tc>
          <w:tcPr>
            <w:tcW w:w="2688" w:type="dxa"/>
            <w:vAlign w:val="center"/>
          </w:tcPr>
          <w:p>
            <w:pPr>
              <w:snapToGrid w:val="0"/>
              <w:spacing w:line="240" w:lineRule="exact"/>
              <w:outlineLvl w:val="9"/>
              <w:rPr>
                <w:rFonts w:hint="default" w:ascii="Arial" w:hAnsi="Arial" w:cs="Arial"/>
                <w:sz w:val="20"/>
              </w:rPr>
            </w:pPr>
            <w:r>
              <w:rPr>
                <w:rFonts w:hint="default" w:ascii="Arial" w:hAnsi="Arial" w:cs="Arial"/>
                <w:sz w:val="20"/>
              </w:rPr>
              <w:t>在集体项目活动中能组织、协调，密切合作，共同完成任务。</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教师讲授方法、布置任务，提出要求，学生参与练习、完成规定内容</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分组广播操学习评价</w:t>
            </w:r>
          </w:p>
        </w:tc>
      </w:tr>
    </w:tbl>
    <w:p>
      <w:pPr>
        <w:rPr>
          <w:rFonts w:hint="default" w:ascii="Arial" w:hAnsi="Arial" w:eastAsia="黑体" w:cs="Arial"/>
          <w:sz w:val="24"/>
          <w:szCs w:val="24"/>
          <w:lang w:val="zh-CN"/>
        </w:rPr>
      </w:pPr>
      <w:bookmarkStart w:id="24" w:name="_Toc12289"/>
      <w:bookmarkStart w:id="25" w:name="_Toc31101"/>
      <w:bookmarkStart w:id="26" w:name="_Toc14040"/>
      <w:r>
        <w:rPr>
          <w:rFonts w:hint="default" w:ascii="Arial" w:hAnsi="Arial" w:eastAsia="黑体" w:cs="Arial"/>
          <w:sz w:val="24"/>
          <w:szCs w:val="24"/>
        </w:rPr>
        <w:t>五</w:t>
      </w:r>
      <w:r>
        <w:rPr>
          <w:rFonts w:hint="default" w:ascii="Arial" w:hAnsi="Arial" w:eastAsia="黑体" w:cs="Arial"/>
          <w:sz w:val="24"/>
          <w:szCs w:val="24"/>
          <w:lang w:val="zh-CN"/>
        </w:rPr>
        <w:t>、课程内容</w:t>
      </w:r>
      <w:bookmarkEnd w:id="24"/>
      <w:bookmarkEnd w:id="25"/>
      <w:bookmarkEnd w:id="26"/>
    </w:p>
    <w:p>
      <w:pPr>
        <w:adjustRightInd w:val="0"/>
        <w:spacing w:line="340" w:lineRule="exact"/>
        <w:jc w:val="center"/>
        <w:outlineLvl w:val="9"/>
        <w:rPr>
          <w:rFonts w:hint="default" w:ascii="Arial" w:hAnsi="Arial" w:cs="Arial"/>
          <w:b/>
          <w:sz w:val="20"/>
          <w:szCs w:val="21"/>
        </w:rPr>
      </w:pPr>
      <w:r>
        <w:rPr>
          <w:rFonts w:hint="default" w:ascii="Arial" w:hAnsi="Arial" w:cs="Arial"/>
          <w:b/>
          <w:sz w:val="20"/>
          <w:szCs w:val="21"/>
        </w:rPr>
        <w:t>（一）理论部分（4学时）</w:t>
      </w:r>
    </w:p>
    <w:p>
      <w:pPr>
        <w:spacing w:line="340" w:lineRule="exact"/>
        <w:outlineLvl w:val="9"/>
        <w:rPr>
          <w:rFonts w:hint="default" w:ascii="Arial" w:hAnsi="Arial" w:cs="Arial"/>
          <w:sz w:val="20"/>
        </w:rPr>
      </w:pPr>
      <w:r>
        <w:rPr>
          <w:rFonts w:hint="default" w:ascii="Arial" w:hAnsi="Arial" w:cs="Arial"/>
          <w:sz w:val="20"/>
          <w:szCs w:val="21"/>
        </w:rPr>
        <w:t>1．</w:t>
      </w:r>
      <w:r>
        <w:rPr>
          <w:rFonts w:hint="default" w:ascii="Arial" w:hAnsi="Arial" w:cs="Arial"/>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adjustRightInd w:val="0"/>
        <w:spacing w:line="340" w:lineRule="exact"/>
        <w:outlineLvl w:val="9"/>
        <w:rPr>
          <w:rFonts w:hint="default" w:ascii="Arial" w:hAnsi="Arial" w:cs="Arial"/>
          <w:sz w:val="20"/>
          <w:szCs w:val="21"/>
        </w:rPr>
      </w:pPr>
      <w:r>
        <w:rPr>
          <w:rFonts w:hint="default" w:ascii="Arial" w:hAnsi="Arial" w:cs="Arial"/>
          <w:sz w:val="20"/>
          <w:szCs w:val="21"/>
        </w:rPr>
        <w:t>2．健康与体育</w:t>
      </w:r>
    </w:p>
    <w:p>
      <w:pPr>
        <w:adjustRightInd w:val="0"/>
        <w:spacing w:line="340" w:lineRule="exact"/>
        <w:outlineLvl w:val="9"/>
        <w:rPr>
          <w:rFonts w:hint="default" w:ascii="Arial" w:hAnsi="Arial" w:cs="Arial"/>
          <w:sz w:val="20"/>
          <w:szCs w:val="21"/>
        </w:rPr>
      </w:pPr>
      <w:r>
        <w:rPr>
          <w:rFonts w:hint="default" w:ascii="Arial" w:hAnsi="Arial" w:cs="Arial"/>
          <w:sz w:val="20"/>
          <w:szCs w:val="21"/>
        </w:rPr>
        <w:t>（1）健康概述</w:t>
      </w:r>
      <w:r>
        <mc:AlternateContent>
          <mc:Choice Requires="wps">
            <w:drawing>
              <wp:anchor distT="0" distB="0" distL="114300" distR="114300" simplePos="0" relativeHeight="2517616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 name="文本框 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16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4EKnJ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DgQqcl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adjustRightInd w:val="0"/>
        <w:spacing w:line="340" w:lineRule="exact"/>
        <w:outlineLvl w:val="9"/>
        <w:rPr>
          <w:rFonts w:hint="default" w:ascii="Arial" w:hAnsi="Arial" w:cs="Arial"/>
          <w:sz w:val="20"/>
          <w:szCs w:val="21"/>
        </w:rPr>
      </w:pPr>
      <w:r>
        <w:rPr>
          <w:rFonts w:hint="default" w:ascii="Arial" w:hAnsi="Arial" w:cs="Arial"/>
          <w:sz w:val="20"/>
          <w:szCs w:val="21"/>
        </w:rPr>
        <w:t>（2）体育的功能</w:t>
      </w:r>
    </w:p>
    <w:p>
      <w:pPr>
        <w:adjustRightInd w:val="0"/>
        <w:spacing w:line="340" w:lineRule="exact"/>
        <w:outlineLvl w:val="9"/>
        <w:rPr>
          <w:rFonts w:hint="default" w:ascii="Arial" w:hAnsi="Arial" w:cs="Arial"/>
          <w:sz w:val="20"/>
          <w:szCs w:val="21"/>
        </w:rPr>
      </w:pPr>
      <w:r>
        <w:rPr>
          <w:rFonts w:hint="default" w:ascii="Arial" w:hAnsi="Arial" w:cs="Arial"/>
          <w:sz w:val="20"/>
          <w:szCs w:val="21"/>
        </w:rPr>
        <w:t>（3）体育锻炼对健康的影响</w:t>
      </w:r>
    </w:p>
    <w:p>
      <w:pPr>
        <w:adjustRightInd w:val="0"/>
        <w:spacing w:line="340" w:lineRule="exact"/>
        <w:outlineLvl w:val="9"/>
        <w:rPr>
          <w:rFonts w:hint="default" w:ascii="Arial" w:hAnsi="Arial" w:cs="Arial"/>
          <w:sz w:val="20"/>
          <w:szCs w:val="21"/>
        </w:rPr>
      </w:pPr>
      <w:r>
        <w:rPr>
          <w:rFonts w:hint="default" w:ascii="Arial" w:hAnsi="Arial" w:cs="Arial"/>
          <w:sz w:val="20"/>
        </w:rPr>
        <w:t>3.</w:t>
      </w:r>
      <w:r>
        <w:rPr>
          <w:rFonts w:hint="default" w:ascii="Arial" w:hAnsi="Arial" w:cs="Arial"/>
          <w:sz w:val="20"/>
          <w:szCs w:val="21"/>
        </w:rPr>
        <w:t>体育锻炼的原则和方法</w:t>
      </w:r>
    </w:p>
    <w:p>
      <w:pPr>
        <w:adjustRightInd w:val="0"/>
        <w:spacing w:line="340" w:lineRule="exact"/>
        <w:outlineLvl w:val="9"/>
        <w:rPr>
          <w:rFonts w:hint="default" w:ascii="Arial" w:hAnsi="Arial" w:cs="Arial"/>
          <w:sz w:val="20"/>
          <w:szCs w:val="21"/>
        </w:rPr>
      </w:pPr>
      <w:r>
        <w:rPr>
          <w:rFonts w:hint="default" w:ascii="Arial" w:hAnsi="Arial" w:cs="Arial"/>
          <w:sz w:val="20"/>
          <w:szCs w:val="21"/>
        </w:rPr>
        <w:t>（1）体育锻炼的基本原则</w:t>
      </w:r>
    </w:p>
    <w:p>
      <w:pPr>
        <w:adjustRightInd w:val="0"/>
        <w:spacing w:line="340" w:lineRule="exact"/>
        <w:outlineLvl w:val="9"/>
        <w:rPr>
          <w:rFonts w:hint="default" w:ascii="Arial" w:hAnsi="Arial" w:cs="Arial"/>
          <w:sz w:val="20"/>
          <w:szCs w:val="21"/>
        </w:rPr>
      </w:pPr>
      <w:r>
        <w:rPr>
          <w:rFonts w:hint="default" w:ascii="Arial" w:hAnsi="Arial" w:cs="Arial"/>
          <w:sz w:val="20"/>
          <w:szCs w:val="21"/>
        </w:rPr>
        <w:t>（2）体育锻炼的基本方法</w:t>
      </w:r>
    </w:p>
    <w:p>
      <w:pPr>
        <w:adjustRightInd w:val="0"/>
        <w:spacing w:line="340" w:lineRule="exact"/>
        <w:outlineLvl w:val="9"/>
        <w:rPr>
          <w:rFonts w:hint="default" w:ascii="Arial" w:hAnsi="Arial" w:cs="Arial"/>
          <w:sz w:val="20"/>
          <w:szCs w:val="21"/>
        </w:rPr>
      </w:pPr>
      <w:r>
        <w:rPr>
          <w:rFonts w:hint="default" w:ascii="Arial" w:hAnsi="Arial" w:cs="Arial"/>
          <w:sz w:val="20"/>
        </w:rPr>
        <w:t>4.</w:t>
      </w:r>
      <w:r>
        <w:rPr>
          <w:rFonts w:hint="default" w:ascii="Arial" w:hAnsi="Arial" w:cs="Arial"/>
          <w:sz w:val="20"/>
          <w:szCs w:val="21"/>
        </w:rPr>
        <w:t>应急处理方法</w:t>
      </w:r>
    </w:p>
    <w:p>
      <w:pPr>
        <w:spacing w:line="340" w:lineRule="exact"/>
        <w:ind w:firstLine="200" w:firstLineChars="100"/>
        <w:outlineLvl w:val="9"/>
        <w:rPr>
          <w:rFonts w:hint="default" w:ascii="Arial" w:hAnsi="Arial" w:cs="Arial"/>
          <w:sz w:val="20"/>
          <w:szCs w:val="21"/>
        </w:rPr>
      </w:pPr>
      <w:r>
        <w:rPr>
          <w:rFonts w:hint="default" w:ascii="Arial" w:hAnsi="Arial" w:cs="Arial"/>
          <w:sz w:val="20"/>
        </w:rPr>
        <w:t>应急生存的意义与</w:t>
      </w:r>
      <w:r>
        <w:rPr>
          <w:rFonts w:hint="default" w:ascii="Arial" w:hAnsi="Arial" w:cs="Arial"/>
          <w:sz w:val="20"/>
          <w:szCs w:val="21"/>
        </w:rPr>
        <w:t>应急处置的</w:t>
      </w:r>
      <w:r>
        <w:rPr>
          <w:rFonts w:hint="default" w:ascii="Arial" w:hAnsi="Arial" w:cs="Arial"/>
          <w:sz w:val="20"/>
        </w:rPr>
        <w:t>基本方法</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了解学校体育课程及要求，掌握健康与体育的基本知识，知道应急生存的意义，掌握</w:t>
      </w:r>
      <w:r>
        <w:rPr>
          <w:rFonts w:hint="default" w:ascii="Arial" w:hAnsi="Arial" w:cs="Arial"/>
          <w:sz w:val="20"/>
          <w:szCs w:val="21"/>
        </w:rPr>
        <w:t>应急处置的一些简单方法</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健康与体育知识在实践中的应用及</w:t>
      </w:r>
      <w:r>
        <w:rPr>
          <w:rFonts w:hint="default" w:ascii="Arial" w:hAnsi="Arial" w:cs="Arial"/>
          <w:sz w:val="20"/>
          <w:szCs w:val="21"/>
        </w:rPr>
        <w:t>应急处置能力的提高</w:t>
      </w:r>
    </w:p>
    <w:p>
      <w:pPr>
        <w:adjustRightInd w:val="0"/>
        <w:spacing w:before="156" w:beforeLines="50" w:line="340" w:lineRule="exact"/>
        <w:ind w:left="984" w:hanging="984" w:hangingChars="490"/>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1．广播体操（4学时）</w:t>
      </w:r>
    </w:p>
    <w:p>
      <w:pPr>
        <w:spacing w:line="340" w:lineRule="exact"/>
        <w:ind w:left="1668" w:hanging="1668" w:hangingChars="834"/>
        <w:outlineLvl w:val="9"/>
        <w:rPr>
          <w:rFonts w:hint="default" w:ascii="Arial" w:hAnsi="Arial" w:cs="Arial"/>
          <w:sz w:val="20"/>
          <w:szCs w:val="21"/>
        </w:rPr>
      </w:pPr>
      <w:r>
        <w:rPr>
          <w:rFonts w:hint="default" w:ascii="Arial" w:hAnsi="Arial" w:cs="Arial"/>
          <w:sz w:val="20"/>
          <w:szCs w:val="21"/>
        </w:rPr>
        <w:t>（1）队列队形练习：①立正、②稍息、③向右看齐、④向前看、⑤报数、⑥1至2报数、⑦成2（或4）列横队走、⑧成体操队形站立。</w:t>
      </w:r>
    </w:p>
    <w:p>
      <w:pPr>
        <w:spacing w:line="340" w:lineRule="exact"/>
        <w:ind w:left="2200" w:hanging="2200" w:hangingChars="1100"/>
        <w:outlineLvl w:val="9"/>
        <w:rPr>
          <w:rFonts w:hint="default" w:ascii="Arial" w:hAnsi="Arial" w:cs="Arial"/>
          <w:sz w:val="20"/>
          <w:szCs w:val="21"/>
        </w:rPr>
      </w:pPr>
      <w:r>
        <w:rPr>
          <w:rFonts w:hint="default" w:ascii="Arial" w:hAnsi="Arial" w:cs="Arial"/>
          <w:sz w:val="20"/>
          <w:szCs w:val="21"/>
        </w:rPr>
        <w:t>（2）第九套广播体操练习</w:t>
      </w:r>
    </w:p>
    <w:p>
      <w:pPr>
        <w:spacing w:line="340" w:lineRule="exact"/>
        <w:ind w:hanging="1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在教授学生练习的同时，要求学生听口令进行，熟练掌握</w:t>
      </w:r>
      <w:r>
        <w:rPr>
          <w:rFonts w:hint="default" w:ascii="Arial" w:hAnsi="Arial" w:cs="Arial"/>
          <w:sz w:val="20"/>
          <w:szCs w:val="21"/>
        </w:rPr>
        <w:t>第九套广播体操，</w:t>
      </w:r>
      <w:r>
        <w:rPr>
          <w:rFonts w:hint="default" w:ascii="Arial" w:hAnsi="Arial" w:cs="Arial"/>
          <w:sz w:val="20"/>
        </w:rPr>
        <w:t>并注重学生的协调性练习。</w:t>
      </w:r>
    </w:p>
    <w:p>
      <w:pPr>
        <w:spacing w:line="340" w:lineRule="exact"/>
        <w:ind w:hanging="1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动作与音乐节奏的配合</w:t>
      </w:r>
    </w:p>
    <w:p>
      <w:pPr>
        <w:spacing w:line="340" w:lineRule="exact"/>
        <w:ind w:left="2200" w:hanging="2200" w:hangingChars="1100"/>
        <w:outlineLvl w:val="9"/>
        <w:rPr>
          <w:rFonts w:hint="default" w:ascii="Arial" w:hAnsi="Arial" w:cs="Arial"/>
          <w:sz w:val="20"/>
        </w:rPr>
      </w:pPr>
      <w:r>
        <w:rPr>
          <w:rFonts w:hint="default" w:ascii="Arial" w:hAnsi="Arial" w:cs="Arial"/>
          <w:sz w:val="20"/>
          <w:szCs w:val="21"/>
        </w:rPr>
        <w:t>2．应急处置练习（2学时）</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（1）心肺复苏：心肺复苏模拟练习</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（2）伤口处理：介绍伤口的紧急处理与包扎方法</w:t>
      </w:r>
    </w:p>
    <w:p>
      <w:pPr>
        <w:spacing w:line="340" w:lineRule="exact"/>
        <w:ind w:left="2100" w:hanging="2100" w:hangingChars="1050"/>
        <w:outlineLvl w:val="9"/>
        <w:rPr>
          <w:rFonts w:hint="default" w:ascii="Arial" w:hAnsi="Arial" w:cs="Arial"/>
          <w:sz w:val="20"/>
          <w:szCs w:val="21"/>
        </w:rPr>
      </w:pPr>
      <w:r>
        <w:rPr>
          <w:rFonts w:hint="default" w:ascii="Arial" w:hAnsi="Arial" w:cs="Arial"/>
          <w:sz w:val="20"/>
          <w:szCs w:val="21"/>
        </w:rPr>
        <w:t>（3）伤员搬运：① 扶持法练习、② 抱托法练习、③ 椅托法练习、④3人抱法练习</w:t>
      </w:r>
    </w:p>
    <w:p>
      <w:pPr>
        <w:spacing w:line="340" w:lineRule="exact"/>
        <w:ind w:left="1480" w:hanging="1480" w:hangingChars="740"/>
        <w:outlineLvl w:val="9"/>
        <w:rPr>
          <w:rFonts w:hint="default" w:ascii="Arial" w:hAnsi="Arial" w:cs="Arial"/>
          <w:sz w:val="20"/>
        </w:rPr>
      </w:pPr>
      <w:r>
        <w:rPr>
          <w:rFonts w:hint="default" w:ascii="Arial" w:hAnsi="Arial" w:cs="Arial"/>
          <w:sz w:val="20"/>
        </w:rPr>
        <w:t>（4）逃生练习：① 火灾、地震逃生练习、②障碍跑练习 、③摔倒与踩踏事故的自我保护练习 、④空中落下的自我保护练习</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知道心肺复苏的意义，基本掌握心肺复苏、伤口紧急处置及伤员搬运的基本方法，提高逃生时的自我保护意识和能力。</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心肺复苏的力量和节奏控制</w:t>
      </w:r>
    </w:p>
    <w:p>
      <w:pPr>
        <w:adjustRightInd w:val="0"/>
        <w:spacing w:line="340" w:lineRule="exact"/>
        <w:ind w:left="1000" w:hanging="1000" w:hangingChars="500"/>
        <w:outlineLvl w:val="9"/>
        <w:rPr>
          <w:rFonts w:hint="default" w:ascii="Arial" w:hAnsi="Arial" w:cs="Arial"/>
          <w:sz w:val="20"/>
          <w:szCs w:val="21"/>
        </w:rPr>
      </w:pPr>
      <w:r>
        <w:rPr>
          <w:rFonts w:hint="default" w:ascii="Arial" w:hAnsi="Arial" w:cs="Arial"/>
          <w:sz w:val="20"/>
          <w:szCs w:val="21"/>
        </w:rPr>
        <w:t>3．身体素质练习（6学时）</w:t>
      </w:r>
    </w:p>
    <w:p>
      <w:pPr>
        <w:spacing w:line="340" w:lineRule="exact"/>
        <w:ind w:left="1798" w:hanging="1798" w:hangingChars="899"/>
        <w:outlineLvl w:val="9"/>
        <w:rPr>
          <w:rFonts w:hint="default" w:ascii="Arial" w:hAnsi="Arial" w:cs="Arial"/>
          <w:sz w:val="20"/>
          <w:szCs w:val="21"/>
        </w:rPr>
      </w:pPr>
      <w:r>
        <w:rPr>
          <w:rFonts w:hint="default" w:ascii="Arial" w:hAnsi="Arial" w:cs="Arial"/>
          <w:sz w:val="20"/>
          <w:szCs w:val="21"/>
        </w:rPr>
        <w:t>（1）短距离跑练习：①后蹬跑练习、②小步跑练习、③高抬腿跑练习、④摆臂练习、⑤快速起动和快速反应“蹲距式起跑” 练习、⑥途中跑练习、⑦冲刺跑练习、⑧间歇跑练习、⑨全程50M跑练习、⑩50M计时跑练习。</w:t>
      </w:r>
    </w:p>
    <w:p>
      <w:pPr>
        <w:adjustRightInd w:val="0"/>
        <w:spacing w:line="340" w:lineRule="exact"/>
        <w:ind w:left="1798" w:hanging="1798" w:hangingChars="899"/>
        <w:outlineLvl w:val="9"/>
        <w:rPr>
          <w:rFonts w:hint="default" w:ascii="Arial" w:hAnsi="Arial" w:cs="Arial"/>
          <w:sz w:val="20"/>
          <w:szCs w:val="21"/>
        </w:rPr>
      </w:pPr>
      <w:r>
        <w:rPr>
          <w:rFonts w:hint="default" w:ascii="Arial" w:hAnsi="Arial" w:cs="Arial"/>
          <w:sz w:val="20"/>
          <w:szCs w:val="21"/>
        </w:rPr>
        <w:t>（2）弹跳力练习：①单脚跳练习、②跨步跳练习、③蛙跳练习、④纵跳摸高练习、⑤原地立定跳远练习、⑥原地三级跳远练习、⑦原地多级跳远练习</w:t>
      </w:r>
    </w:p>
    <w:p>
      <w:pPr>
        <w:adjustRightInd w:val="0"/>
        <w:spacing w:line="340" w:lineRule="exact"/>
        <w:ind w:left="1800" w:hanging="1800" w:hangingChars="900"/>
        <w:outlineLvl w:val="9"/>
        <w:rPr>
          <w:rFonts w:hint="default" w:ascii="Arial" w:hAnsi="Arial" w:cs="Arial"/>
          <w:sz w:val="20"/>
          <w:szCs w:val="21"/>
        </w:rPr>
        <w:sectPr>
          <w:pgSz w:w="11906" w:h="16838"/>
          <w:pgMar w:top="1440" w:right="1800" w:bottom="1134" w:left="1800" w:header="850" w:footer="850" w:gutter="0"/>
          <w:pgNumType w:fmt="decimal" w:start="1"/>
          <w:cols w:space="425" w:num="1"/>
          <w:docGrid w:type="lines" w:linePitch="312" w:charSpace="0"/>
        </w:sectPr>
      </w:pPr>
      <w:r>
        <w:rPr>
          <w:rFonts w:hint="default" w:ascii="Arial" w:hAnsi="Arial" w:cs="Arial"/>
          <w:sz w:val="20"/>
          <w:szCs w:val="21"/>
        </w:rPr>
        <w:t>（3）力量素质练习：①上肢力量练习、②腰腹背力量练习、③下肢力量练习、④引体向上练习、⑤仰卧起坐练习</w:t>
      </w:r>
    </w:p>
    <w:p>
      <w:pPr>
        <w:adjustRightInd w:val="0"/>
        <w:spacing w:line="340" w:lineRule="exact"/>
        <w:ind w:left="1800" w:hanging="1800" w:hangingChars="900"/>
        <w:outlineLvl w:val="9"/>
        <w:rPr>
          <w:rFonts w:hint="default" w:ascii="Arial" w:hAnsi="Arial" w:cs="Arial"/>
          <w:sz w:val="20"/>
          <w:szCs w:val="21"/>
        </w:rPr>
      </w:pP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采用多种科学、合理的教学方法和手段，发展学生的跑、跳、投能力及力量素质。</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辅助练习的技能掌握与运用</w:t>
      </w:r>
    </w:p>
    <w:p>
      <w:pPr>
        <w:spacing w:line="340" w:lineRule="exact"/>
        <w:outlineLvl w:val="9"/>
        <w:rPr>
          <w:rFonts w:hint="default" w:ascii="Arial" w:hAnsi="Arial" w:cs="Arial"/>
          <w:sz w:val="20"/>
          <w:szCs w:val="21"/>
        </w:rPr>
      </w:pPr>
      <w:r>
        <w:rPr>
          <w:rFonts w:hint="default" w:ascii="Arial" w:hAnsi="Arial" w:cs="Arial"/>
          <w:sz w:val="20"/>
          <w:szCs w:val="21"/>
        </w:rPr>
        <w:t>4．球类项目（8学时）</w:t>
      </w:r>
    </w:p>
    <w:p>
      <w:pPr>
        <w:spacing w:line="340" w:lineRule="exact"/>
        <w:outlineLvl w:val="9"/>
        <w:rPr>
          <w:rFonts w:hint="default" w:ascii="Arial" w:hAnsi="Arial" w:cs="Arial"/>
          <w:sz w:val="20"/>
          <w:szCs w:val="21"/>
        </w:rPr>
      </w:pPr>
      <w:r>
        <w:rPr>
          <w:rFonts w:hint="default" w:ascii="Arial" w:hAnsi="Arial" w:cs="Arial"/>
          <w:sz w:val="20"/>
          <w:szCs w:val="21"/>
        </w:rPr>
        <w:t>（1）篮球：①介绍篮球运动项目基本技术、②分组教学比赛。</w:t>
      </w:r>
    </w:p>
    <w:p>
      <w:pPr>
        <w:spacing w:line="340" w:lineRule="exact"/>
        <w:ind w:left="2000" w:hanging="2000" w:hangingChars="1000"/>
        <w:outlineLvl w:val="9"/>
        <w:rPr>
          <w:rFonts w:hint="default" w:ascii="Arial" w:hAnsi="Arial" w:cs="Arial"/>
          <w:sz w:val="20"/>
          <w:szCs w:val="21"/>
        </w:rPr>
      </w:pPr>
      <w:r>
        <w:rPr>
          <w:rFonts w:hint="default" w:ascii="Arial" w:hAnsi="Arial" w:cs="Arial"/>
          <w:sz w:val="20"/>
          <w:szCs w:val="21"/>
        </w:rPr>
        <w:t>（2）足（排）球：①介绍足（排）球运动项目基本技术、②分组教学比赛。</w:t>
      </w:r>
      <w:r>
        <mc:AlternateContent>
          <mc:Choice Requires="wps">
            <w:drawing>
              <wp:anchor distT="0" distB="0" distL="114300" distR="114300" simplePos="0" relativeHeight="2517626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 name="文本框 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26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Ia2d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G4hrZ1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（3）羽毛球：①介绍羽毛球运动项目基本技术、②分组对打练习。</w:t>
      </w:r>
    </w:p>
    <w:p>
      <w:pPr>
        <w:spacing w:line="340" w:lineRule="exact"/>
        <w:ind w:left="2000" w:hanging="2000" w:hangingChars="1000"/>
        <w:outlineLvl w:val="9"/>
        <w:rPr>
          <w:rFonts w:hint="default" w:ascii="Arial" w:hAnsi="Arial" w:cs="Arial"/>
          <w:sz w:val="20"/>
          <w:szCs w:val="21"/>
        </w:rPr>
      </w:pPr>
      <w:r>
        <w:rPr>
          <w:rFonts w:hint="default" w:ascii="Arial" w:hAnsi="Arial" w:cs="Arial"/>
          <w:sz w:val="20"/>
          <w:szCs w:val="21"/>
        </w:rPr>
        <w:t>（4）乒乓球：①介绍乒乓球运动项目基本技术、②分组对打练习。</w:t>
      </w:r>
    </w:p>
    <w:p>
      <w:pPr>
        <w:spacing w:line="340" w:lineRule="exact"/>
        <w:ind w:left="2002" w:leftChars="96" w:hanging="1800" w:hangingChars="900"/>
        <w:outlineLvl w:val="9"/>
        <w:rPr>
          <w:rFonts w:hint="default" w:ascii="Arial" w:hAnsi="Arial" w:cs="Arial"/>
          <w:sz w:val="20"/>
          <w:szCs w:val="21"/>
        </w:rPr>
      </w:pPr>
      <w:r>
        <w:rPr>
          <w:rFonts w:hint="default" w:ascii="Arial" w:hAnsi="Arial" w:cs="Arial"/>
          <w:sz w:val="20"/>
          <w:szCs w:val="21"/>
        </w:rPr>
        <w:t>注：根据教师自身条件及学生实际选取2项进行教学</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结合其它教学内容一起使用。注重对学生球类运动基本技术的教学，调动学生参与球类项目活动的积极性，活跃课堂气氛，调节情绪，培养学生集体精神，全面提高学生身体素质。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场地安排及学生积极性的提高</w:t>
      </w:r>
    </w:p>
    <w:p>
      <w:pPr>
        <w:pStyle w:val="19"/>
        <w:spacing w:line="340" w:lineRule="exact"/>
        <w:outlineLvl w:val="9"/>
        <w:rPr>
          <w:rFonts w:hint="default" w:ascii="Arial" w:hAnsi="Arial" w:eastAsia="宋体" w:cs="Arial"/>
          <w:sz w:val="20"/>
          <w:szCs w:val="20"/>
          <w:lang w:val="zh-TW" w:eastAsia="zh-TW"/>
        </w:rPr>
      </w:pPr>
      <w:r>
        <w:rPr>
          <w:rFonts w:hint="default" w:ascii="Arial" w:hAnsi="Arial" w:eastAsia="宋体" w:cs="Arial"/>
          <w:sz w:val="20"/>
          <w:szCs w:val="20"/>
          <w:lang w:val="zh-CN"/>
        </w:rPr>
        <w:t>5、</w:t>
      </w:r>
      <w:r>
        <w:rPr>
          <w:rFonts w:hint="default" w:ascii="Arial" w:hAnsi="Arial" w:eastAsia="宋体" w:cs="Arial"/>
          <w:sz w:val="20"/>
          <w:szCs w:val="20"/>
          <w:lang w:val="zh-TW" w:eastAsia="zh-TW"/>
        </w:rPr>
        <w:t>有氧健身跑（课外练习）</w:t>
      </w:r>
    </w:p>
    <w:p>
      <w:pPr>
        <w:spacing w:line="340" w:lineRule="exact"/>
        <w:outlineLvl w:val="9"/>
        <w:rPr>
          <w:rFonts w:hint="default" w:ascii="Arial" w:hAnsi="Arial" w:cs="Arial"/>
          <w:color w:val="000000"/>
          <w:sz w:val="20"/>
        </w:rPr>
      </w:pPr>
      <w:r>
        <w:rPr>
          <w:rFonts w:hint="default" w:ascii="Arial" w:hAnsi="Arial" w:eastAsia="宋体" w:cs="Arial"/>
          <w:sz w:val="20"/>
          <w:szCs w:val="20"/>
          <w:lang w:val="zh-TW" w:eastAsia="zh-TW"/>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pStyle w:val="19"/>
        <w:spacing w:line="340" w:lineRule="exact"/>
        <w:outlineLvl w:val="9"/>
        <w:rPr>
          <w:rFonts w:hint="default" w:ascii="Arial" w:hAnsi="Arial" w:eastAsia="宋体" w:cs="Arial"/>
          <w:sz w:val="20"/>
          <w:szCs w:val="20"/>
          <w:lang w:val="zh-TW"/>
        </w:rPr>
      </w:pPr>
      <w:r>
        <w:rPr>
          <w:rFonts w:hint="default" w:ascii="Arial" w:hAnsi="Arial" w:eastAsia="宋体" w:cs="Arial"/>
          <w:b/>
          <w:bCs/>
          <w:sz w:val="20"/>
          <w:szCs w:val="20"/>
          <w:lang w:val="zh-TW" w:eastAsia="zh-TW"/>
        </w:rPr>
        <w:t>基本要求：</w:t>
      </w:r>
      <w:r>
        <w:rPr>
          <w:rFonts w:hint="default" w:ascii="Arial" w:hAnsi="Arial" w:eastAsia="宋体" w:cs="Arial"/>
          <w:color w:val="auto"/>
          <w:sz w:val="20"/>
          <w:szCs w:val="20"/>
        </w:rPr>
        <w:t>通过有氧健身跑练习，增强学生的心、肺功能，提高耐力身体素质，培养学生自主锻炼能力</w:t>
      </w:r>
      <w:r>
        <w:rPr>
          <w:rFonts w:hint="default" w:ascii="Arial" w:hAnsi="Arial" w:eastAsia="宋体" w:cs="Arial"/>
          <w:sz w:val="20"/>
          <w:szCs w:val="20"/>
          <w:lang w:val="zh-TW" w:eastAsia="zh-TW"/>
        </w:rPr>
        <w:t>。</w:t>
      </w:r>
    </w:p>
    <w:p>
      <w:pPr>
        <w:pStyle w:val="19"/>
        <w:spacing w:line="340" w:lineRule="exact"/>
        <w:outlineLvl w:val="9"/>
        <w:rPr>
          <w:rFonts w:hint="default" w:ascii="Arial" w:hAnsi="Arial" w:eastAsia="宋体" w:cs="Arial"/>
          <w:sz w:val="20"/>
          <w:szCs w:val="20"/>
          <w:lang w:val="zh-TW"/>
        </w:rPr>
      </w:pPr>
      <w:r>
        <w:rPr>
          <w:rFonts w:hint="default" w:ascii="Arial" w:hAnsi="Arial" w:cs="Arial"/>
          <w:b/>
          <w:sz w:val="20"/>
        </w:rPr>
        <w:t>教学难点：</w:t>
      </w:r>
      <w:r>
        <w:rPr>
          <w:rFonts w:hint="default" w:ascii="Arial" w:hAnsi="Arial" w:cs="Arial"/>
          <w:sz w:val="20"/>
        </w:rPr>
        <w:t>监控及预防学生代跑等作弊行为</w:t>
      </w:r>
    </w:p>
    <w:p>
      <w:pPr>
        <w:pStyle w:val="19"/>
        <w:spacing w:line="340" w:lineRule="exact"/>
        <w:outlineLvl w:val="9"/>
        <w:rPr>
          <w:rFonts w:hint="default" w:ascii="Arial" w:hAnsi="Arial" w:eastAsia="宋体" w:cs="Arial"/>
          <w:b/>
          <w:bCs/>
          <w:sz w:val="20"/>
          <w:szCs w:val="20"/>
          <w:lang w:val="zh-TW" w:eastAsia="zh-TW"/>
        </w:rPr>
      </w:pPr>
      <w:r>
        <w:rPr>
          <w:rFonts w:hint="default" w:ascii="Arial" w:hAnsi="Arial" w:eastAsia="宋体" w:cs="Arial"/>
          <w:sz w:val="20"/>
          <w:szCs w:val="20"/>
          <w:lang w:val="zh-CN"/>
        </w:rPr>
        <w:t>6</w:t>
      </w:r>
      <w:r>
        <w:rPr>
          <w:rFonts w:hint="default" w:ascii="Arial" w:hAnsi="Arial" w:eastAsia="宋体" w:cs="Arial"/>
          <w:sz w:val="20"/>
          <w:szCs w:val="20"/>
          <w:lang w:val="zh-TW" w:eastAsia="zh-TW"/>
        </w:rPr>
        <w:t>、考核与机动（</w:t>
      </w:r>
      <w:r>
        <w:rPr>
          <w:rFonts w:hint="default" w:ascii="Arial" w:hAnsi="Arial" w:eastAsia="宋体" w:cs="Arial"/>
          <w:sz w:val="20"/>
          <w:szCs w:val="20"/>
          <w:lang w:val="zh-CN"/>
        </w:rPr>
        <w:t>8</w:t>
      </w:r>
      <w:r>
        <w:rPr>
          <w:rFonts w:hint="default" w:ascii="Arial" w:hAnsi="Arial" w:eastAsia="宋体" w:cs="Arial"/>
          <w:sz w:val="20"/>
          <w:szCs w:val="20"/>
          <w:lang w:val="zh-TW" w:eastAsia="zh-TW"/>
        </w:rPr>
        <w:t>学时）</w:t>
      </w:r>
    </w:p>
    <w:p>
      <w:pPr>
        <w:pStyle w:val="19"/>
        <w:spacing w:line="340" w:lineRule="exact"/>
        <w:outlineLvl w:val="9"/>
        <w:rPr>
          <w:rFonts w:hint="default" w:ascii="Arial" w:hAnsi="Arial" w:cs="Arial"/>
          <w:sz w:val="20"/>
        </w:rPr>
      </w:pPr>
      <w:r>
        <w:rPr>
          <w:rFonts w:hint="default" w:ascii="Arial" w:hAnsi="Arial" w:eastAsia="宋体" w:cs="Arial"/>
          <w:b/>
          <w:bCs/>
          <w:sz w:val="20"/>
          <w:szCs w:val="20"/>
          <w:lang w:val="zh-CN"/>
        </w:rPr>
        <w:t xml:space="preserve">    《</w:t>
      </w:r>
      <w:r>
        <w:rPr>
          <w:rFonts w:hint="default" w:ascii="Arial" w:hAnsi="Arial" w:eastAsia="Arial Unicode MS" w:cs="Arial"/>
          <w:lang w:val="zh-CN"/>
        </w:rPr>
        <w:t>国家学生体质健康标准》男女各测试七个项目。</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27" w:name="_Toc17306"/>
      <w:bookmarkStart w:id="28" w:name="_Toc10912"/>
      <w:bookmarkStart w:id="29" w:name="_Toc13737"/>
      <w:r>
        <w:rPr>
          <w:rFonts w:hint="default" w:ascii="Arial" w:hAnsi="Arial" w:eastAsia="黑体" w:cs="Arial"/>
          <w:sz w:val="24"/>
          <w:szCs w:val="24"/>
        </w:rPr>
        <w:t>六</w:t>
      </w:r>
      <w:r>
        <w:rPr>
          <w:rFonts w:hint="default" w:ascii="Arial" w:hAnsi="Arial" w:eastAsia="黑体" w:cs="Arial"/>
          <w:sz w:val="24"/>
          <w:szCs w:val="24"/>
          <w:lang w:val="zh-CN"/>
        </w:rPr>
        <w:t>、评价方式与成绩</w:t>
      </w:r>
      <w:bookmarkEnd w:id="27"/>
      <w:bookmarkEnd w:id="28"/>
      <w:bookmarkEnd w:id="29"/>
    </w:p>
    <w:tbl>
      <w:tblPr>
        <w:tblStyle w:val="9"/>
        <w:tblpPr w:leftFromText="180" w:rightFromText="180" w:vertAnchor="text" w:horzAnchor="margin" w:tblpX="147" w:tblpY="236"/>
        <w:tblOverlap w:val="never"/>
        <w:tblW w:w="82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4536"/>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65" w:type="dxa"/>
            <w:vAlign w:val="center"/>
          </w:tcPr>
          <w:p>
            <w:pPr>
              <w:snapToGrid w:val="0"/>
              <w:spacing w:line="340" w:lineRule="exact"/>
              <w:jc w:val="center"/>
              <w:outlineLvl w:val="9"/>
              <w:rPr>
                <w:rFonts w:hint="default" w:ascii="Arial" w:hAnsi="Arial" w:eastAsia="宋体" w:cs="Arial"/>
                <w:bCs/>
                <w:color w:val="000000"/>
                <w:sz w:val="20"/>
                <w:lang w:val="en-US" w:eastAsia="zh-CN"/>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分组广播操学习评价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2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运动世界校园APP完成评价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600" w:firstLineChars="3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“X1”的评价方式（满分100分，占40 %）</w:t>
      </w:r>
    </w:p>
    <w:p>
      <w:pPr>
        <w:spacing w:line="340" w:lineRule="exact"/>
        <w:ind w:firstLine="200" w:firstLineChars="100"/>
        <w:outlineLvl w:val="9"/>
        <w:rPr>
          <w:rFonts w:hint="default" w:ascii="Arial" w:hAnsi="Arial" w:cs="Arial"/>
          <w:b/>
          <w:bCs/>
          <w:sz w:val="20"/>
          <w:szCs w:val="21"/>
        </w:rPr>
      </w:pPr>
      <w:r>
        <w:rPr>
          <w:rFonts w:hint="default" w:ascii="Arial" w:hAnsi="Arial" w:cs="Arial"/>
          <w:sz w:val="20"/>
        </w:rPr>
        <w:t>1、</w:t>
      </w:r>
      <w:r>
        <w:rPr>
          <w:rFonts w:hint="default" w:ascii="Arial" w:hAnsi="Arial" w:cs="Arial"/>
          <w:sz w:val="20"/>
          <w:szCs w:val="21"/>
        </w:rPr>
        <w:t>评价方法：</w:t>
      </w:r>
      <w:r>
        <w:rPr>
          <w:rFonts w:hint="default" w:ascii="Arial" w:hAnsi="Arial" w:cs="Arial"/>
          <w:bCs/>
          <w:sz w:val="20"/>
        </w:rPr>
        <w:t>体质健康测试七项总评</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表1</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体重指数（BMI）单项评分表（单位：千克/米2）</w:t>
      </w:r>
    </w:p>
    <w:tbl>
      <w:tblPr>
        <w:tblStyle w:val="9"/>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3"/>
        <w:gridCol w:w="1274"/>
        <w:gridCol w:w="2268"/>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等级</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单项得分</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大学（男）</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大学（女）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正常</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17.9~23.9</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17.2~23.9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低体重</w:t>
            </w:r>
          </w:p>
        </w:tc>
        <w:tc>
          <w:tcPr>
            <w:tcW w:w="1274" w:type="dxa"/>
            <w:vMerge w:val="restar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80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≤17.8</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超重</w:t>
            </w:r>
          </w:p>
        </w:tc>
        <w:tc>
          <w:tcPr>
            <w:tcW w:w="1274" w:type="dxa"/>
            <w:vMerge w:val="continue"/>
            <w:vAlign w:val="center"/>
          </w:tcPr>
          <w:p>
            <w:pPr>
              <w:spacing w:line="340" w:lineRule="exact"/>
              <w:jc w:val="center"/>
              <w:outlineLvl w:val="9"/>
              <w:rPr>
                <w:rFonts w:hint="default" w:ascii="Arial" w:hAnsi="Arial" w:cs="Arial"/>
                <w:sz w:val="20"/>
                <w:szCs w:val="21"/>
              </w:rPr>
            </w:pP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24.0~27.9</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24.0~27.9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52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肥胖</w:t>
            </w:r>
          </w:p>
        </w:tc>
        <w:tc>
          <w:tcPr>
            <w:tcW w:w="1274"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60</w:t>
            </w:r>
          </w:p>
        </w:tc>
        <w:tc>
          <w:tcPr>
            <w:tcW w:w="226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≥28.0</w:t>
            </w:r>
          </w:p>
        </w:tc>
        <w:tc>
          <w:tcPr>
            <w:tcW w:w="3185"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≥28.0</w:t>
            </w:r>
          </w:p>
        </w:tc>
      </w:tr>
    </w:tbl>
    <w:p>
      <w:pPr>
        <w:jc w:val="center"/>
        <w:rPr>
          <w:rFonts w:hint="default" w:ascii="Arial" w:hAnsi="Arial" w:cs="Arial"/>
          <w:sz w:val="20"/>
          <w:szCs w:val="21"/>
        </w:rPr>
      </w:pPr>
      <w:r>
        <w:rPr>
          <w:rFonts w:hint="default" w:ascii="Arial" w:hAnsi="Arial" w:cs="Arial"/>
          <w:sz w:val="20"/>
          <w:szCs w:val="21"/>
        </w:rPr>
        <w:br w:type="page"/>
      </w:r>
    </w:p>
    <w:p>
      <w:pPr>
        <w:jc w:val="center"/>
        <w:rPr>
          <w:rFonts w:hint="default" w:ascii="Arial" w:hAnsi="Arial" w:eastAsia="黑体" w:cs="Arial"/>
          <w:sz w:val="20"/>
          <w:szCs w:val="21"/>
        </w:rPr>
      </w:pPr>
      <w:r>
        <mc:AlternateContent>
          <mc:Choice Requires="wps">
            <w:drawing>
              <wp:anchor distT="0" distB="0" distL="114300" distR="114300" simplePos="0" relativeHeight="251763712" behindDoc="0" locked="0" layoutInCell="1" allowOverlap="1">
                <wp:simplePos x="0" y="0"/>
                <wp:positionH relativeFrom="page">
                  <wp:posOffset>5426710</wp:posOffset>
                </wp:positionH>
                <wp:positionV relativeFrom="page">
                  <wp:posOffset>359410</wp:posOffset>
                </wp:positionV>
                <wp:extent cx="1216660" cy="280670"/>
                <wp:effectExtent l="0" t="0" r="2540" b="5080"/>
                <wp:wrapNone/>
                <wp:docPr id="12" name="文本框 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7.3pt;margin-top:28.3pt;height:22.1pt;width:95.8pt;mso-position-horizontal-relative:page;mso-position-vertical-relative:page;z-index:251763712;mso-width-relative:page;mso-height-relative:page;" fillcolor="#FFFFFF" filled="t" stroked="f" coordsize="21600,21600" o:gfxdata="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WD9eF1QAAAAsB&#10;AAAPAAAAAAAAAAEAIAAAACIAAABkcnMvZG93bnJldi54bWxQSwECFAAUAAAACACHTuJAlHKhYVcC&#10;AACfBAAADgAAAAAAAAABACAAAAAk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eastAsia="宋体" w:cs="Arial"/>
          <w:bCs/>
          <w:sz w:val="20"/>
          <w:szCs w:val="21"/>
        </w:rPr>
        <w:t>表2</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50米快速跑和立定跳远考核成绩评分标准一览表</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
        <w:gridCol w:w="1275"/>
        <w:gridCol w:w="1695"/>
        <w:gridCol w:w="1215"/>
        <w:gridCol w:w="1766"/>
        <w:gridCol w:w="11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5" w:type="dxa"/>
          </w:tcPr>
          <w:p>
            <w:pPr>
              <w:spacing w:line="340" w:lineRule="exact"/>
              <w:jc w:val="center"/>
              <w:outlineLvl w:val="9"/>
              <w:rPr>
                <w:rFonts w:hint="default" w:ascii="Arial" w:hAnsi="Arial" w:cs="Arial"/>
                <w:sz w:val="20"/>
              </w:rPr>
            </w:pPr>
            <w:r>
              <w:rPr>
                <w:rFonts w:hint="default" w:ascii="Arial" w:hAnsi="Arial" w:cs="Arial"/>
                <w:sz w:val="20"/>
              </w:rPr>
              <w:t>男子50米</w:t>
            </w:r>
          </w:p>
        </w:tc>
        <w:tc>
          <w:tcPr>
            <w:tcW w:w="1695" w:type="dxa"/>
          </w:tcPr>
          <w:p>
            <w:pPr>
              <w:spacing w:line="340" w:lineRule="exact"/>
              <w:jc w:val="center"/>
              <w:outlineLvl w:val="9"/>
              <w:rPr>
                <w:rFonts w:hint="default" w:ascii="Arial" w:hAnsi="Arial" w:cs="Arial"/>
                <w:sz w:val="20"/>
              </w:rPr>
            </w:pPr>
            <w:r>
              <w:rPr>
                <w:rFonts w:hint="default" w:ascii="Arial" w:hAnsi="Arial" w:cs="Arial"/>
                <w:sz w:val="20"/>
              </w:rPr>
              <w:t>男子立定跳远</w:t>
            </w:r>
          </w:p>
        </w:tc>
        <w:tc>
          <w:tcPr>
            <w:tcW w:w="1215" w:type="dxa"/>
          </w:tcPr>
          <w:p>
            <w:pPr>
              <w:spacing w:line="340" w:lineRule="exact"/>
              <w:jc w:val="center"/>
              <w:outlineLvl w:val="9"/>
              <w:rPr>
                <w:rFonts w:hint="default" w:ascii="Arial" w:hAnsi="Arial" w:cs="Arial"/>
                <w:sz w:val="20"/>
              </w:rPr>
            </w:pPr>
            <w:r>
              <w:rPr>
                <w:rFonts w:hint="default" w:ascii="Arial" w:hAnsi="Arial" w:cs="Arial"/>
                <w:sz w:val="20"/>
              </w:rPr>
              <w:t>女子50米</w:t>
            </w:r>
          </w:p>
        </w:tc>
        <w:tc>
          <w:tcPr>
            <w:tcW w:w="1766" w:type="dxa"/>
          </w:tcPr>
          <w:p>
            <w:pPr>
              <w:spacing w:line="340" w:lineRule="exact"/>
              <w:jc w:val="center"/>
              <w:outlineLvl w:val="9"/>
              <w:rPr>
                <w:rFonts w:hint="default" w:ascii="Arial" w:hAnsi="Arial" w:cs="Arial"/>
                <w:sz w:val="20"/>
              </w:rPr>
            </w:pPr>
            <w:r>
              <w:rPr>
                <w:rFonts w:hint="default" w:ascii="Arial" w:hAnsi="Arial" w:cs="Arial"/>
                <w:sz w:val="20"/>
              </w:rPr>
              <w:t>女子立定跳远</w:t>
            </w:r>
          </w:p>
        </w:tc>
        <w:tc>
          <w:tcPr>
            <w:tcW w:w="1189" w:type="dxa"/>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273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7.5</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207</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6.8</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268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7.6</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6.9</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263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7.7</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195</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256</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188</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248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7.6</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238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173</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228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166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8.6</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218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9.8</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158</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151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9.3</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203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10.5</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146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9.5</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10.7</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141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9.7</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193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10.9</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136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9.9</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188</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11.1</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131</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3" w:hRule="atLeast"/>
          <w:jc w:val="center"/>
        </w:trPr>
        <w:tc>
          <w:tcPr>
            <w:tcW w:w="1032"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10.1</w:t>
            </w:r>
          </w:p>
        </w:tc>
        <w:tc>
          <w:tcPr>
            <w:tcW w:w="169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183</w:t>
            </w:r>
          </w:p>
        </w:tc>
        <w:tc>
          <w:tcPr>
            <w:tcW w:w="1215"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11.3</w:t>
            </w:r>
          </w:p>
        </w:tc>
        <w:tc>
          <w:tcPr>
            <w:tcW w:w="1766" w:type="dxa"/>
            <w:vAlign w:val="bottom"/>
          </w:tcPr>
          <w:p>
            <w:pPr>
              <w:widowControl/>
              <w:spacing w:line="340" w:lineRule="exact"/>
              <w:jc w:val="center"/>
              <w:textAlignment w:val="bottom"/>
              <w:outlineLvl w:val="9"/>
              <w:rPr>
                <w:rFonts w:hint="default" w:ascii="Arial" w:hAnsi="Arial" w:cs="Arial"/>
                <w:sz w:val="20"/>
              </w:rPr>
            </w:pPr>
            <w:r>
              <w:rPr>
                <w:rFonts w:hint="default" w:ascii="Arial" w:hAnsi="Arial" w:cs="Arial"/>
                <w:kern w:val="0"/>
                <w:sz w:val="20"/>
              </w:rPr>
              <w:t>126</w:t>
            </w:r>
          </w:p>
        </w:tc>
        <w:tc>
          <w:tcPr>
            <w:tcW w:w="1189"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jc w:val="center"/>
        <w:rPr>
          <w:rFonts w:hint="default" w:ascii="Arial" w:hAnsi="Arial" w:cs="Arial"/>
          <w:b w:val="0"/>
          <w:bCs w:val="0"/>
          <w:sz w:val="20"/>
          <w:szCs w:val="21"/>
        </w:rPr>
      </w:pPr>
    </w:p>
    <w:p>
      <w:pPr>
        <w:jc w:val="center"/>
        <w:rPr>
          <w:rFonts w:hint="default" w:ascii="Arial" w:hAnsi="Arial" w:eastAsia="宋体" w:cs="Arial"/>
          <w:bCs/>
          <w:sz w:val="20"/>
          <w:szCs w:val="21"/>
        </w:rPr>
      </w:pPr>
      <w:r>
        <w:rPr>
          <w:rFonts w:hint="default" w:ascii="Arial" w:hAnsi="Arial" w:eastAsia="宋体" w:cs="Arial"/>
          <w:bCs/>
          <w:sz w:val="20"/>
          <w:szCs w:val="21"/>
        </w:rPr>
        <w:t>表3</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男子1000米、女子800米素质考核评分标准对照表</w:t>
      </w:r>
    </w:p>
    <w:tbl>
      <w:tblPr>
        <w:tblStyle w:val="9"/>
        <w:tblW w:w="481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5"/>
        <w:gridCol w:w="2128"/>
        <w:gridCol w:w="2128"/>
        <w:gridCol w:w="18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9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97"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4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3'17"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3'18"</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3'27"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3'34"</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3'37"</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3'42"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3'44"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3'57"</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4'07"</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4'09"</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4'22"</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4'52"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4'44"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5'12"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4'54"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5'32"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5'04"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5'52"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5'14"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6'12"</w:t>
            </w:r>
          </w:p>
        </w:tc>
        <w:tc>
          <w:tcPr>
            <w:tcW w:w="1297" w:type="pct"/>
            <w:vAlign w:val="center"/>
          </w:tcPr>
          <w:p>
            <w:pPr>
              <w:spacing w:line="340" w:lineRule="exact"/>
              <w:jc w:val="center"/>
              <w:outlineLvl w:val="9"/>
              <w:rPr>
                <w:rFonts w:hint="default" w:ascii="Arial" w:hAnsi="Arial" w:cs="Arial"/>
                <w:sz w:val="20"/>
              </w:rPr>
            </w:pPr>
            <w:r>
              <w:rPr>
                <w:rFonts w:hint="default" w:ascii="Arial" w:hAnsi="Arial" w:cs="Arial"/>
                <w:sz w:val="20"/>
              </w:rPr>
              <w:t>5'24"</w:t>
            </w:r>
          </w:p>
        </w:tc>
        <w:tc>
          <w:tcPr>
            <w:tcW w:w="11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widowControl/>
        <w:spacing w:before="312" w:beforeLines="100" w:line="340" w:lineRule="exact"/>
        <w:jc w:val="center"/>
        <w:textAlignment w:val="bottom"/>
        <w:outlineLvl w:val="9"/>
        <w:rPr>
          <w:rFonts w:hint="default" w:ascii="Arial" w:hAnsi="Arial" w:eastAsia="黑体" w:cs="Arial"/>
          <w:bCs/>
          <w:sz w:val="20"/>
          <w:szCs w:val="21"/>
        </w:rPr>
      </w:pPr>
    </w:p>
    <w:p>
      <w:pPr>
        <w:rPr>
          <w:rFonts w:hint="default" w:ascii="Arial" w:hAnsi="Arial" w:eastAsia="黑体" w:cs="Arial"/>
          <w:bCs/>
          <w:sz w:val="20"/>
          <w:szCs w:val="21"/>
        </w:rPr>
      </w:pPr>
      <w:r>
        <w:rPr>
          <w:rFonts w:hint="default" w:ascii="Arial" w:hAnsi="Arial" w:eastAsia="黑体" w:cs="Arial"/>
          <w:bCs/>
          <w:sz w:val="20"/>
          <w:szCs w:val="21"/>
        </w:rPr>
        <w:br w:type="page"/>
      </w:r>
    </w:p>
    <w:p>
      <w:pPr>
        <w:widowControl/>
        <w:spacing w:before="312" w:beforeLines="100" w:line="340" w:lineRule="exact"/>
        <w:jc w:val="center"/>
        <w:textAlignment w:val="bottom"/>
        <w:outlineLvl w:val="9"/>
        <w:rPr>
          <w:rFonts w:hint="default" w:ascii="Arial" w:hAnsi="Arial" w:eastAsia="宋体" w:cs="Arial"/>
          <w:kern w:val="0"/>
          <w:sz w:val="20"/>
        </w:rPr>
      </w:pPr>
      <w:r>
        <w:rPr>
          <w:rFonts w:hint="default" w:ascii="Arial" w:hAnsi="Arial" w:cs="Arial"/>
          <w:bCs/>
          <w:sz w:val="20"/>
          <w:szCs w:val="21"/>
          <w:lang w:val="en-US" w:eastAsia="zh-CN"/>
        </w:rPr>
        <w:t xml:space="preserve">  </w:t>
      </w:r>
      <w:r>
        <w:rPr>
          <w:rFonts w:hint="default" w:ascii="Arial" w:hAnsi="Arial" w:eastAsia="宋体" w:cs="Arial"/>
          <w:bCs/>
          <w:sz w:val="20"/>
          <w:szCs w:val="21"/>
        </w:rPr>
        <w:t>表4</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肺活量单项评分表（单位：毫升）</w:t>
      </w:r>
      <w:r>
        <w:rPr>
          <w:rFonts w:hint="default" w:ascii="Arial" w:hAnsi="Arial" w:eastAsia="宋体" w:cs="Arial"/>
          <w:bCs/>
          <w:sz w:val="20"/>
          <w:szCs w:val="21"/>
          <w:lang w:val="en-US" w:eastAsia="zh-CN"/>
        </w:rPr>
        <w:t xml:space="preserve"> </w:t>
      </w:r>
      <w:r>
        <w:rPr>
          <w:rFonts w:hint="default" w:ascii="Arial" w:hAnsi="Arial" w:eastAsia="宋体" w:cs="Arial"/>
          <w:b w:val="0"/>
          <w:bCs w:val="0"/>
          <w:kern w:val="0"/>
          <w:sz w:val="20"/>
          <w:lang w:val="en-US" w:eastAsia="zh-CN"/>
        </w:rPr>
        <w:t xml:space="preserve">   </w:t>
      </w:r>
      <w:r>
        <w:rPr>
          <w:rFonts w:hint="default" w:ascii="Arial" w:hAnsi="Arial" w:eastAsia="黑体" w:cs="Arial"/>
          <w:bCs/>
          <w:sz w:val="20"/>
          <w:szCs w:val="21"/>
          <w:lang w:val="en-US" w:eastAsia="zh-CN"/>
        </w:rPr>
        <w:t xml:space="preserve"> </w:t>
      </w:r>
      <w:r>
        <w:rPr>
          <w:rFonts w:hint="default" w:ascii="Arial" w:hAnsi="Arial" w:eastAsia="宋体" w:cs="Arial"/>
          <w:bCs/>
          <w:sz w:val="20"/>
          <w:szCs w:val="21"/>
          <w:lang w:val="en-US" w:eastAsia="zh-CN"/>
        </w:rPr>
        <w:t xml:space="preserve"> </w:t>
      </w:r>
      <w:r>
        <mc:AlternateContent>
          <mc:Choice Requires="wps">
            <w:drawing>
              <wp:anchor distT="0" distB="0" distL="114300" distR="114300" simplePos="0" relativeHeight="2517647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 name="文本框 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47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h08hC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dPIQ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表5</w:t>
      </w:r>
      <w:r>
        <w:rPr>
          <w:rFonts w:hint="default" w:ascii="Arial" w:hAnsi="Arial" w:eastAsia="宋体" w:cs="Arial"/>
          <w:bCs/>
          <w:sz w:val="20"/>
          <w:szCs w:val="21"/>
          <w:lang w:val="en-US" w:eastAsia="zh-CN"/>
        </w:rPr>
        <w:t xml:space="preserve"> </w:t>
      </w:r>
      <w:r>
        <w:rPr>
          <w:rFonts w:hint="default" w:ascii="Arial" w:hAnsi="Arial" w:eastAsia="宋体" w:cs="Arial"/>
          <w:bCs/>
          <w:sz w:val="20"/>
          <w:szCs w:val="21"/>
        </w:rPr>
        <w:t>坐位体前屈单项评分表（单位：厘米）</w:t>
      </w:r>
    </w:p>
    <w:p>
      <w:pPr>
        <w:widowControl/>
        <w:spacing w:line="340" w:lineRule="exact"/>
        <w:textAlignment w:val="bottom"/>
        <w:outlineLvl w:val="9"/>
        <w:rPr>
          <w:rFonts w:hint="default" w:ascii="Arial" w:hAnsi="Arial" w:cs="Arial"/>
          <w:kern w:val="0"/>
          <w:sz w:val="20"/>
        </w:rPr>
      </w:pPr>
    </w:p>
    <w:tbl>
      <w:tblPr>
        <w:tblStyle w:val="9"/>
        <w:tblpPr w:leftFromText="180" w:rightFromText="180" w:vertAnchor="text" w:horzAnchor="page" w:tblpX="6328" w:tblpY="-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34"/>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男</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24.9</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23.1</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21.3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14.9</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12.1</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9.3</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7.9</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5.1</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134"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851"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w:t>
            </w:r>
          </w:p>
        </w:tc>
        <w:tc>
          <w:tcPr>
            <w:tcW w:w="992"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0.7</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-0.3</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trPr>
        <w:tc>
          <w:tcPr>
            <w:tcW w:w="763"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134"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851"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w:t>
            </w:r>
          </w:p>
        </w:tc>
        <w:tc>
          <w:tcPr>
            <w:tcW w:w="992"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bl>
    <w:p>
      <w:pPr>
        <w:spacing w:line="340" w:lineRule="exact"/>
        <w:outlineLvl w:val="9"/>
        <w:rPr>
          <w:rFonts w:hint="default" w:ascii="Arial" w:hAnsi="Arial" w:cs="Arial"/>
          <w:vanish/>
        </w:rPr>
      </w:pPr>
    </w:p>
    <w:tbl>
      <w:tblPr>
        <w:tblStyle w:val="9"/>
        <w:tblW w:w="0" w:type="auto"/>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099"/>
        <w:gridCol w:w="738"/>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男</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5040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4920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4800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4550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4300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4180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4060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3940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3820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3700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3580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3460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3340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3220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3100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09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738"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2940</w:t>
            </w:r>
          </w:p>
        </w:tc>
        <w:tc>
          <w:tcPr>
            <w:tcW w:w="829" w:type="dxa"/>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2780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2620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2460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49" w:type="dxa"/>
            <w:vMerge w:val="continue"/>
            <w:vAlign w:val="center"/>
          </w:tcPr>
          <w:p>
            <w:pPr>
              <w:widowControl/>
              <w:spacing w:line="340" w:lineRule="exact"/>
              <w:jc w:val="center"/>
              <w:textAlignment w:val="bottom"/>
              <w:outlineLvl w:val="9"/>
              <w:rPr>
                <w:rFonts w:hint="default" w:ascii="Arial" w:hAnsi="Arial" w:cs="Arial"/>
                <w:kern w:val="0"/>
                <w:sz w:val="20"/>
              </w:rPr>
            </w:pPr>
          </w:p>
        </w:tc>
        <w:tc>
          <w:tcPr>
            <w:tcW w:w="109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738"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2300</w:t>
            </w:r>
          </w:p>
        </w:tc>
        <w:tc>
          <w:tcPr>
            <w:tcW w:w="829" w:type="dxa"/>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1800</w:t>
            </w:r>
          </w:p>
        </w:tc>
      </w:tr>
    </w:tbl>
    <w:p>
      <w:pPr>
        <w:widowControl/>
        <w:spacing w:line="340" w:lineRule="exact"/>
        <w:jc w:val="center"/>
        <w:textAlignment w:val="bottom"/>
        <w:outlineLvl w:val="9"/>
        <w:rPr>
          <w:rFonts w:hint="default" w:ascii="Arial" w:hAnsi="Arial" w:eastAsia="黑体" w:cs="Arial"/>
          <w:bCs/>
          <w:sz w:val="20"/>
          <w:szCs w:val="21"/>
        </w:rPr>
      </w:pPr>
    </w:p>
    <w:p>
      <w:pPr>
        <w:widowControl/>
        <w:spacing w:line="340" w:lineRule="exact"/>
        <w:jc w:val="center"/>
        <w:textAlignment w:val="bottom"/>
        <w:outlineLvl w:val="9"/>
        <w:rPr>
          <w:rFonts w:hint="default" w:ascii="Arial" w:hAnsi="Arial" w:eastAsia="黑体" w:cs="Arial"/>
          <w:bCs/>
          <w:sz w:val="20"/>
          <w:szCs w:val="21"/>
        </w:rPr>
      </w:pPr>
    </w:p>
    <w:p>
      <w:pPr>
        <w:rPr>
          <w:rFonts w:hint="default" w:ascii="Arial" w:hAnsi="Arial" w:cs="Arial"/>
          <w:kern w:val="0"/>
          <w:sz w:val="20"/>
        </w:rPr>
      </w:pPr>
      <w:r>
        <w:rPr>
          <w:rFonts w:hint="default" w:ascii="Arial" w:hAnsi="Arial" w:cs="Arial"/>
          <w:kern w:val="0"/>
          <w:sz w:val="20"/>
        </w:rPr>
        <w:br w:type="page"/>
      </w:r>
    </w:p>
    <w:p>
      <w:pPr>
        <w:widowControl/>
        <w:spacing w:before="312" w:beforeLines="100" w:line="340" w:lineRule="exact"/>
        <w:jc w:val="center"/>
        <w:textAlignment w:val="bottom"/>
        <w:outlineLvl w:val="9"/>
        <w:rPr>
          <w:rFonts w:hint="default" w:ascii="Arial" w:hAnsi="Arial" w:cs="Arial"/>
          <w:bCs/>
          <w:sz w:val="20"/>
          <w:szCs w:val="21"/>
          <w:lang w:val="en-US" w:eastAsia="zh-CN"/>
        </w:rPr>
      </w:pPr>
      <w:r>
        <mc:AlternateContent>
          <mc:Choice Requires="wps">
            <w:drawing>
              <wp:anchor distT="0" distB="0" distL="114300" distR="114300" simplePos="0" relativeHeight="2517657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 name="文本框 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57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34swW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34swW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r>
        <w:rPr>
          <w:rFonts w:hint="default" w:ascii="Arial" w:hAnsi="Arial" w:cs="Arial"/>
          <w:bCs/>
          <w:sz w:val="20"/>
          <w:szCs w:val="21"/>
          <w:lang w:val="en-US" w:eastAsia="zh-CN"/>
        </w:rPr>
        <w:t>表6 一分钟仰卧起坐、引体向上单项评分表（单位：次）</w:t>
      </w:r>
    </w:p>
    <w:tbl>
      <w:tblPr>
        <w:tblStyle w:val="9"/>
        <w:tblW w:w="486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4"/>
        <w:gridCol w:w="2348"/>
        <w:gridCol w:w="1870"/>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846"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等级</w:t>
            </w: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单项得分</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引体向上（男）</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一分钟仰卧起坐（女）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优秀</w:t>
            </w: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19</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17</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良好</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15</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及格</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78</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76</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14</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74</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72</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13</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68</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12</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66</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64</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11</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62</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846" w:type="pct"/>
            <w:vMerge w:val="continue"/>
            <w:shd w:val="clear" w:color="auto" w:fill="auto"/>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46" w:type="pct"/>
            <w:vMerge w:val="restar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不及格</w:t>
            </w: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127"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w:t>
            </w:r>
          </w:p>
        </w:tc>
        <w:tc>
          <w:tcPr>
            <w:tcW w:w="1610" w:type="pct"/>
            <w:shd w:val="clear" w:color="auto" w:fill="auto"/>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46" w:type="pct"/>
            <w:vMerge w:val="continue"/>
            <w:vAlign w:val="center"/>
          </w:tcPr>
          <w:p>
            <w:pPr>
              <w:widowControl/>
              <w:spacing w:line="340" w:lineRule="exact"/>
              <w:jc w:val="center"/>
              <w:textAlignment w:val="bottom"/>
              <w:outlineLvl w:val="9"/>
              <w:rPr>
                <w:rFonts w:hint="default" w:ascii="Arial" w:hAnsi="Arial" w:cs="Arial"/>
                <w:kern w:val="0"/>
                <w:sz w:val="20"/>
              </w:rPr>
            </w:pPr>
          </w:p>
        </w:tc>
        <w:tc>
          <w:tcPr>
            <w:tcW w:w="1415"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127"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w:t>
            </w:r>
          </w:p>
        </w:tc>
        <w:tc>
          <w:tcPr>
            <w:tcW w:w="1610" w:type="pct"/>
            <w:vAlign w:val="center"/>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16</w:t>
            </w:r>
          </w:p>
        </w:tc>
      </w:tr>
    </w:tbl>
    <w:p>
      <w:pPr>
        <w:spacing w:line="340" w:lineRule="exact"/>
        <w:outlineLvl w:val="9"/>
        <w:rPr>
          <w:rFonts w:hint="default" w:ascii="Arial" w:hAnsi="Arial" w:cs="Arial"/>
          <w:sz w:val="20"/>
          <w:szCs w:val="21"/>
        </w:rPr>
      </w:pPr>
      <w:r>
        <w:rPr>
          <w:rFonts w:hint="default" w:ascii="Arial" w:hAnsi="Arial" w:cs="Arial"/>
          <w:sz w:val="20"/>
          <w:szCs w:val="21"/>
        </w:rPr>
        <w:t>注：国家大学生体质测试系统总分按40%计入体育基础课程总分。</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“X2”的评价方式（满分100分，占20 %）</w:t>
      </w:r>
    </w:p>
    <w:p>
      <w:pPr>
        <w:spacing w:before="156" w:beforeLines="50" w:line="340" w:lineRule="exact"/>
        <w:ind w:firstLine="200" w:firstLineChars="100"/>
        <w:outlineLvl w:val="9"/>
        <w:rPr>
          <w:rFonts w:hint="default" w:ascii="Arial" w:hAnsi="Arial" w:cs="Arial"/>
          <w:b/>
          <w:bCs/>
          <w:sz w:val="20"/>
          <w:szCs w:val="21"/>
        </w:rPr>
      </w:pPr>
      <w:r>
        <w:rPr>
          <w:rFonts w:hint="default" w:ascii="Arial" w:hAnsi="Arial" w:cs="Arial"/>
          <w:sz w:val="20"/>
          <w:szCs w:val="21"/>
        </w:rPr>
        <w:t>1、评价方法：</w:t>
      </w:r>
      <w:r>
        <w:rPr>
          <w:rFonts w:hint="default" w:ascii="Arial" w:hAnsi="Arial" w:cs="Arial"/>
          <w:sz w:val="20"/>
        </w:rPr>
        <w:t>考勤、检查着装、课堂练习等评价</w:t>
      </w:r>
    </w:p>
    <w:p>
      <w:pPr>
        <w:spacing w:line="340" w:lineRule="exact"/>
        <w:ind w:left="1399" w:leftChars="95" w:hanging="1200" w:hangingChars="600"/>
        <w:outlineLvl w:val="9"/>
        <w:rPr>
          <w:rFonts w:hint="default" w:ascii="Arial" w:hAnsi="Arial" w:cs="Arial"/>
          <w:sz w:val="20"/>
        </w:rPr>
      </w:pPr>
      <w:r>
        <w:rPr>
          <w:rFonts w:hint="default" w:ascii="Arial" w:hAnsi="Arial" w:cs="Arial"/>
          <w:sz w:val="20"/>
          <w:szCs w:val="21"/>
        </w:rPr>
        <w:t>2、评分标准：</w:t>
      </w:r>
      <w:r>
        <w:rPr>
          <w:rFonts w:hint="default" w:ascii="Arial" w:hAnsi="Arial" w:cs="Arial"/>
          <w:sz w:val="20"/>
        </w:rPr>
        <w:t>每次课进行考勤，迟到一次扣5分，早退一次扣10分，旷课一次扣15分；上课玩手机每次扣5分；未按要求穿着运动服上课每次扣5分；未按规定完成练习扣5-15分。</w:t>
      </w:r>
      <w:r>
        <w:rPr>
          <w:rFonts w:hint="default" w:ascii="Arial" w:hAnsi="Arial" w:cs="Arial"/>
          <w:sz w:val="20"/>
          <w:szCs w:val="22"/>
          <w:lang w:val="zh-TW"/>
        </w:rPr>
        <w:t>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“X3”的评价方式（满分100分，占20 %）</w:t>
      </w:r>
    </w:p>
    <w:p>
      <w:pPr>
        <w:spacing w:line="340" w:lineRule="exact"/>
        <w:ind w:firstLine="200" w:firstLineChars="100"/>
        <w:outlineLvl w:val="9"/>
        <w:rPr>
          <w:rFonts w:hint="default" w:ascii="Arial" w:hAnsi="Arial" w:cs="Arial"/>
          <w:sz w:val="20"/>
        </w:rPr>
      </w:pPr>
      <w:r>
        <w:rPr>
          <w:rFonts w:hint="default" w:ascii="Arial" w:hAnsi="Arial" w:cs="Arial"/>
          <w:sz w:val="20"/>
          <w:szCs w:val="21"/>
        </w:rPr>
        <w:t>1、评价方法：</w:t>
      </w:r>
      <w:r>
        <w:rPr>
          <w:rFonts w:hint="default" w:ascii="Arial" w:hAnsi="Arial" w:cs="Arial"/>
          <w:sz w:val="20"/>
        </w:rPr>
        <w:t>分组广播操学习评价，</w:t>
      </w:r>
    </w:p>
    <w:p>
      <w:pPr>
        <w:spacing w:line="340" w:lineRule="exact"/>
        <w:ind w:left="1502" w:leftChars="96" w:hanging="1300" w:hangingChars="650"/>
        <w:outlineLvl w:val="9"/>
        <w:rPr>
          <w:rFonts w:hint="default" w:ascii="Arial" w:hAnsi="Arial" w:cs="Arial"/>
          <w:sz w:val="20"/>
        </w:rPr>
      </w:pPr>
      <w:r>
        <w:rPr>
          <w:rFonts w:hint="default" w:ascii="Arial" w:hAnsi="Arial" w:cs="Arial"/>
          <w:sz w:val="20"/>
          <w:szCs w:val="21"/>
        </w:rPr>
        <w:t>2、评分标准：</w:t>
      </w:r>
      <w:r>
        <w:rPr>
          <w:rFonts w:hint="default" w:ascii="Arial" w:hAnsi="Arial" w:cs="Arial"/>
          <w:sz w:val="20"/>
        </w:rPr>
        <w:t>全班分成若干组，每组5至6人，教师根据各组学生学习过程及动作完成情况给予评价。</w:t>
      </w: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pacing w:line="340" w:lineRule="exact"/>
        <w:ind w:left="1502" w:leftChars="96" w:hanging="1300" w:hangingChars="650"/>
        <w:outlineLvl w:val="9"/>
        <w:rPr>
          <w:rFonts w:hint="default" w:ascii="Arial" w:hAnsi="Arial" w:cs="Arial"/>
          <w:sz w:val="20"/>
        </w:rPr>
      </w:pPr>
    </w:p>
    <w:p>
      <w:pPr>
        <w:shd w:val="solid" w:color="FFFFFF" w:fill="auto"/>
        <w:autoSpaceDN w:val="0"/>
        <w:spacing w:line="340" w:lineRule="exact"/>
        <w:jc w:val="center"/>
        <w:outlineLvl w:val="9"/>
        <w:rPr>
          <w:rFonts w:hint="default" w:ascii="Arial" w:hAnsi="Arial" w:cs="Arial"/>
          <w:sz w:val="20"/>
          <w:shd w:val="clear" w:color="auto" w:fill="FFFFFF"/>
        </w:rPr>
      </w:pPr>
      <w:r>
        <w:rPr>
          <w:rFonts w:hint="default" w:ascii="Arial" w:hAnsi="Arial" w:cs="Arial"/>
          <w:sz w:val="20"/>
          <w:shd w:val="clear" w:color="auto" w:fill="FFFFFF"/>
        </w:rPr>
        <w:br w:type="page"/>
      </w:r>
    </w:p>
    <w:tbl>
      <w:tblPr>
        <w:tblStyle w:val="9"/>
        <w:tblW w:w="82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100-90分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学习过程有轮流分工负责，互相帮助，配合默契，整套动作熟练、到位，节奏合理、整齐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89-80分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学习过程有轮流分工负责，互相帮助，配合默契，整套动作较熟练、到位，全体动作比较整齐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79-70分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学习过程有轮流分工负责，能互相帮助，有配合，整套动作较熟练、基本到位，全体动作比较整齐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69-60分</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kern w:val="0"/>
                <w:sz w:val="20"/>
                <w:shd w:val="clear" w:color="auto" w:fill="FFFFFF"/>
              </w:rPr>
              <w:t>学习过程有轮流分工负责，能互相帮助，有配合，整套动作能完成、基本到位，无重大失误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358" w:type="dxa"/>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hd w:val="clear" w:color="auto" w:fill="FFFFFF"/>
              </w:rPr>
            </w:pPr>
            <w:r>
              <w:rPr>
                <w:rFonts w:hint="default" w:ascii="Arial" w:hAnsi="Arial" w:cs="Arial"/>
                <w:sz w:val="20"/>
                <w:shd w:val="clear" w:color="auto" w:fill="FFFFFF"/>
              </w:rPr>
              <w:t>59分及以下</w:t>
            </w:r>
          </w:p>
        </w:tc>
        <w:tc>
          <w:tcPr>
            <w:tcW w:w="6909" w:type="dxa"/>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hd w:val="clear" w:color="auto" w:fill="FFFFFF"/>
              </w:rPr>
            </w:pPr>
            <w:r>
              <w:rPr>
                <w:rFonts w:hint="default" w:ascii="Arial" w:hAnsi="Arial" w:cs="Arial"/>
                <w:sz w:val="20"/>
                <w:shd w:val="clear" w:color="auto" w:fill="FFFFFF"/>
              </w:rPr>
              <w:t>没有分工，配合一般，</w:t>
            </w:r>
            <w:r>
              <w:rPr>
                <w:rFonts w:hint="default" w:ascii="Arial" w:hAnsi="Arial" w:cs="Arial"/>
                <w:kern w:val="0"/>
                <w:sz w:val="20"/>
                <w:shd w:val="clear" w:color="auto" w:fill="FFFFFF"/>
              </w:rPr>
              <w:t>整套</w:t>
            </w:r>
            <w:r>
              <w:rPr>
                <w:rFonts w:hint="default" w:ascii="Arial" w:hAnsi="Arial" w:cs="Arial"/>
                <w:sz w:val="20"/>
                <w:shd w:val="clear" w:color="auto" w:fill="FFFFFF"/>
              </w:rPr>
              <w:t>动作不熟练，动作不规范，有重大失误。</w:t>
            </w:r>
          </w:p>
        </w:tc>
      </w:tr>
    </w:tbl>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“X4”的评价方式（满分100分，占20 %）</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1、评价方法：运动世界校园APP完成评价</w:t>
      </w:r>
      <w:r>
        <mc:AlternateContent>
          <mc:Choice Requires="wps">
            <w:drawing>
              <wp:anchor distT="0" distB="0" distL="114300" distR="114300" simplePos="0" relativeHeight="2517667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 name="文本框 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67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scDqWA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jbHA6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01</w:t>
                      </w:r>
                    </w:p>
                  </w:txbxContent>
                </v:textbox>
              </v:shape>
            </w:pict>
          </mc:Fallback>
        </mc:AlternateContent>
      </w:r>
    </w:p>
    <w:p>
      <w:pPr>
        <w:spacing w:line="340" w:lineRule="exact"/>
        <w:ind w:left="1399" w:leftChars="95" w:hanging="1200" w:hangingChars="600"/>
        <w:outlineLvl w:val="9"/>
        <w:rPr>
          <w:rFonts w:hint="default" w:ascii="Arial" w:hAnsi="Arial" w:cs="Arial"/>
          <w:sz w:val="20"/>
          <w:szCs w:val="21"/>
        </w:rPr>
      </w:pPr>
      <w:r>
        <w:rPr>
          <w:rFonts w:hint="default" w:ascii="Arial" w:hAnsi="Arial" w:cs="Arial"/>
          <w:sz w:val="20"/>
          <w:szCs w:val="21"/>
        </w:rPr>
        <w:t>2、评分标准：一学期要求40次，按照“运动世界校园版APP”系统要求，每次跑2公里，配速要求4-10分钟/公里，成绩异常或未完成不记录成绩，一天最多记录1次成绩，每完成</w:t>
      </w:r>
      <w:r>
        <w:rPr>
          <w:rFonts w:hint="default" w:ascii="Arial" w:hAnsi="Arial" w:cs="Arial"/>
          <w:sz w:val="20"/>
          <w:szCs w:val="21"/>
          <w:lang w:val="en-US" w:eastAsia="zh-CN"/>
        </w:rPr>
        <w:t xml:space="preserve"> </w:t>
      </w:r>
      <w:r>
        <w:rPr>
          <w:rFonts w:hint="default" w:ascii="Arial" w:hAnsi="Arial" w:cs="Arial"/>
          <w:sz w:val="20"/>
          <w:szCs w:val="21"/>
        </w:rPr>
        <w:t>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0464" behindDoc="1" locked="0" layoutInCell="1" allowOverlap="1">
            <wp:simplePos x="0" y="0"/>
            <wp:positionH relativeFrom="column">
              <wp:posOffset>2035810</wp:posOffset>
            </wp:positionH>
            <wp:positionV relativeFrom="paragraph">
              <wp:posOffset>146050</wp:posOffset>
            </wp:positionV>
            <wp:extent cx="762000" cy="342900"/>
            <wp:effectExtent l="0" t="0" r="0" b="0"/>
            <wp:wrapTight wrapText="bothSides">
              <wp:wrapPolygon>
                <wp:start x="0" y="0"/>
                <wp:lineTo x="0" y="20400"/>
                <wp:lineTo x="21060" y="20400"/>
                <wp:lineTo x="21060" y="0"/>
                <wp:lineTo x="0" y="0"/>
              </wp:wrapPolygon>
            </wp:wrapTight>
            <wp:docPr id="6" name="图片 6" descr="1"/>
            <wp:cNvGraphicFramePr/>
            <a:graphic xmlns:a="http://schemas.openxmlformats.org/drawingml/2006/main">
              <a:graphicData uri="http://schemas.openxmlformats.org/drawingml/2006/picture">
                <pic:pic xmlns:pic="http://schemas.openxmlformats.org/drawingml/2006/picture">
                  <pic:nvPicPr>
                    <pic:cNvPr id="6" name="图片 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t>撰写人：林恬    主任审核签名</w:t>
      </w:r>
      <w:r>
        <w:rPr>
          <w:rFonts w:hint="default" w:ascii="Arial" w:hAnsi="Arial" w:cs="Arial"/>
          <w:sz w:val="20"/>
          <w:szCs w:val="22"/>
          <w:lang w:val="en-US" w:eastAsia="zh-CN"/>
        </w:rPr>
        <w:t>:：</w:t>
      </w:r>
      <w:r>
        <w:rPr>
          <w:rFonts w:hint="default" w:ascii="Arial" w:hAnsi="Arial" w:cs="Arial"/>
          <w:sz w:val="20"/>
          <w:szCs w:val="22"/>
          <w:lang w:val="zh-TW"/>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color w:val="000000"/>
          <w:kern w:val="0"/>
          <w:sz w:val="28"/>
          <w:szCs w:val="28"/>
        </w:rPr>
      </w:pPr>
      <w:bookmarkStart w:id="30" w:name="_Toc30175"/>
      <w:bookmarkStart w:id="31" w:name="_Toc7164"/>
      <w:bookmarkStart w:id="32" w:name="_Toc1303"/>
      <w:r>
        <w:rPr>
          <w:rFonts w:hint="default" w:ascii="Arial" w:hAnsi="Arial" w:cs="Arial"/>
          <w:b/>
          <w:color w:val="000000"/>
          <w:kern w:val="0"/>
          <w:sz w:val="28"/>
          <w:szCs w:val="28"/>
        </w:rPr>
        <w:br w:type="page"/>
      </w:r>
    </w:p>
    <w:p>
      <w:pPr>
        <w:widowControl/>
        <w:shd w:val="clear" w:color="auto" w:fill="FFFFFF"/>
        <w:spacing w:line="340" w:lineRule="exact"/>
        <w:jc w:val="center"/>
        <w:outlineLvl w:val="0"/>
        <w:rPr>
          <w:rFonts w:hint="default" w:ascii="Arial" w:hAnsi="Arial" w:cs="Arial"/>
          <w:b/>
          <w:color w:val="000000"/>
          <w:kern w:val="0"/>
          <w:sz w:val="28"/>
          <w:szCs w:val="28"/>
        </w:rPr>
      </w:pPr>
      <w:bookmarkStart w:id="957" w:name="_GoBack"/>
      <w:bookmarkEnd w:id="957"/>
      <w:bookmarkStart w:id="33" w:name="_Toc31150"/>
      <w:bookmarkStart w:id="34" w:name="_Toc27727"/>
      <w:bookmarkStart w:id="35" w:name="_Toc15840"/>
      <w:bookmarkStart w:id="36" w:name="_Toc23877"/>
      <w:r>
        <w:rPr>
          <w:rFonts w:hint="default" w:ascii="Arial" w:hAnsi="Arial" w:cs="Arial"/>
          <w:b/>
          <w:color w:val="000000"/>
          <w:kern w:val="0"/>
          <w:sz w:val="28"/>
          <w:szCs w:val="28"/>
        </w:rPr>
        <w:t>【体育保健1】</w:t>
      </w:r>
      <w:bookmarkEnd w:id="30"/>
      <w:bookmarkEnd w:id="31"/>
      <w:bookmarkEnd w:id="32"/>
      <w:bookmarkEnd w:id="33"/>
      <w:bookmarkEnd w:id="34"/>
      <w:bookmarkEnd w:id="35"/>
      <w:bookmarkEnd w:id="36"/>
    </w:p>
    <w:p>
      <w:pPr>
        <w:widowControl/>
        <w:shd w:val="clear" w:color="auto" w:fill="FFFFFF"/>
        <w:spacing w:before="312" w:beforeLines="100" w:line="340" w:lineRule="exact"/>
        <w:jc w:val="center"/>
        <w:outlineLvl w:val="9"/>
        <w:rPr>
          <w:rFonts w:hint="default" w:ascii="Arial" w:hAnsi="Arial" w:eastAsia="黑体" w:cs="Arial"/>
          <w:b/>
          <w:color w:val="000000"/>
          <w:kern w:val="0"/>
          <w:sz w:val="28"/>
          <w:szCs w:val="28"/>
        </w:rPr>
      </w:pPr>
      <w:bookmarkStart w:id="37" w:name="_Toc21476"/>
      <w:bookmarkStart w:id="38" w:name="_Toc32615"/>
      <w:bookmarkStart w:id="39" w:name="_Toc14795"/>
      <w:r>
        <w:rPr>
          <w:rFonts w:hint="default" w:ascii="Arial" w:hAnsi="Arial" w:eastAsia="黑体" w:cs="Arial"/>
          <w:b/>
          <w:color w:val="000000"/>
          <w:kern w:val="0"/>
          <w:sz w:val="28"/>
          <w:szCs w:val="28"/>
        </w:rPr>
        <w:t>【</w:t>
      </w:r>
      <w:r>
        <w:rPr>
          <w:rFonts w:hint="default" w:ascii="Arial" w:hAnsi="Arial" w:cs="Arial"/>
          <w:b/>
          <w:color w:val="000000"/>
          <w:kern w:val="0"/>
          <w:sz w:val="28"/>
          <w:szCs w:val="28"/>
        </w:rPr>
        <w:t>Health Care 1</w:t>
      </w:r>
      <w:r>
        <w:rPr>
          <w:rFonts w:hint="default" w:ascii="Arial" w:hAnsi="Arial" w:eastAsia="黑体" w:cs="Arial"/>
          <w:b/>
          <w:color w:val="000000"/>
          <w:kern w:val="0"/>
          <w:sz w:val="28"/>
          <w:szCs w:val="28"/>
        </w:rPr>
        <w:t>】</w:t>
      </w:r>
      <w:bookmarkEnd w:id="37"/>
      <w:bookmarkEnd w:id="38"/>
      <w:bookmarkEnd w:id="39"/>
      <w:r>
        <mc:AlternateContent>
          <mc:Choice Requires="wps">
            <w:drawing>
              <wp:anchor distT="0" distB="0" distL="114300" distR="114300" simplePos="0" relativeHeight="2517606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7" name="文本框 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06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AvCBXxWAgAA&#10;n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p>
      <w:pPr>
        <w:widowControl/>
        <w:snapToGrid w:val="0"/>
        <w:spacing w:before="156" w:beforeLines="50" w:after="156" w:afterLines="50" w:line="340" w:lineRule="exact"/>
        <w:outlineLvl w:val="9"/>
        <w:rPr>
          <w:rFonts w:hint="default" w:ascii="Arial" w:hAnsi="Arial" w:cs="Arial"/>
          <w:b/>
          <w:color w:val="008080"/>
          <w:sz w:val="30"/>
          <w:szCs w:val="30"/>
        </w:rPr>
      </w:pPr>
      <w:bookmarkStart w:id="40" w:name="_Toc14684"/>
      <w:bookmarkStart w:id="41" w:name="_Toc28860"/>
      <w:bookmarkStart w:id="42" w:name="_Toc28361"/>
      <w:r>
        <w:rPr>
          <w:rFonts w:hint="default" w:ascii="Arial" w:hAnsi="Arial" w:eastAsia="黑体" w:cs="Arial"/>
          <w:sz w:val="24"/>
        </w:rPr>
        <w:t>一、基本信息</w:t>
      </w:r>
      <w:bookmarkEnd w:id="40"/>
      <w:bookmarkEnd w:id="41"/>
      <w:bookmarkEnd w:id="42"/>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【2100059】</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课程类型：</w:t>
      </w:r>
      <w:r>
        <w:rPr>
          <w:rFonts w:hint="default" w:ascii="Arial" w:hAnsi="Arial" w:cs="Arial"/>
          <w:color w:val="000000"/>
          <w:sz w:val="20"/>
        </w:rPr>
        <w:t>【实践教学必修课】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bCs/>
          <w:color w:val="000000"/>
          <w:sz w:val="20"/>
        </w:rPr>
        <w:t>【林恬主编.《新编高校体育与健康教程》.上海交通大学出版社，2016年版】</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参考书目：</w:t>
      </w:r>
      <w:r>
        <w:rPr>
          <w:rFonts w:hint="default" w:ascii="Arial" w:hAnsi="Arial" w:cs="Arial"/>
          <w:bCs/>
          <w:color w:val="000000"/>
          <w:sz w:val="20"/>
        </w:rPr>
        <w:t>1、《中医药院校体育与健康统编教程》，全国中医药院校传统保健体育教研会组编，北京体育大学出版社.2015年；2、《国家学生体质健康标准解读》，中华人民共和国教育部、国家体育总局、《国家学生体质健康标准解读》编委会编著，人民教育出版社，2007年；3、《实用运动医务监督》，王琳，王安利著，北京体育大学出版社，2009年</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rPr>
        <w:t>http://ygty.gench.edu.cn/2961/list.htm</w:t>
      </w:r>
      <w:r>
        <w:rPr>
          <w:rStyle w:val="13"/>
          <w:rFonts w:hint="default" w:ascii="Arial" w:hAnsi="Arial" w:cs="Arial"/>
          <w:color w:val="auto"/>
          <w:u w:val="none"/>
        </w:rPr>
        <w:fldChar w:fldCharType="end"/>
      </w:r>
    </w:p>
    <w:p>
      <w:pPr>
        <w:snapToGrid w:val="0"/>
        <w:spacing w:before="156" w:beforeLines="50" w:after="156" w:afterLines="50" w:line="340" w:lineRule="exact"/>
        <w:outlineLvl w:val="9"/>
        <w:rPr>
          <w:rFonts w:hint="default" w:ascii="Arial" w:hAnsi="Arial" w:eastAsia="黑体" w:cs="Arial"/>
          <w:sz w:val="24"/>
        </w:rPr>
      </w:pPr>
      <w:bookmarkStart w:id="43" w:name="_Toc10427"/>
      <w:bookmarkStart w:id="44" w:name="_Toc1262"/>
      <w:bookmarkStart w:id="45" w:name="_Toc10430"/>
      <w:r>
        <w:rPr>
          <w:rFonts w:hint="default" w:ascii="Arial" w:hAnsi="Arial" w:eastAsia="黑体" w:cs="Arial"/>
          <w:sz w:val="24"/>
        </w:rPr>
        <w:t>二、课程简介</w:t>
      </w:r>
      <w:bookmarkEnd w:id="43"/>
      <w:bookmarkEnd w:id="44"/>
      <w:bookmarkEnd w:id="45"/>
    </w:p>
    <w:p>
      <w:pPr>
        <w:spacing w:line="340" w:lineRule="exact"/>
        <w:ind w:firstLine="400" w:firstLineChars="200"/>
        <w:outlineLvl w:val="9"/>
        <w:rPr>
          <w:rFonts w:hint="default" w:ascii="Arial" w:hAnsi="Arial" w:cs="Arial"/>
          <w:sz w:val="20"/>
        </w:rPr>
      </w:pPr>
      <w:r>
        <w:rPr>
          <w:rFonts w:hint="default" w:ascii="Arial" w:hAnsi="Arial" w:cs="Arial"/>
          <w:sz w:val="20"/>
        </w:rPr>
        <w:t>体育保健学是研究体质与健康教育及体育运动中的保健规律和措施的一门应用科学，是运动医学的一个分支。体育保健课是为体弱者、慢性疾病患者、急性疾病初愈者、伤残者、运动器官功能障碍者开设的体育课。它是以体育保健学为基础，通过运用医学保健的知识和方法，对体育运动参加者进行医务监督和指导，使体育锻炼能更好地达到增强体质、增进健康和提高运动技术水平的效果。</w:t>
      </w:r>
    </w:p>
    <w:p>
      <w:pPr>
        <w:widowControl/>
        <w:shd w:val="clear" w:color="auto" w:fill="FFFFFF"/>
        <w:spacing w:before="156" w:beforeLines="50" w:after="156" w:afterLines="50" w:line="340" w:lineRule="exact"/>
        <w:jc w:val="left"/>
        <w:outlineLvl w:val="9"/>
        <w:rPr>
          <w:rFonts w:hint="default" w:ascii="Arial" w:hAnsi="Arial" w:eastAsia="黑体" w:cs="Arial"/>
          <w:sz w:val="24"/>
        </w:rPr>
      </w:pPr>
      <w:bookmarkStart w:id="46" w:name="_Toc31496"/>
      <w:bookmarkStart w:id="47" w:name="_Toc12720"/>
      <w:bookmarkStart w:id="48" w:name="_Toc31606"/>
      <w:r>
        <w:rPr>
          <w:rFonts w:hint="default" w:ascii="Arial" w:hAnsi="Arial" w:eastAsia="黑体" w:cs="Arial"/>
          <w:sz w:val="24"/>
        </w:rPr>
        <w:t>三、选课建议</w:t>
      </w:r>
      <w:bookmarkEnd w:id="46"/>
      <w:bookmarkEnd w:id="47"/>
      <w:bookmarkEnd w:id="48"/>
    </w:p>
    <w:p>
      <w:pPr>
        <w:spacing w:line="340" w:lineRule="exact"/>
        <w:ind w:firstLine="400" w:firstLineChars="200"/>
        <w:outlineLvl w:val="9"/>
        <w:rPr>
          <w:rFonts w:hint="default" w:ascii="Arial" w:hAnsi="Arial" w:cs="Arial"/>
          <w:sz w:val="20"/>
        </w:rPr>
      </w:pPr>
      <w:r>
        <w:rPr>
          <w:rFonts w:hint="default" w:ascii="Arial" w:hAnsi="Arial" w:cs="Arial"/>
          <w:sz w:val="20"/>
        </w:rPr>
        <w:t>本课程主要针对因身体原因，有伤、残、病及身体异常、特型等特殊原因不能参加正常体育活动的学生，不能参加具有剧烈运动的体育课程的学生。课程主要以体育伤病的预防和处理、如何根据自身情况制定适合自身的运动处方、24式简易太极拳、以及乒乓球等娱乐活动的相关知识。主要学习目的是运用医学保健的知识和方法对学生进行医务监督和指导，使体育锻炼能更好地达到增强体质、增进健康的目的。</w:t>
      </w:r>
    </w:p>
    <w:tbl>
      <w:tblPr>
        <w:tblStyle w:val="9"/>
        <w:tblpPr w:leftFromText="180" w:rightFromText="180" w:vertAnchor="text" w:horzAnchor="margin" w:tblpX="107" w:tblpY="74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134"/>
        <w:gridCol w:w="2450"/>
        <w:gridCol w:w="1978"/>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1</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bCs/>
                <w:kern w:val="0"/>
                <w:sz w:val="20"/>
              </w:rPr>
            </w:pPr>
            <w:r>
              <w:rPr>
                <w:rFonts w:hint="default" w:ascii="Arial" w:hAnsi="Arial" w:cs="Arial"/>
                <w:bCs/>
                <w:kern w:val="0"/>
                <w:sz w:val="20"/>
              </w:rPr>
              <w:t>L0411</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遵守课堂纪律，遵守竞赛规则，具备守法意识。</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宣布课堂纪律，讲授运动规则</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left"/>
              <w:outlineLvl w:val="9"/>
              <w:rPr>
                <w:rFonts w:hint="default" w:ascii="Arial" w:hAnsi="Arial" w:cs="Arial"/>
                <w:sz w:val="20"/>
              </w:rPr>
            </w:pPr>
            <w:r>
              <w:rPr>
                <w:rFonts w:hint="default" w:ascii="Arial" w:hAnsi="Arial" w:cs="Arial"/>
                <w:sz w:val="20"/>
              </w:rPr>
              <w:t>考勤、着装、课堂练习评价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71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113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0"/>
              </w:rPr>
            </w:pPr>
            <w:r>
              <w:rPr>
                <w:rFonts w:hint="default" w:ascii="Arial" w:hAnsi="Arial" w:cs="Arial"/>
                <w:bCs/>
                <w:kern w:val="0"/>
                <w:sz w:val="20"/>
              </w:rPr>
              <w:t>LO414</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身心健康，能承受学习和生活中的压力。</w:t>
            </w:r>
          </w:p>
        </w:tc>
        <w:tc>
          <w:tcPr>
            <w:tcW w:w="197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w:t>
            </w:r>
          </w:p>
        </w:tc>
        <w:tc>
          <w:tcPr>
            <w:tcW w:w="2018"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八段锦、乒乓球技能评价</w:t>
            </w:r>
          </w:p>
        </w:tc>
      </w:tr>
    </w:tbl>
    <w:p>
      <w:pPr>
        <w:widowControl/>
        <w:spacing w:before="156" w:beforeLines="50" w:line="340" w:lineRule="exact"/>
        <w:jc w:val="left"/>
        <w:outlineLvl w:val="9"/>
        <w:rPr>
          <w:rFonts w:hint="default" w:ascii="Arial" w:hAnsi="Arial" w:eastAsia="黑体" w:cs="Arial"/>
          <w:sz w:val="24"/>
        </w:rPr>
      </w:pPr>
      <w:bookmarkStart w:id="49" w:name="_Toc13000"/>
      <w:bookmarkStart w:id="50" w:name="_Toc31309"/>
      <w:bookmarkStart w:id="51" w:name="_Toc8077"/>
      <w:r>
        <w:rPr>
          <w:rFonts w:hint="default" w:ascii="Arial" w:hAnsi="Arial" w:eastAsia="黑体" w:cs="Arial"/>
          <w:sz w:val="24"/>
        </w:rPr>
        <w:t>四、课程目标/课程预期学习成果</w:t>
      </w:r>
      <w:bookmarkEnd w:id="49"/>
      <w:bookmarkEnd w:id="50"/>
      <w:bookmarkEnd w:id="51"/>
    </w:p>
    <w:p>
      <w:pPr>
        <w:rPr>
          <w:rFonts w:hint="default" w:ascii="Arial" w:hAnsi="Arial" w:eastAsia="黑体" w:cs="Arial"/>
          <w:sz w:val="24"/>
        </w:rPr>
      </w:pPr>
      <w:bookmarkStart w:id="52" w:name="_Toc23189"/>
      <w:bookmarkStart w:id="53" w:name="_Toc31011"/>
      <w:bookmarkStart w:id="54" w:name="_Toc21446"/>
      <w:r>
        <w:rPr>
          <w:rFonts w:hint="default" w:ascii="Arial" w:hAnsi="Arial" w:eastAsia="黑体" w:cs="Arial"/>
          <w:sz w:val="24"/>
        </w:rPr>
        <w:br w:type="page"/>
      </w:r>
    </w:p>
    <w:p>
      <w:pPr>
        <w:widowControl/>
        <w:spacing w:before="156" w:beforeLines="50" w:after="156" w:after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52"/>
      <w:bookmarkEnd w:id="53"/>
      <w:bookmarkEnd w:id="54"/>
      <w:r>
        <mc:AlternateContent>
          <mc:Choice Requires="wps">
            <w:drawing>
              <wp:anchor distT="0" distB="0" distL="114300" distR="114300" simplePos="0" relativeHeight="2517678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 name="文本框 1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78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gMS+VwIAAJ8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bgMS+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outlineLvl w:val="9"/>
        <w:rPr>
          <w:rFonts w:hint="default" w:ascii="Arial" w:hAnsi="Arial" w:cs="Arial"/>
          <w:b/>
          <w:sz w:val="20"/>
        </w:rPr>
      </w:pPr>
      <w:r>
        <w:rPr>
          <w:rFonts w:hint="default" w:ascii="Arial" w:hAnsi="Arial" w:cs="Arial"/>
          <w:b/>
          <w:sz w:val="20"/>
        </w:rPr>
        <w:t>（一）理论部分（4学时）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1、理论知识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（1）体育保健的概念</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（2）中医养生功法的特点，内容，作用。</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（3）观看五行功法、养生功法及乒乓球的视频。</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基本要求：了解中医养生功法的概况，掌握中医养生功法的运动特点和锻炼方法。</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教学难点：中医养生功的锻炼方法。</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jc w:val="center"/>
        <w:textAlignment w:val="auto"/>
        <w:outlineLvl w:val="9"/>
        <w:rPr>
          <w:rFonts w:hint="default" w:ascii="Arial" w:hAnsi="Arial" w:cs="Arial"/>
          <w:b/>
          <w:sz w:val="20"/>
        </w:rPr>
      </w:pPr>
      <w:r>
        <w:rPr>
          <w:rFonts w:hint="default" w:ascii="Arial" w:hAnsi="Arial" w:cs="Arial"/>
          <w:b/>
          <w:sz w:val="20"/>
        </w:rPr>
        <w:t>（二）实践部分（28学时）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1、养生功法（八段锦）（6学时）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基本要求：记住动作名称，掌握动作的要点。</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教学难点：呼吸配合</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2、五行功法（6学时）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基本要求：掌握各式动作，完成全套动作。</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教学难点：动作的连贯性</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3、乒乓球对墙练习（6学时）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基本要求：掌握连续对墙击球技巧。</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教学难点：力量控制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4、乒乓球双人对打练习（6学时）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基本要求：掌握基本推挡动作。</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教学难点：连续推挡技能</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5、考核与机动（4学时）</w:t>
      </w:r>
    </w:p>
    <w:p>
      <w:pPr>
        <w:widowControl/>
        <w:spacing w:before="156" w:beforeLines="50" w:line="340" w:lineRule="exact"/>
        <w:jc w:val="left"/>
        <w:outlineLvl w:val="9"/>
        <w:rPr>
          <w:rFonts w:hint="default" w:ascii="Arial" w:hAnsi="Arial" w:eastAsia="黑体" w:cs="Arial"/>
          <w:sz w:val="24"/>
        </w:rPr>
      </w:pPr>
      <w:bookmarkStart w:id="55" w:name="_Toc2750"/>
      <w:bookmarkStart w:id="56" w:name="_Toc21618"/>
      <w:bookmarkStart w:id="57" w:name="_Toc24160"/>
      <w:r>
        <w:rPr>
          <w:rFonts w:hint="default" w:ascii="Arial" w:hAnsi="Arial" w:eastAsia="黑体" w:cs="Arial"/>
          <w:sz w:val="24"/>
        </w:rPr>
        <w:t>六、评价方式与成绩</w:t>
      </w:r>
      <w:bookmarkEnd w:id="55"/>
      <w:bookmarkEnd w:id="56"/>
      <w:bookmarkEnd w:id="57"/>
    </w:p>
    <w:tbl>
      <w:tblPr>
        <w:tblStyle w:val="9"/>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4787"/>
        <w:gridCol w:w="1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总评构成</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评价方式</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X1</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乒乓球、养生功法（八段锦）技能评价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70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X2</w:t>
            </w:r>
          </w:p>
        </w:tc>
        <w:tc>
          <w:tcPr>
            <w:tcW w:w="4787"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考勤、着装、课堂练习评价</w:t>
            </w:r>
          </w:p>
        </w:tc>
        <w:tc>
          <w:tcPr>
            <w:tcW w:w="182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40</w:t>
            </w:r>
          </w:p>
        </w:tc>
      </w:tr>
    </w:tbl>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考核方法：本课程由X1与X2组成，分别占60%和40%</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val="en-US" w:eastAsia="zh-CN"/>
        </w:rPr>
        <w:t>X1</w:t>
      </w:r>
      <w:r>
        <w:rPr>
          <w:rFonts w:hint="default" w:ascii="Arial" w:hAnsi="Arial" w:cs="Arial"/>
          <w:sz w:val="20"/>
        </w:rPr>
        <w:t>：乒乓球和养生功法（八段锦）技能考核（满分100分，占总成绩60%）</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1、乒乓球技能评价（满分50分）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1</w:t>
      </w:r>
      <w:r>
        <w:rPr>
          <w:rFonts w:hint="default" w:ascii="Arial" w:hAnsi="Arial" w:cs="Arial"/>
          <w:sz w:val="20"/>
          <w:lang w:eastAsia="zh-CN"/>
        </w:rPr>
        <w:t>）</w:t>
      </w:r>
      <w:r>
        <w:rPr>
          <w:rFonts w:hint="default" w:ascii="Arial" w:hAnsi="Arial" w:cs="Arial"/>
          <w:sz w:val="20"/>
        </w:rPr>
        <w:t>评价方法：对墙连续击球，每人3次机会，取最好一次成绩</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2）</w:t>
      </w:r>
      <w:r>
        <w:rPr>
          <w:rFonts w:hint="default" w:ascii="Arial" w:hAnsi="Arial" w:cs="Arial"/>
          <w:sz w:val="20"/>
        </w:rPr>
        <w:t>评分标准： 1个2分，25个满分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2、养生功法（八段锦）技能评价（满分50分）</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1）</w:t>
      </w:r>
      <w:r>
        <w:rPr>
          <w:rFonts w:hint="default" w:ascii="Arial" w:hAnsi="Arial" w:cs="Arial"/>
          <w:sz w:val="20"/>
        </w:rPr>
        <w:t>评价方法：3人一组进行考核，教师评分</w:t>
      </w: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spacing w:line="340" w:lineRule="exact"/>
        <w:ind w:firstLine="284" w:firstLineChars="142"/>
        <w:outlineLvl w:val="9"/>
        <w:rPr>
          <w:rFonts w:hint="default" w:ascii="Arial" w:hAnsi="Arial" w:cs="Arial"/>
          <w:sz w:val="20"/>
        </w:rPr>
      </w:pPr>
    </w:p>
    <w:p>
      <w:pPr>
        <w:rPr>
          <w:rFonts w:hint="default" w:ascii="Arial" w:hAnsi="Arial" w:cs="Arial"/>
          <w:sz w:val="20"/>
        </w:rPr>
      </w:pPr>
      <w:r>
        <w:rPr>
          <w:rFonts w:hint="default" w:ascii="Arial" w:hAnsi="Arial" w:cs="Arial"/>
          <w:sz w:val="20"/>
        </w:rPr>
        <w:br w:type="page"/>
      </w:r>
    </w:p>
    <w:p>
      <w:pPr>
        <w:spacing w:line="340" w:lineRule="exact"/>
        <w:ind w:firstLine="284" w:firstLineChars="142"/>
        <w:outlineLvl w:val="9"/>
        <w:rPr>
          <w:rFonts w:hint="default" w:ascii="Arial" w:hAnsi="Arial" w:cs="Arial"/>
          <w:sz w:val="20"/>
        </w:rPr>
      </w:pPr>
      <w:r>
        <w:rPr>
          <w:rFonts w:hint="default" w:ascii="Arial" w:hAnsi="Arial" w:cs="Arial"/>
          <w:sz w:val="20"/>
          <w:lang w:eastAsia="zh-CN"/>
        </w:rPr>
        <w:t>（</w:t>
      </w:r>
      <w:r>
        <w:rPr>
          <w:rFonts w:hint="default" w:ascii="Arial" w:hAnsi="Arial" w:cs="Arial"/>
          <w:sz w:val="20"/>
          <w:lang w:val="en-US" w:eastAsia="zh-CN"/>
        </w:rPr>
        <w:t>2</w:t>
      </w:r>
      <w:r>
        <w:rPr>
          <w:rFonts w:hint="default" w:ascii="Arial" w:hAnsi="Arial" w:cs="Arial"/>
          <w:sz w:val="20"/>
          <w:lang w:eastAsia="zh-CN"/>
        </w:rPr>
        <w:t>）</w:t>
      </w:r>
      <w:r>
        <w:rPr>
          <w:rFonts w:hint="default" w:ascii="Arial" w:hAnsi="Arial" w:cs="Arial"/>
          <w:sz w:val="20"/>
        </w:rPr>
        <w:t>评分标准：</w:t>
      </w:r>
      <w:r>
        <mc:AlternateContent>
          <mc:Choice Requires="wps">
            <w:drawing>
              <wp:anchor distT="0" distB="0" distL="114300" distR="114300" simplePos="0" relativeHeight="2517688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 name="文本框 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88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kBsE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LkBsE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02</w:t>
                      </w:r>
                    </w:p>
                  </w:txbxContent>
                </v:textbox>
              </v:shape>
            </w:pict>
          </mc:Fallback>
        </mc:AlternateContent>
      </w:r>
    </w:p>
    <w:tbl>
      <w:tblPr>
        <w:tblStyle w:val="9"/>
        <w:tblpPr w:leftFromText="180" w:rightFromText="180" w:vertAnchor="text" w:horzAnchor="margin" w:tblpXSpec="center" w:tblpY="160"/>
        <w:tblW w:w="8295" w:type="dxa"/>
        <w:tblInd w:w="-3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6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完 成 情</w:t>
            </w:r>
            <w:r>
              <w:rPr>
                <w:rFonts w:hint="default" w:ascii="Arial" w:hAnsi="Arial" w:cs="Arial"/>
                <w:sz w:val="20"/>
                <w:lang w:val="en-US" w:eastAsia="zh-CN"/>
              </w:rPr>
              <w:t xml:space="preserve"> </w:t>
            </w:r>
            <w:r>
              <w:rPr>
                <w:rFonts w:hint="default" w:ascii="Arial" w:hAnsi="Arial" w:cs="Arial"/>
                <w:sz w:val="20"/>
              </w:rPr>
              <w:t>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50-40分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整套动作姿势正确、方法清楚、劲力充足、呼吸和意识相结合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39-30分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整套动作姿势较正确，方法较清楚，动作较熟练，劲力较充足，呼吸与意识配合较好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29-20分</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整套动作姿势正确，方法较清楚，动作不熟练，有2处遗忘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584"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19分及以下</w:t>
            </w:r>
          </w:p>
        </w:tc>
        <w:tc>
          <w:tcPr>
            <w:tcW w:w="6711"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经提示1次，仍不能独立完成套路</w:t>
            </w:r>
          </w:p>
          <w:p>
            <w:pPr>
              <w:spacing w:line="240" w:lineRule="exact"/>
              <w:outlineLvl w:val="9"/>
              <w:rPr>
                <w:rFonts w:hint="default" w:ascii="Arial" w:hAnsi="Arial" w:cs="Arial"/>
                <w:sz w:val="20"/>
              </w:rPr>
            </w:pPr>
            <w:r>
              <w:rPr>
                <w:rFonts w:hint="default" w:ascii="Arial" w:hAnsi="Arial" w:cs="Arial"/>
                <w:sz w:val="20"/>
              </w:rPr>
              <w:t>套路生疏，有3—4处遗忘，提示1次，姿势、方法不清</w:t>
            </w:r>
          </w:p>
        </w:tc>
      </w:tr>
    </w:tbl>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sz w:val="20"/>
        </w:rPr>
      </w:pPr>
      <w:r>
        <w:rPr>
          <w:rFonts w:hint="default" w:ascii="Arial" w:hAnsi="Arial" w:cs="Arial"/>
          <w:sz w:val="20"/>
        </w:rPr>
        <w:t>X2：考勤、着装、课堂练习评价</w:t>
      </w:r>
      <w:bookmarkStart w:id="58" w:name="OLE_LINK1"/>
      <w:bookmarkStart w:id="59" w:name="OLE_LINK2"/>
      <w:r>
        <w:rPr>
          <w:rFonts w:hint="default" w:ascii="Arial" w:hAnsi="Arial" w:cs="Arial"/>
          <w:sz w:val="20"/>
        </w:rPr>
        <w:t>（满分100分，占总成绩40%）</w:t>
      </w:r>
    </w:p>
    <w:bookmarkEnd w:id="58"/>
    <w:bookmarkEnd w:id="59"/>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color w:val="000000"/>
          <w:sz w:val="20"/>
        </w:rPr>
      </w:pPr>
      <w:r>
        <w:rPr>
          <w:rFonts w:hint="default" w:ascii="Arial" w:hAnsi="Arial" w:cs="Arial"/>
          <w:sz w:val="20"/>
        </w:rPr>
        <w:t>每次课进行考勤，迟到一次扣5分，早退一次扣10分，旷课一次扣15分；上课玩手机每次扣5分；未按要求穿着运动服上课每次扣5分；未按规定完成练习扣5-15分。</w:t>
      </w:r>
      <w:r>
        <w:rPr>
          <w:rFonts w:hint="default" w:ascii="Arial" w:hAnsi="Arial" w:cs="Arial"/>
          <w:sz w:val="20"/>
          <w:szCs w:val="21"/>
        </w:rPr>
        <w:t>满分100分，按40%计入课程总分。</w:t>
      </w:r>
    </w:p>
    <w:p>
      <w:pPr>
        <w:spacing w:line="340" w:lineRule="exact"/>
        <w:outlineLvl w:val="9"/>
        <w:rPr>
          <w:rFonts w:hint="default" w:ascii="Arial" w:hAnsi="Arial" w:cs="Arial"/>
          <w:bCs/>
          <w:color w:val="000000"/>
          <w:sz w:val="20"/>
        </w:rPr>
      </w:pPr>
    </w:p>
    <w:p>
      <w:pPr>
        <w:spacing w:line="340" w:lineRule="exact"/>
        <w:outlineLvl w:val="9"/>
        <w:rPr>
          <w:rFonts w:hint="default" w:ascii="Arial" w:hAnsi="Arial" w:cs="Arial"/>
          <w:bCs/>
          <w:color w:val="000000"/>
          <w:sz w:val="20"/>
        </w:rPr>
      </w:pPr>
      <w:r>
        <w:rPr>
          <w:rFonts w:hint="default" w:ascii="Arial" w:hAnsi="Arial" w:cs="Arial"/>
          <w:sz w:val="20"/>
          <w:szCs w:val="22"/>
          <w:lang w:val="zh-TW"/>
        </w:rPr>
        <w:drawing>
          <wp:anchor distT="0" distB="0" distL="114300" distR="114300" simplePos="0" relativeHeight="251711488" behindDoc="1" locked="0" layoutInCell="1" allowOverlap="1">
            <wp:simplePos x="0" y="0"/>
            <wp:positionH relativeFrom="column">
              <wp:posOffset>2612390</wp:posOffset>
            </wp:positionH>
            <wp:positionV relativeFrom="paragraph">
              <wp:posOffset>167005</wp:posOffset>
            </wp:positionV>
            <wp:extent cx="762000" cy="342900"/>
            <wp:effectExtent l="0" t="0" r="0" b="0"/>
            <wp:wrapTight wrapText="bothSides">
              <wp:wrapPolygon>
                <wp:start x="0" y="0"/>
                <wp:lineTo x="0" y="20400"/>
                <wp:lineTo x="21060" y="20400"/>
                <wp:lineTo x="21060" y="0"/>
                <wp:lineTo x="0" y="0"/>
              </wp:wrapPolygon>
            </wp:wrapTight>
            <wp:docPr id="13" name="图片 13" descr="1"/>
            <wp:cNvGraphicFramePr/>
            <a:graphic xmlns:a="http://schemas.openxmlformats.org/drawingml/2006/main">
              <a:graphicData uri="http://schemas.openxmlformats.org/drawingml/2006/picture">
                <pic:pic xmlns:pic="http://schemas.openxmlformats.org/drawingml/2006/picture">
                  <pic:nvPicPr>
                    <pic:cNvPr id="13" name="图片 1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lang w:val="en-US" w:eastAsia="zh-CN"/>
        </w:rPr>
      </w:pP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60" w:name="_Toc7828"/>
      <w:bookmarkStart w:id="61" w:name="_Toc12886"/>
      <w:bookmarkStart w:id="62" w:name="_Toc27395"/>
      <w:bookmarkStart w:id="63" w:name="_Toc7455"/>
      <w:bookmarkStart w:id="64" w:name="_Toc11633"/>
      <w:bookmarkStart w:id="65" w:name="_Toc23784"/>
      <w:bookmarkStart w:id="66" w:name="_Toc24430"/>
      <w:r>
        <mc:AlternateContent>
          <mc:Choice Requires="wps">
            <w:drawing>
              <wp:anchor distT="0" distB="0" distL="114300" distR="114300" simplePos="0" relativeHeight="2517698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 name="文本框 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698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doR9QWAIAAJ8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HaEfU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r>
        <w:rPr>
          <w:rFonts w:hint="default" w:ascii="Arial" w:hAnsi="Arial" w:cs="Arial"/>
          <w:b/>
          <w:bCs/>
          <w:color w:val="000000"/>
          <w:sz w:val="28"/>
          <w:szCs w:val="28"/>
          <w:lang w:val="zh-CN"/>
        </w:rPr>
        <w:t>【篮球1】</w:t>
      </w:r>
      <w:bookmarkEnd w:id="60"/>
      <w:bookmarkEnd w:id="61"/>
      <w:bookmarkEnd w:id="62"/>
      <w:bookmarkEnd w:id="63"/>
      <w:bookmarkEnd w:id="64"/>
      <w:bookmarkEnd w:id="65"/>
      <w:bookmarkEnd w:id="66"/>
    </w:p>
    <w:p>
      <w:pPr>
        <w:autoSpaceDE w:val="0"/>
        <w:autoSpaceDN w:val="0"/>
        <w:adjustRightInd w:val="0"/>
        <w:spacing w:line="340" w:lineRule="exact"/>
        <w:jc w:val="center"/>
        <w:outlineLvl w:val="9"/>
        <w:rPr>
          <w:rFonts w:hint="default" w:ascii="Arial" w:hAnsi="Arial" w:cs="Arial"/>
          <w:b/>
          <w:bCs/>
          <w:color w:val="000000"/>
          <w:sz w:val="28"/>
          <w:szCs w:val="28"/>
          <w:lang w:val="zh-CN"/>
        </w:rPr>
      </w:pPr>
      <w:bookmarkStart w:id="67" w:name="_Toc9057"/>
      <w:bookmarkStart w:id="68" w:name="_Toc31333"/>
      <w:r>
        <w:rPr>
          <w:rFonts w:hint="default" w:ascii="Arial" w:hAnsi="Arial" w:cs="Arial"/>
          <w:b/>
          <w:bCs/>
          <w:color w:val="000000"/>
          <w:sz w:val="28"/>
          <w:szCs w:val="28"/>
          <w:lang w:val="zh-CN"/>
        </w:rPr>
        <w:t>【</w:t>
      </w:r>
      <w:r>
        <w:rPr>
          <w:rFonts w:hint="default" w:ascii="Arial" w:hAnsi="Arial" w:cs="Arial"/>
          <w:b/>
          <w:bCs/>
          <w:color w:val="000000"/>
          <w:sz w:val="28"/>
          <w:szCs w:val="28"/>
        </w:rPr>
        <w:t>Basketball 1</w:t>
      </w:r>
      <w:r>
        <w:rPr>
          <w:rFonts w:hint="default" w:ascii="Arial" w:hAnsi="Arial" w:cs="Arial"/>
          <w:b/>
          <w:bCs/>
          <w:color w:val="000000"/>
          <w:sz w:val="28"/>
          <w:szCs w:val="28"/>
          <w:lang w:val="zh-CN"/>
        </w:rPr>
        <w:t>】</w:t>
      </w:r>
      <w:bookmarkEnd w:id="67"/>
      <w:bookmarkEnd w:id="68"/>
    </w:p>
    <w:p>
      <w:pPr>
        <w:spacing w:line="340" w:lineRule="exact"/>
        <w:outlineLvl w:val="9"/>
        <w:rPr>
          <w:rFonts w:hint="default" w:ascii="Arial" w:hAnsi="Arial" w:eastAsia="黑体" w:cs="Arial"/>
          <w:b/>
          <w:color w:val="000000"/>
          <w:sz w:val="30"/>
          <w:szCs w:val="30"/>
        </w:rPr>
      </w:pPr>
      <w:bookmarkStart w:id="69" w:name="_Toc11615"/>
      <w:bookmarkStart w:id="70" w:name="_Toc28872"/>
      <w:r>
        <w:rPr>
          <w:rFonts w:hint="default" w:ascii="Arial" w:hAnsi="Arial" w:eastAsia="黑体" w:cs="Arial"/>
          <w:color w:val="000000"/>
          <w:sz w:val="24"/>
          <w:szCs w:val="24"/>
        </w:rPr>
        <w:t>一、基本信息</w:t>
      </w:r>
      <w:bookmarkEnd w:id="69"/>
      <w:bookmarkEnd w:id="70"/>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【2100043】</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sz w:val="20"/>
        </w:rPr>
        <w:t>通识教育必修课</w:t>
      </w:r>
      <w:r>
        <w:rPr>
          <w:rFonts w:hint="default" w:ascii="Arial" w:hAnsi="Arial" w:cs="Arial"/>
          <w:color w:val="000000"/>
          <w:sz w:val="20"/>
          <w:lang w:val="zh-CN"/>
        </w:rPr>
        <w:t>】</w:t>
      </w:r>
    </w:p>
    <w:p>
      <w:pPr>
        <w:snapToGrid w:val="0"/>
        <w:spacing w:line="340" w:lineRule="exact"/>
        <w:ind w:firstLine="394" w:firstLineChars="196"/>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snapToGrid w:val="0"/>
        <w:spacing w:line="340" w:lineRule="exact"/>
        <w:ind w:firstLine="394" w:firstLineChars="196"/>
        <w:outlineLvl w:val="9"/>
        <w:rPr>
          <w:rFonts w:hint="default" w:ascii="Arial" w:hAnsi="Arial" w:cs="Arial"/>
          <w:sz w:val="20"/>
        </w:rPr>
      </w:pPr>
      <w:r>
        <w:rPr>
          <w:rFonts w:hint="default" w:ascii="Arial" w:hAnsi="Arial" w:cs="Arial"/>
          <w:b/>
          <w:bCs/>
          <w:color w:val="000000"/>
          <w:sz w:val="20"/>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ind w:firstLine="400" w:firstLineChars="200"/>
        <w:outlineLvl w:val="9"/>
        <w:rPr>
          <w:rFonts w:hint="default" w:ascii="Arial" w:hAnsi="Arial" w:cs="Arial"/>
          <w:sz w:val="20"/>
        </w:rPr>
      </w:pPr>
      <w:r>
        <w:rPr>
          <w:rFonts w:hint="default" w:ascii="Arial" w:hAnsi="Arial" w:cs="Arial"/>
          <w:sz w:val="20"/>
        </w:rPr>
        <w:t>参考书目：【朱国权　主编．《篮球》．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北京师范大学出版社</w:t>
      </w:r>
      <w:r>
        <w:rPr>
          <w:rFonts w:hint="default" w:ascii="Arial" w:hAnsi="Arial" w:cs="Arial"/>
          <w:sz w:val="20"/>
        </w:rPr>
        <w:fldChar w:fldCharType="end"/>
      </w:r>
      <w:r>
        <w:rPr>
          <w:rFonts w:hint="default" w:ascii="Arial" w:hAnsi="Arial" w:cs="Arial"/>
          <w:sz w:val="20"/>
        </w:rPr>
        <w:t>，2012年6月出版】</w:t>
      </w:r>
    </w:p>
    <w:p>
      <w:pPr>
        <w:snapToGrid w:val="0"/>
        <w:spacing w:line="340" w:lineRule="exact"/>
        <w:ind w:firstLine="1300" w:firstLineChars="650"/>
        <w:outlineLvl w:val="9"/>
        <w:rPr>
          <w:rFonts w:hint="default" w:ascii="Arial" w:hAnsi="Arial" w:cs="Arial"/>
          <w:sz w:val="20"/>
        </w:rPr>
      </w:pPr>
      <w:r>
        <w:rPr>
          <w:rFonts w:hint="default" w:ascii="Arial" w:hAnsi="Arial" w:cs="Arial"/>
          <w:sz w:val="20"/>
        </w:rPr>
        <w:t>【郭永波　主编．《篮球运动教程》．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北京体育大学出版社</w:t>
      </w:r>
      <w:r>
        <w:rPr>
          <w:rFonts w:hint="default" w:ascii="Arial" w:hAnsi="Arial" w:cs="Arial"/>
          <w:sz w:val="20"/>
        </w:rPr>
        <w:fldChar w:fldCharType="end"/>
      </w:r>
      <w:r>
        <w:rPr>
          <w:rFonts w:hint="default" w:ascii="Arial" w:hAnsi="Arial" w:cs="Arial"/>
          <w:sz w:val="20"/>
        </w:rPr>
        <w:t>，2005年1月出版】</w:t>
      </w:r>
    </w:p>
    <w:p>
      <w:pPr>
        <w:snapToGrid w:val="0"/>
        <w:spacing w:line="340" w:lineRule="exact"/>
        <w:ind w:left="1298" w:leftChars="618"/>
        <w:outlineLvl w:val="9"/>
        <w:rPr>
          <w:rFonts w:hint="default" w:ascii="Arial" w:hAnsi="Arial" w:cs="Arial"/>
          <w:sz w:val="20"/>
        </w:rPr>
      </w:pPr>
      <w:r>
        <w:rPr>
          <w:rFonts w:hint="default" w:ascii="Arial" w:hAnsi="Arial" w:cs="Arial"/>
          <w:sz w:val="20"/>
        </w:rPr>
        <w:t>【吴谋 王方椽等 主编．《高校篮球教学与训练》．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复旦大学出版社</w:t>
      </w:r>
      <w:r>
        <w:rPr>
          <w:rFonts w:hint="default" w:ascii="Arial" w:hAnsi="Arial" w:cs="Arial"/>
          <w:sz w:val="20"/>
        </w:rPr>
        <w:fldChar w:fldCharType="end"/>
      </w:r>
      <w:r>
        <w:rPr>
          <w:rFonts w:hint="default" w:ascii="Arial" w:hAnsi="Arial" w:cs="Arial"/>
          <w:sz w:val="20"/>
        </w:rPr>
        <w:t>，1998年1月出版】</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spacing w:before="156" w:beforeLines="50" w:after="156" w:afterLines="50" w:line="340" w:lineRule="exact"/>
        <w:outlineLvl w:val="9"/>
        <w:rPr>
          <w:rFonts w:hint="default" w:ascii="Arial" w:hAnsi="Arial" w:eastAsia="黑体" w:cs="Arial"/>
          <w:color w:val="000000"/>
          <w:sz w:val="24"/>
          <w:szCs w:val="24"/>
        </w:rPr>
      </w:pPr>
      <w:bookmarkStart w:id="71" w:name="_Toc23559"/>
      <w:bookmarkStart w:id="72" w:name="_Toc9455"/>
      <w:r>
        <w:rPr>
          <w:rFonts w:hint="default" w:ascii="Arial" w:hAnsi="Arial" w:eastAsia="黑体" w:cs="Arial"/>
          <w:color w:val="000000"/>
          <w:sz w:val="24"/>
          <w:szCs w:val="24"/>
        </w:rPr>
        <w:t>二、课程简介</w:t>
      </w:r>
      <w:bookmarkEnd w:id="71"/>
      <w:bookmarkEnd w:id="72"/>
    </w:p>
    <w:p>
      <w:pPr>
        <w:autoSpaceDE w:val="0"/>
        <w:autoSpaceDN w:val="0"/>
        <w:adjustRightInd w:val="0"/>
        <w:spacing w:line="340" w:lineRule="exact"/>
        <w:ind w:firstLine="357"/>
        <w:jc w:val="left"/>
        <w:outlineLvl w:val="9"/>
        <w:rPr>
          <w:rFonts w:hint="default" w:ascii="Arial" w:hAnsi="Arial" w:cs="Arial"/>
          <w:sz w:val="20"/>
        </w:rPr>
      </w:pPr>
      <w:r>
        <w:rPr>
          <w:rFonts w:hint="default" w:ascii="Arial" w:hAnsi="Arial" w:cs="Arial"/>
          <w:sz w:val="20"/>
        </w:rPr>
        <w:t>篮球是一个由两队参与的球类运动，每队出场5名</w:t>
      </w:r>
      <w:r>
        <w:rPr>
          <w:rFonts w:hint="default" w:ascii="Arial" w:hAnsi="Arial" w:cs="Arial"/>
        </w:rPr>
        <w:fldChar w:fldCharType="begin"/>
      </w:r>
      <w:r>
        <w:rPr>
          <w:rFonts w:hint="default" w:ascii="Arial" w:hAnsi="Arial" w:cs="Arial"/>
        </w:rPr>
        <w:instrText xml:space="preserve"> HYPERLINK "http://baike.baidu.com/view/295416.htm" </w:instrText>
      </w:r>
      <w:r>
        <w:rPr>
          <w:rFonts w:hint="default" w:ascii="Arial" w:hAnsi="Arial" w:cs="Arial"/>
        </w:rPr>
        <w:fldChar w:fldCharType="separate"/>
      </w:r>
      <w:r>
        <w:rPr>
          <w:rFonts w:hint="default" w:ascii="Arial" w:hAnsi="Arial" w:cs="Arial"/>
          <w:sz w:val="20"/>
          <w:shd w:val="clear" w:color="auto" w:fill="FFFFFF"/>
        </w:rPr>
        <w:t>队员</w:t>
      </w:r>
      <w:r>
        <w:rPr>
          <w:rFonts w:hint="default" w:ascii="Arial" w:hAnsi="Arial" w:cs="Arial"/>
          <w:sz w:val="20"/>
          <w:shd w:val="clear" w:color="auto" w:fill="FFFFFF"/>
        </w:rPr>
        <w:fldChar w:fldCharType="end"/>
      </w:r>
      <w:r>
        <w:rPr>
          <w:rFonts w:hint="default" w:ascii="Arial" w:hAnsi="Arial" w:cs="Arial"/>
          <w:sz w:val="20"/>
        </w:rPr>
        <w:t>。目的是将球进入对方</w:t>
      </w:r>
      <w:r>
        <w:rPr>
          <w:rFonts w:hint="default" w:ascii="Arial" w:hAnsi="Arial" w:cs="Arial"/>
        </w:rPr>
        <w:fldChar w:fldCharType="begin"/>
      </w:r>
      <w:r>
        <w:rPr>
          <w:rFonts w:hint="default" w:ascii="Arial" w:hAnsi="Arial" w:cs="Arial"/>
        </w:rPr>
        <w:instrText xml:space="preserve"> HYPERLINK "http://baike.baidu.com/view/772972.htm" </w:instrText>
      </w:r>
      <w:r>
        <w:rPr>
          <w:rFonts w:hint="default" w:ascii="Arial" w:hAnsi="Arial" w:cs="Arial"/>
        </w:rPr>
        <w:fldChar w:fldCharType="separate"/>
      </w:r>
      <w:r>
        <w:rPr>
          <w:rFonts w:hint="default" w:ascii="Arial" w:hAnsi="Arial" w:cs="Arial"/>
          <w:sz w:val="20"/>
          <w:shd w:val="clear" w:color="auto" w:fill="FFFFFF"/>
        </w:rPr>
        <w:t>球篮</w:t>
      </w:r>
      <w:r>
        <w:rPr>
          <w:rFonts w:hint="default" w:ascii="Arial" w:hAnsi="Arial" w:cs="Arial"/>
          <w:sz w:val="20"/>
          <w:shd w:val="clear" w:color="auto" w:fill="FFFFFF"/>
        </w:rPr>
        <w:fldChar w:fldCharType="end"/>
      </w:r>
      <w:r>
        <w:rPr>
          <w:rFonts w:hint="default" w:ascii="Arial" w:hAnsi="Arial" w:cs="Arial"/>
          <w:sz w:val="20"/>
        </w:rPr>
        <w:t>得分，并阻止对方获得球或得分。</w:t>
      </w:r>
      <w:r>
        <w:rPr>
          <w:rFonts w:hint="default" w:ascii="Arial" w:hAnsi="Arial" w:cs="Arial"/>
        </w:rPr>
        <w:fldChar w:fldCharType="begin"/>
      </w:r>
      <w:r>
        <w:rPr>
          <w:rFonts w:hint="default" w:ascii="Arial" w:hAnsi="Arial" w:cs="Arial"/>
        </w:rPr>
        <w:instrText xml:space="preserve"> HYPERLINK "http://baike.baidu.com/view/461246.htm" </w:instrText>
      </w:r>
      <w:r>
        <w:rPr>
          <w:rFonts w:hint="default" w:ascii="Arial" w:hAnsi="Arial" w:cs="Arial"/>
        </w:rPr>
        <w:fldChar w:fldCharType="separate"/>
      </w:r>
      <w:r>
        <w:rPr>
          <w:rFonts w:hint="default" w:ascii="Arial" w:hAnsi="Arial" w:cs="Arial"/>
          <w:sz w:val="20"/>
          <w:shd w:val="clear" w:color="auto" w:fill="FFFFFF"/>
        </w:rPr>
        <w:t>篮球比赛</w:t>
      </w:r>
      <w:r>
        <w:rPr>
          <w:rFonts w:hint="default" w:ascii="Arial" w:hAnsi="Arial" w:cs="Arial"/>
          <w:sz w:val="20"/>
          <w:shd w:val="clear" w:color="auto" w:fill="FFFFFF"/>
        </w:rPr>
        <w:fldChar w:fldCharType="end"/>
      </w:r>
      <w:r>
        <w:rPr>
          <w:rFonts w:hint="default" w:ascii="Arial" w:hAnsi="Arial" w:cs="Arial"/>
          <w:sz w:val="20"/>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57"/>
        <w:jc w:val="left"/>
        <w:outlineLvl w:val="9"/>
        <w:rPr>
          <w:rFonts w:hint="default" w:ascii="Arial" w:hAnsi="Arial" w:cs="Arial"/>
          <w:sz w:val="20"/>
        </w:rPr>
      </w:pPr>
      <w:r>
        <w:rPr>
          <w:rFonts w:hint="default" w:ascii="Arial" w:hAnsi="Arial" w:cs="Arial"/>
          <w:sz w:val="20"/>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spacing w:before="156" w:beforeLines="50" w:after="156" w:afterLines="50" w:line="340" w:lineRule="exact"/>
        <w:outlineLvl w:val="9"/>
        <w:rPr>
          <w:rFonts w:hint="default" w:ascii="Arial" w:hAnsi="Arial" w:eastAsia="黑体" w:cs="Arial"/>
          <w:color w:val="000000"/>
          <w:sz w:val="24"/>
          <w:szCs w:val="24"/>
        </w:rPr>
      </w:pPr>
      <w:bookmarkStart w:id="73" w:name="_Toc30844"/>
      <w:bookmarkStart w:id="74" w:name="_Toc31126"/>
      <w:r>
        <w:rPr>
          <w:rFonts w:hint="default" w:ascii="Arial" w:hAnsi="Arial" w:eastAsia="黑体" w:cs="Arial"/>
          <w:color w:val="000000"/>
          <w:sz w:val="24"/>
          <w:szCs w:val="24"/>
        </w:rPr>
        <w:t>三、选课建议</w:t>
      </w:r>
      <w:bookmarkEnd w:id="73"/>
      <w:bookmarkEnd w:id="74"/>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color w:val="000000"/>
          <w:sz w:val="24"/>
          <w:szCs w:val="24"/>
        </w:rPr>
      </w:pPr>
      <w:bookmarkStart w:id="75" w:name="_Toc27714"/>
      <w:bookmarkStart w:id="76" w:name="_Toc5562"/>
      <w:r>
        <w:rPr>
          <w:rFonts w:hint="default" w:ascii="Arial" w:hAnsi="Arial" w:eastAsia="黑体" w:cs="Arial"/>
          <w:color w:val="000000"/>
          <w:sz w:val="24"/>
          <w:szCs w:val="24"/>
        </w:rPr>
        <w:t>四、课程目标/课程预期学习成果</w:t>
      </w:r>
      <w:bookmarkEnd w:id="75"/>
      <w:bookmarkEnd w:id="76"/>
    </w:p>
    <w:tbl>
      <w:tblPr>
        <w:tblStyle w:val="9"/>
        <w:tblpPr w:leftFromText="180" w:rightFromText="180" w:vertAnchor="text" w:horzAnchor="page" w:tblpX="1959"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3042"/>
        <w:gridCol w:w="1973"/>
        <w:gridCol w:w="1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0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042"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73"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4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042"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73"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4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067"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0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掌握篮球运动技能，</w:t>
            </w:r>
            <w:r>
              <w:rPr>
                <w:rFonts w:hint="default" w:ascii="Arial" w:hAnsi="Arial" w:cs="Arial"/>
                <w:sz w:val="20"/>
                <w:szCs w:val="24"/>
              </w:rPr>
              <w:t>提高全面身体素质和比赛能力，为终身体育打下良好基础</w:t>
            </w:r>
            <w:r>
              <w:rPr>
                <w:rFonts w:hint="default" w:ascii="Arial" w:hAnsi="Arial" w:cs="Arial"/>
                <w:sz w:val="20"/>
              </w:rPr>
              <w:t>。</w:t>
            </w:r>
          </w:p>
        </w:tc>
        <w:tc>
          <w:tcPr>
            <w:tcW w:w="197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042"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73"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4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5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0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3042"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73"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4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color w:val="000000"/>
          <w:sz w:val="24"/>
          <w:szCs w:val="24"/>
        </w:rPr>
      </w:pPr>
      <w:bookmarkStart w:id="77" w:name="_Toc27313"/>
      <w:bookmarkStart w:id="78" w:name="_Toc11820"/>
      <w:r>
        <w:rPr>
          <w:rFonts w:hint="default" w:ascii="Arial" w:hAnsi="Arial" w:eastAsia="黑体" w:cs="Arial"/>
          <w:color w:val="000000"/>
          <w:sz w:val="24"/>
          <w:szCs w:val="24"/>
        </w:rPr>
        <w:br w:type="page"/>
      </w:r>
    </w:p>
    <w:p>
      <w:pPr>
        <w:spacing w:before="156" w:beforeLines="50" w:after="156" w:afterLines="50" w:line="340" w:lineRule="exact"/>
        <w:outlineLvl w:val="9"/>
        <w:rPr>
          <w:rFonts w:hint="default" w:ascii="Arial" w:hAnsi="Arial" w:eastAsia="黑体" w:cs="Arial"/>
          <w:color w:val="000000"/>
          <w:sz w:val="24"/>
          <w:szCs w:val="24"/>
        </w:rPr>
      </w:pPr>
      <w:r>
        <w:rPr>
          <w:rFonts w:hint="default" w:ascii="Arial" w:hAnsi="Arial" w:eastAsia="黑体" w:cs="Arial"/>
          <w:color w:val="000000"/>
          <w:sz w:val="24"/>
          <w:szCs w:val="24"/>
        </w:rPr>
        <w:t>五、课程内容</w:t>
      </w:r>
      <w:bookmarkEnd w:id="77"/>
      <w:bookmarkEnd w:id="78"/>
      <w:r>
        <mc:AlternateContent>
          <mc:Choice Requires="wps">
            <w:drawing>
              <wp:anchor distT="0" distB="0" distL="114300" distR="114300" simplePos="0" relativeHeight="2517708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 name="文本框 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08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pBz2U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pBz2U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jc w:val="center"/>
        <w:outlineLvl w:val="9"/>
        <w:rPr>
          <w:rFonts w:hint="default" w:ascii="Arial" w:hAnsi="Arial" w:cs="Arial"/>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2、篮球运动的概述</w:t>
      </w:r>
    </w:p>
    <w:p>
      <w:pPr>
        <w:spacing w:line="340" w:lineRule="exact"/>
        <w:outlineLvl w:val="9"/>
        <w:rPr>
          <w:rFonts w:hint="default" w:ascii="Arial" w:hAnsi="Arial" w:cs="Arial"/>
          <w:sz w:val="20"/>
        </w:rPr>
      </w:pPr>
      <w:r>
        <w:rPr>
          <w:rFonts w:hint="default" w:ascii="Arial" w:hAnsi="Arial" w:cs="Arial"/>
          <w:sz w:val="20"/>
        </w:rPr>
        <w:t>3、篮球的竞赛规则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通过篮球理论学习，</w:t>
      </w:r>
      <w:r>
        <w:rPr>
          <w:rFonts w:hint="default" w:ascii="Arial" w:hAnsi="Arial" w:cs="Arial"/>
          <w:sz w:val="20"/>
        </w:rPr>
        <w:t>使学生了解篮球运动的起源、发展及意义，掌握篮球运动的基本比赛规则，学会欣赏篮球运动。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对篮球规则的学习及理解</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1、篮球</w:t>
      </w:r>
      <w:r>
        <w:rPr>
          <w:rFonts w:hint="default" w:ascii="Arial" w:hAnsi="Arial" w:cs="Arial"/>
          <w:bCs/>
          <w:sz w:val="20"/>
        </w:rPr>
        <w:t>基本技术（12学时）</w:t>
      </w:r>
    </w:p>
    <w:p>
      <w:pPr>
        <w:spacing w:line="340" w:lineRule="exact"/>
        <w:outlineLvl w:val="9"/>
        <w:rPr>
          <w:rFonts w:hint="default" w:ascii="Arial" w:hAnsi="Arial" w:cs="Arial"/>
          <w:sz w:val="20"/>
        </w:rPr>
      </w:pPr>
      <w:r>
        <w:rPr>
          <w:rFonts w:hint="default" w:ascii="Arial" w:hAnsi="Arial" w:cs="Arial"/>
          <w:bCs/>
          <w:sz w:val="20"/>
        </w:rPr>
        <w:t xml:space="preserve">   ①移动</w:t>
      </w:r>
      <w:r>
        <w:rPr>
          <w:rFonts w:hint="default" w:ascii="Arial" w:hAnsi="Arial" w:cs="Arial"/>
          <w:sz w:val="20"/>
        </w:rPr>
        <w:t xml:space="preserve"> ②传接球 ③投篮 ④持球突破 ⑤运球 ⑥防守技术 ⑦抢篮板球技术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了解并掌握篮球运动的基本技术。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每个技术动作的节奏掌握</w:t>
      </w:r>
    </w:p>
    <w:p>
      <w:pPr>
        <w:numPr>
          <w:ilvl w:val="0"/>
          <w:numId w:val="2"/>
        </w:numPr>
        <w:spacing w:line="340" w:lineRule="exact"/>
        <w:outlineLvl w:val="9"/>
        <w:rPr>
          <w:rFonts w:hint="default" w:ascii="Arial" w:hAnsi="Arial" w:cs="Arial"/>
          <w:bCs/>
          <w:sz w:val="20"/>
        </w:rPr>
      </w:pPr>
      <w:r>
        <w:rPr>
          <w:rFonts w:hint="default" w:ascii="Arial" w:hAnsi="Arial" w:cs="Arial"/>
          <w:sz w:val="20"/>
        </w:rPr>
        <w:t>篮球教学比赛</w:t>
      </w:r>
      <w:r>
        <w:rPr>
          <w:rFonts w:hint="default" w:ascii="Arial" w:hAnsi="Arial" w:cs="Arial"/>
          <w:bCs/>
          <w:sz w:val="20"/>
        </w:rPr>
        <w:t>（4学时）</w:t>
      </w:r>
    </w:p>
    <w:p>
      <w:pPr>
        <w:numPr>
          <w:ilvl w:val="0"/>
          <w:numId w:val="3"/>
        </w:numPr>
        <w:spacing w:line="340" w:lineRule="exact"/>
        <w:outlineLvl w:val="9"/>
        <w:rPr>
          <w:rFonts w:hint="default" w:ascii="Arial" w:hAnsi="Arial" w:cs="Arial"/>
          <w:sz w:val="20"/>
        </w:rPr>
      </w:pPr>
      <w:r>
        <w:rPr>
          <w:rFonts w:hint="default" w:ascii="Arial" w:hAnsi="Arial" w:cs="Arial"/>
          <w:sz w:val="20"/>
        </w:rPr>
        <w:t>3对3比赛、②5对5比赛</w:t>
      </w:r>
    </w:p>
    <w:p>
      <w:pPr>
        <w:spacing w:line="340" w:lineRule="exact"/>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通过教学比赛，调动学生积极参与篮球活动的积极性，培养对篮球运动的兴趣，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比赛中团队配合的重要性</w:t>
      </w:r>
    </w:p>
    <w:p>
      <w:pPr>
        <w:spacing w:line="340" w:lineRule="exact"/>
        <w:outlineLvl w:val="9"/>
        <w:rPr>
          <w:rFonts w:hint="default" w:ascii="Arial" w:hAnsi="Arial" w:cs="Arial"/>
          <w:sz w:val="20"/>
        </w:rPr>
      </w:pPr>
      <w:r>
        <w:rPr>
          <w:rFonts w:hint="default" w:ascii="Arial" w:hAnsi="Arial" w:cs="Arial"/>
          <w:sz w:val="20"/>
        </w:rPr>
        <w:t>3、体能练习及体质健康测试（8学时）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outlineLvl w:val="9"/>
        <w:rPr>
          <w:rFonts w:hint="default" w:ascii="Arial" w:hAnsi="Arial" w:cs="Arial"/>
          <w:sz w:val="20"/>
        </w:rPr>
      </w:pPr>
      <w:r>
        <w:rPr>
          <w:rFonts w:hint="default" w:ascii="Arial" w:hAnsi="Arial" w:cs="Arial"/>
          <w:sz w:val="20"/>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numPr>
          <w:ilvl w:val="0"/>
          <w:numId w:val="4"/>
        </w:numPr>
        <w:spacing w:line="340" w:lineRule="exact"/>
        <w:outlineLvl w:val="9"/>
        <w:rPr>
          <w:rFonts w:hint="default" w:ascii="Arial" w:hAnsi="Arial" w:cs="Arial"/>
          <w:sz w:val="20"/>
        </w:rPr>
      </w:pPr>
      <w:r>
        <w:rPr>
          <w:rFonts w:hint="default" w:ascii="Arial" w:hAnsi="Arial" w:cs="Arial"/>
          <w:sz w:val="20"/>
        </w:rPr>
        <w:t>考核与机动（4学时）</w:t>
      </w:r>
    </w:p>
    <w:p>
      <w:pPr>
        <w:spacing w:before="156" w:beforeLines="50" w:line="340" w:lineRule="exact"/>
        <w:outlineLvl w:val="9"/>
        <w:rPr>
          <w:rFonts w:hint="default" w:ascii="Arial" w:hAnsi="Arial" w:eastAsia="黑体" w:cs="Arial"/>
          <w:color w:val="000000"/>
          <w:sz w:val="24"/>
          <w:szCs w:val="24"/>
        </w:rPr>
      </w:pPr>
      <w:bookmarkStart w:id="79" w:name="_Toc18584"/>
      <w:bookmarkStart w:id="80" w:name="_Toc26281"/>
      <w:r>
        <w:rPr>
          <w:rFonts w:hint="default" w:ascii="Arial" w:hAnsi="Arial" w:eastAsia="黑体" w:cs="Arial"/>
          <w:color w:val="000000"/>
          <w:sz w:val="24"/>
          <w:szCs w:val="24"/>
        </w:rPr>
        <w:t>六、评价方式与成绩</w:t>
      </w:r>
      <w:bookmarkEnd w:id="79"/>
      <w:bookmarkEnd w:id="80"/>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篮球基本技术及篮球教学比赛</w:t>
            </w:r>
            <w:r>
              <w:rPr>
                <w:rFonts w:hint="default" w:ascii="Arial" w:hAnsi="Arial" w:cs="Arial"/>
                <w:sz w:val="20"/>
              </w:rPr>
              <w:t>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《国家学生体质健康标准》男女各测试七个项目</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
          <w:bCs/>
          <w:color w:val="000000"/>
          <w:sz w:val="20"/>
        </w:rPr>
      </w:pPr>
    </w:p>
    <w:p>
      <w:pPr>
        <w:spacing w:before="312" w:beforeLines="100" w:line="340" w:lineRule="exact"/>
        <w:outlineLvl w:val="9"/>
        <w:rPr>
          <w:rFonts w:hint="default" w:ascii="Arial" w:hAnsi="Arial" w:cs="Arial"/>
          <w:b/>
          <w:bCs/>
          <w:color w:val="000000"/>
          <w:sz w:val="20"/>
        </w:rPr>
      </w:pP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600" w:firstLineChars="300"/>
        <w:outlineLvl w:val="9"/>
        <w:rPr>
          <w:rFonts w:hint="default" w:ascii="Arial" w:hAnsi="Arial" w:cs="Arial"/>
          <w:b/>
          <w:bCs/>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sz w:val="20"/>
        </w:rPr>
        <w:t>（满分100分</w:t>
      </w:r>
      <w:r>
        <w:rPr>
          <w:rFonts w:hint="default" w:ascii="Arial" w:hAnsi="Arial" w:cs="Arial"/>
          <w:bCs/>
          <w:sz w:val="20"/>
          <w:lang w:eastAsia="zh-CN"/>
        </w:rPr>
        <w:t>，</w:t>
      </w:r>
      <w:r>
        <w:rPr>
          <w:rFonts w:hint="default" w:ascii="Arial" w:hAnsi="Arial" w:cs="Arial"/>
          <w:bCs/>
          <w:sz w:val="20"/>
          <w:lang w:val="en-US" w:eastAsia="zh-CN"/>
        </w:rPr>
        <w:t>占40%</w:t>
      </w:r>
      <w:r>
        <w:rPr>
          <w:rFonts w:hint="default" w:ascii="Arial" w:hAnsi="Arial" w:cs="Arial"/>
          <w:bCs/>
          <w:sz w:val="20"/>
        </w:rPr>
        <w:t>）</w:t>
      </w:r>
      <w:r>
        <mc:AlternateContent>
          <mc:Choice Requires="wps">
            <w:drawing>
              <wp:anchor distT="0" distB="0" distL="114300" distR="114300" simplePos="0" relativeHeight="2517719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 name="文本框 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19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NjnA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NjnA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（1）男生考核内容：</w:t>
      </w:r>
    </w:p>
    <w:p>
      <w:pPr>
        <w:spacing w:line="340" w:lineRule="exact"/>
        <w:outlineLvl w:val="9"/>
        <w:rPr>
          <w:rFonts w:hint="default" w:ascii="Arial" w:hAnsi="Arial" w:cs="Arial"/>
          <w:bCs/>
          <w:sz w:val="20"/>
        </w:rPr>
      </w:pPr>
      <w:r>
        <w:rPr>
          <w:rFonts w:hint="default" w:ascii="Arial" w:hAnsi="Arial" w:cs="Arial"/>
          <w:bCs/>
          <w:sz w:val="20"/>
        </w:rPr>
        <w:t>①全场一分钟运球上篮 （满分50分）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★考核方法：从罚球线出发向另一篮下运球上篮，无论有无进球，得球后返回继续运球上篮。</w:t>
      </w:r>
    </w:p>
    <w:p>
      <w:pPr>
        <w:spacing w:line="340" w:lineRule="exact"/>
        <w:outlineLvl w:val="9"/>
        <w:rPr>
          <w:rFonts w:hint="default" w:ascii="Arial" w:hAnsi="Arial" w:cs="Arial"/>
          <w:bCs/>
          <w:sz w:val="20"/>
        </w:rPr>
      </w:pPr>
      <w:r>
        <w:rPr>
          <w:rFonts w:hint="default" w:ascii="Arial" w:hAnsi="Arial" w:cs="Arial"/>
          <w:bCs/>
          <w:sz w:val="20"/>
        </w:rPr>
        <w:t>★达标评分（25分）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达标成绩评分标准一览表（表4）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025"/>
        <w:gridCol w:w="1025"/>
        <w:gridCol w:w="1025"/>
        <w:gridCol w:w="1025"/>
        <w:gridCol w:w="1025"/>
        <w:gridCol w:w="1025"/>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7</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02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22</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2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2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r>
    </w:tbl>
    <w:p>
      <w:pPr>
        <w:spacing w:before="156" w:beforeLines="50" w:line="340" w:lineRule="exact"/>
        <w:outlineLvl w:val="9"/>
        <w:rPr>
          <w:rFonts w:hint="default" w:ascii="Arial" w:hAnsi="Arial" w:cs="Arial"/>
          <w:bCs/>
          <w:sz w:val="20"/>
        </w:rPr>
      </w:pPr>
      <w:r>
        <w:rPr>
          <w:rFonts w:hint="default" w:ascii="Arial" w:hAnsi="Arial" w:cs="Arial"/>
          <w:bCs/>
          <w:sz w:val="20"/>
        </w:rPr>
        <w:t>★技术评分（25分）</w:t>
      </w:r>
    </w:p>
    <w:p>
      <w:pPr>
        <w:spacing w:before="156" w:beforeLines="50"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695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6959"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line="340" w:lineRule="exact"/>
        <w:outlineLvl w:val="9"/>
        <w:rPr>
          <w:rFonts w:hint="default" w:ascii="Arial" w:hAnsi="Arial" w:cs="Arial"/>
          <w:bCs/>
          <w:sz w:val="20"/>
        </w:rPr>
      </w:pPr>
      <w:r>
        <w:rPr>
          <w:rFonts w:hint="default" w:ascii="Arial" w:hAnsi="Arial" w:cs="Arial"/>
          <w:bCs/>
          <w:sz w:val="20"/>
        </w:rPr>
        <w:t>②原地罚球线投篮10次（满分50分）</w:t>
      </w:r>
    </w:p>
    <w:p>
      <w:pPr>
        <w:spacing w:line="340" w:lineRule="exact"/>
        <w:outlineLvl w:val="9"/>
        <w:rPr>
          <w:rFonts w:hint="default" w:ascii="Arial" w:hAnsi="Arial" w:cs="Arial"/>
          <w:bCs/>
          <w:sz w:val="20"/>
        </w:rPr>
      </w:pPr>
      <w:r>
        <w:rPr>
          <w:rFonts w:hint="default" w:ascii="Arial" w:hAnsi="Arial" w:cs="Arial"/>
          <w:bCs/>
          <w:sz w:val="20"/>
        </w:rPr>
        <w:t>★考核方法：不限时间。</w:t>
      </w:r>
    </w:p>
    <w:p>
      <w:pPr>
        <w:spacing w:line="340" w:lineRule="exact"/>
        <w:outlineLvl w:val="9"/>
        <w:rPr>
          <w:rFonts w:hint="default" w:ascii="Arial" w:hAnsi="Arial" w:cs="Arial"/>
          <w:bCs/>
          <w:sz w:val="20"/>
        </w:rPr>
      </w:pPr>
      <w:r>
        <w:rPr>
          <w:rFonts w:hint="default" w:ascii="Arial" w:hAnsi="Arial" w:cs="Arial"/>
          <w:bCs/>
          <w:sz w:val="20"/>
        </w:rPr>
        <w:t>★达标评分（20分）</w:t>
      </w:r>
    </w:p>
    <w:p>
      <w:pPr>
        <w:spacing w:line="340" w:lineRule="exact"/>
        <w:jc w:val="center"/>
        <w:outlineLvl w:val="9"/>
        <w:rPr>
          <w:rFonts w:hint="default" w:ascii="Arial" w:hAnsi="Arial" w:eastAsia="黑体" w:cs="Arial"/>
          <w:bCs/>
          <w:sz w:val="20"/>
          <w:szCs w:val="21"/>
          <w:lang w:val="en-US" w:eastAsia="zh-CN"/>
        </w:rPr>
      </w:pPr>
      <w:r>
        <w:rPr>
          <w:rFonts w:hint="default" w:ascii="Arial" w:hAnsi="Arial" w:eastAsia="黑体" w:cs="Arial"/>
          <w:bCs/>
          <w:sz w:val="20"/>
          <w:szCs w:val="21"/>
          <w:lang w:val="en-US" w:eastAsia="zh-CN"/>
        </w:rPr>
        <w:t>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1"/>
        <w:gridCol w:w="1056"/>
        <w:gridCol w:w="1057"/>
        <w:gridCol w:w="1057"/>
        <w:gridCol w:w="1057"/>
        <w:gridCol w:w="105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05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31"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5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r>
    </w:tbl>
    <w:p>
      <w:pPr>
        <w:spacing w:before="156" w:beforeLines="50" w:line="340" w:lineRule="exact"/>
        <w:outlineLvl w:val="9"/>
        <w:rPr>
          <w:rFonts w:hint="default" w:ascii="Arial" w:hAnsi="Arial" w:cs="Arial"/>
          <w:bCs/>
          <w:sz w:val="20"/>
        </w:rPr>
      </w:pPr>
      <w:r>
        <w:rPr>
          <w:rFonts w:hint="default" w:ascii="Arial" w:hAnsi="Arial" w:cs="Arial"/>
          <w:bCs/>
          <w:sz w:val="20"/>
        </w:rPr>
        <w:t>（2）女生考核内容：</w:t>
      </w:r>
    </w:p>
    <w:p>
      <w:pPr>
        <w:spacing w:line="340" w:lineRule="exact"/>
        <w:outlineLvl w:val="9"/>
        <w:rPr>
          <w:rFonts w:hint="default" w:ascii="Arial" w:hAnsi="Arial" w:cs="Arial"/>
          <w:bCs/>
          <w:sz w:val="20"/>
        </w:rPr>
      </w:pPr>
      <w:r>
        <w:rPr>
          <w:rFonts w:hint="default" w:ascii="Arial" w:hAnsi="Arial" w:cs="Arial"/>
          <w:bCs/>
          <w:sz w:val="20"/>
        </w:rPr>
        <w:t>①半场运球上篮（满分50分）</w:t>
      </w:r>
    </w:p>
    <w:p>
      <w:pPr>
        <w:spacing w:line="340" w:lineRule="exact"/>
        <w:outlineLvl w:val="9"/>
        <w:rPr>
          <w:rFonts w:hint="default" w:ascii="Arial" w:hAnsi="Arial" w:cs="Arial"/>
          <w:bCs/>
          <w:sz w:val="20"/>
        </w:rPr>
      </w:pPr>
      <w:r>
        <w:rPr>
          <w:rFonts w:hint="default" w:ascii="Arial" w:hAnsi="Arial" w:cs="Arial"/>
          <w:bCs/>
          <w:sz w:val="20"/>
        </w:rPr>
        <w:t>★考核方法：不限时间，从球场中线的右侧出发运球上篮，无论有无进球，得球后往左侧运球至中线，然后从左侧运球上篮（左右手投篮不限）。共往返上篮4次。</w:t>
      </w:r>
    </w:p>
    <w:p>
      <w:pPr>
        <w:spacing w:line="340" w:lineRule="exact"/>
        <w:outlineLvl w:val="9"/>
        <w:rPr>
          <w:rFonts w:hint="default" w:ascii="Arial" w:hAnsi="Arial" w:cs="Arial"/>
          <w:bCs/>
          <w:sz w:val="20"/>
        </w:rPr>
      </w:pPr>
      <w:r>
        <w:rPr>
          <w:rFonts w:hint="default" w:ascii="Arial" w:hAnsi="Arial" w:cs="Arial"/>
          <w:bCs/>
          <w:sz w:val="20"/>
        </w:rPr>
        <w:t>★达标评分（25分）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达标成绩评分标准一览表（表7）</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9"/>
        <w:gridCol w:w="1485"/>
        <w:gridCol w:w="1485"/>
        <w:gridCol w:w="148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进球数</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1118"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48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118"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r>
    </w:tbl>
    <w:p>
      <w:pPr>
        <w:spacing w:line="340" w:lineRule="exact"/>
        <w:outlineLvl w:val="9"/>
        <w:rPr>
          <w:rFonts w:hint="default" w:ascii="Arial" w:hAnsi="Arial" w:cs="Arial"/>
          <w:bCs/>
          <w:sz w:val="20"/>
        </w:rPr>
      </w:pPr>
      <w:r>
        <w:rPr>
          <w:rFonts w:hint="default" w:ascii="Arial" w:hAnsi="Arial" w:cs="Arial"/>
          <w:bCs/>
          <w:sz w:val="20"/>
        </w:rPr>
        <w:t>★技术评分（25分）</w:t>
      </w:r>
    </w:p>
    <w:p>
      <w:pPr>
        <w:spacing w:line="340" w:lineRule="exact"/>
        <w:jc w:val="center"/>
        <w:outlineLvl w:val="9"/>
        <w:rPr>
          <w:rFonts w:hint="default" w:ascii="Arial" w:hAnsi="Arial" w:cs="Arial"/>
          <w:bCs/>
          <w:sz w:val="20"/>
          <w:szCs w:val="21"/>
          <w:lang w:val="en-US" w:eastAsia="zh-CN"/>
        </w:rPr>
      </w:pPr>
      <w:r>
        <w:rPr>
          <w:rFonts w:hint="default" w:ascii="Arial" w:hAnsi="Arial" w:cs="Arial"/>
          <w:bCs/>
          <w:sz w:val="20"/>
          <w:szCs w:val="21"/>
          <w:lang w:val="en-US" w:eastAsia="zh-CN"/>
        </w:rPr>
        <w:t>技评成绩评分标准一览表（表8）</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00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005"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line="340" w:lineRule="exact"/>
        <w:outlineLvl w:val="9"/>
        <w:rPr>
          <w:rFonts w:hint="default" w:ascii="Arial" w:hAnsi="Arial" w:cs="Arial"/>
          <w:bCs/>
          <w:sz w:val="20"/>
        </w:rPr>
      </w:pPr>
      <w:r>
        <w:rPr>
          <w:rFonts w:hint="default" w:ascii="Arial" w:hAnsi="Arial" w:cs="Arial"/>
          <w:bCs/>
          <w:sz w:val="20"/>
        </w:rPr>
        <w:t>②1分钟投篮（满分50分）</w:t>
      </w:r>
      <w:r>
        <mc:AlternateContent>
          <mc:Choice Requires="wps">
            <w:drawing>
              <wp:anchor distT="0" distB="0" distL="114300" distR="114300" simplePos="0" relativeHeight="2517729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 name="文本框 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29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VDFo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oZYZyuTGP2D3oulo+YTdnEeo8IkjETsnIe9eBn6RcEuSzWfJydMrRXh2txZGaEjYYbm60BlnRoU&#10;aeq5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NUMWh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03</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★考核方法：时间设为1分钟，但不限距离与角度投篮。</w:t>
      </w:r>
    </w:p>
    <w:p>
      <w:pPr>
        <w:spacing w:line="340" w:lineRule="exact"/>
        <w:outlineLvl w:val="9"/>
        <w:rPr>
          <w:rFonts w:hint="default" w:ascii="Arial" w:hAnsi="Arial" w:cs="Arial"/>
          <w:sz w:val="20"/>
        </w:rPr>
      </w:pPr>
      <w:r>
        <w:rPr>
          <w:rFonts w:hint="default" w:ascii="Arial" w:hAnsi="Arial" w:cs="Arial"/>
          <w:bCs/>
          <w:sz w:val="20"/>
        </w:rPr>
        <w:t>★评分方法：每投进一球得2.5分，投</w:t>
      </w:r>
      <w:r>
        <w:rPr>
          <w:rFonts w:hint="default" w:ascii="Arial" w:hAnsi="Arial" w:cs="Arial"/>
          <w:sz w:val="20"/>
        </w:rPr>
        <w:t>中20个满分50分。</w:t>
      </w:r>
    </w:p>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spacing w:line="340" w:lineRule="exact"/>
        <w:outlineLvl w:val="9"/>
        <w:rPr>
          <w:rFonts w:hint="default" w:ascii="Arial" w:hAnsi="Arial" w:cs="Arial"/>
          <w:b/>
          <w:bCs/>
          <w:sz w:val="20"/>
        </w:rPr>
      </w:pPr>
      <w:r>
        <w:rPr>
          <w:rFonts w:hint="default" w:ascii="Arial" w:hAnsi="Arial" w:cs="Arial"/>
          <w:sz w:val="20"/>
        </w:rPr>
        <w:t xml:space="preserve">   </w:t>
      </w: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w:rPr>
          <w:rFonts w:hint="default" w:ascii="Arial" w:hAnsi="Arial" w:cs="Arial"/>
          <w:b/>
          <w:bCs/>
          <w:sz w:val="20"/>
        </w:rPr>
        <w:t xml:space="preserve">  </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sz w:val="20"/>
          <w:szCs w:val="22"/>
          <w:lang w:val="zh-TW" w:eastAsia="zh-CN"/>
        </w:rPr>
        <w:t>，</w:t>
      </w:r>
      <w:r>
        <w:rPr>
          <w:rFonts w:hint="default" w:ascii="Arial" w:hAnsi="Arial" w:cs="Arial"/>
          <w:sz w:val="20"/>
          <w:szCs w:val="22"/>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2512" behindDoc="1" locked="0" layoutInCell="1" allowOverlap="1">
            <wp:simplePos x="0" y="0"/>
            <wp:positionH relativeFrom="column">
              <wp:posOffset>2412365</wp:posOffset>
            </wp:positionH>
            <wp:positionV relativeFrom="paragraph">
              <wp:posOffset>118745</wp:posOffset>
            </wp:positionV>
            <wp:extent cx="762000" cy="342900"/>
            <wp:effectExtent l="0" t="0" r="0" b="0"/>
            <wp:wrapTight wrapText="bothSides">
              <wp:wrapPolygon>
                <wp:start x="0" y="0"/>
                <wp:lineTo x="0" y="20400"/>
                <wp:lineTo x="21060" y="20400"/>
                <wp:lineTo x="21060" y="0"/>
                <wp:lineTo x="0" y="0"/>
              </wp:wrapPolygon>
            </wp:wrapTight>
            <wp:docPr id="22" name="图片 22" descr="1"/>
            <wp:cNvGraphicFramePr/>
            <a:graphic xmlns:a="http://schemas.openxmlformats.org/drawingml/2006/main">
              <a:graphicData uri="http://schemas.openxmlformats.org/drawingml/2006/picture">
                <pic:pic xmlns:pic="http://schemas.openxmlformats.org/drawingml/2006/picture">
                  <pic:nvPicPr>
                    <pic:cNvPr id="22" name="图片 2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81" w:name="_Toc19888"/>
      <w:bookmarkStart w:id="82" w:name="_Toc182"/>
      <w:bookmarkStart w:id="83" w:name="_Toc25662"/>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【排球</w:t>
      </w:r>
      <w:r>
        <w:rPr>
          <w:rFonts w:hint="default" w:ascii="Arial" w:hAnsi="Arial" w:cs="Arial"/>
          <w:b/>
          <w:bCs/>
          <w:sz w:val="28"/>
          <w:szCs w:val="28"/>
        </w:rPr>
        <w:t>1</w:t>
      </w:r>
      <w:r>
        <w:rPr>
          <w:rFonts w:hint="default" w:ascii="Arial" w:hAnsi="Arial" w:cs="Arial"/>
          <w:b/>
          <w:bCs/>
          <w:sz w:val="28"/>
          <w:szCs w:val="28"/>
          <w:lang w:val="zh-CN"/>
        </w:rPr>
        <w:t>】</w:t>
      </w:r>
      <w:bookmarkEnd w:id="81"/>
      <w:bookmarkEnd w:id="82"/>
      <w:bookmarkEnd w:id="83"/>
    </w:p>
    <w:p>
      <w:pPr>
        <w:autoSpaceDN w:val="0"/>
        <w:spacing w:before="312" w:beforeLines="100" w:line="340" w:lineRule="exact"/>
        <w:jc w:val="center"/>
        <w:outlineLvl w:val="9"/>
        <w:rPr>
          <w:rFonts w:hint="default" w:ascii="Arial" w:hAnsi="Arial" w:cs="Arial"/>
          <w:b/>
          <w:bCs/>
          <w:sz w:val="28"/>
          <w:szCs w:val="28"/>
        </w:rPr>
      </w:pPr>
      <w:bookmarkStart w:id="84" w:name="_Toc28022"/>
      <w:bookmarkStart w:id="85" w:name="_Toc625"/>
      <w:r>
        <w:rPr>
          <w:rFonts w:hint="default" w:ascii="Arial" w:hAnsi="Arial" w:cs="Arial"/>
          <w:b/>
          <w:bCs/>
          <w:sz w:val="28"/>
          <w:szCs w:val="28"/>
          <w:lang w:val="zh-CN"/>
        </w:rPr>
        <w:t>【</w:t>
      </w:r>
      <w:r>
        <w:rPr>
          <w:rFonts w:hint="default" w:ascii="Arial" w:hAnsi="Arial" w:cs="Arial"/>
          <w:b/>
          <w:bCs/>
          <w:sz w:val="28"/>
          <w:szCs w:val="28"/>
        </w:rPr>
        <w:t>Volleyball 1</w:t>
      </w:r>
      <w:r>
        <w:rPr>
          <w:rFonts w:hint="default" w:ascii="Arial" w:hAnsi="Arial" w:cs="Arial"/>
          <w:b/>
          <w:bCs/>
          <w:sz w:val="28"/>
          <w:szCs w:val="28"/>
          <w:lang w:val="zh-CN"/>
        </w:rPr>
        <w:t>】</w:t>
      </w:r>
      <w:bookmarkEnd w:id="84"/>
      <w:bookmarkEnd w:id="85"/>
      <w:r>
        <mc:AlternateContent>
          <mc:Choice Requires="wps">
            <w:drawing>
              <wp:anchor distT="0" distB="0" distL="114300" distR="114300" simplePos="0" relativeHeight="2517739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 name="文本框 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39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wxFwf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c2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cMRcH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autoSpaceDE w:val="0"/>
        <w:autoSpaceDN w:val="0"/>
        <w:adjustRightInd w:val="0"/>
        <w:spacing w:line="340" w:lineRule="exact"/>
        <w:outlineLvl w:val="9"/>
        <w:rPr>
          <w:rFonts w:hint="default" w:ascii="Arial" w:hAnsi="Arial" w:eastAsia="黑体" w:cs="Arial"/>
          <w:b/>
          <w:bCs/>
          <w:color w:val="007F7F"/>
          <w:sz w:val="30"/>
          <w:szCs w:val="30"/>
        </w:rPr>
      </w:pPr>
      <w:bookmarkStart w:id="86" w:name="_Toc9773"/>
      <w:bookmarkStart w:id="87" w:name="_Toc30406"/>
      <w:r>
        <w:rPr>
          <w:rFonts w:hint="default" w:ascii="Arial" w:hAnsi="Arial" w:eastAsia="黑体" w:cs="Arial"/>
          <w:sz w:val="24"/>
          <w:lang w:val="zh-CN"/>
        </w:rPr>
        <w:t>一、基本信息</w:t>
      </w:r>
      <w:bookmarkEnd w:id="86"/>
      <w:bookmarkEnd w:id="87"/>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2100045</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参考书目：虞重干主编《排球运动》人民体育出版社1999年；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张然主编《排球纵谈》江苏人民出版社2001年；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杨再淮主编《排球》体育院校成人教育教材人民体育出版社2006年</w:t>
      </w:r>
    </w:p>
    <w:p>
      <w:pPr>
        <w:snapToGrid w:val="0"/>
        <w:spacing w:line="340" w:lineRule="exact"/>
        <w:outlineLvl w:val="9"/>
        <w:rPr>
          <w:rFonts w:hint="default" w:ascii="Arial" w:hAnsi="Arial" w:cs="Arial"/>
          <w:b/>
          <w:bCs/>
          <w:sz w:val="20"/>
        </w:rPr>
      </w:pPr>
      <w:r>
        <w:rPr>
          <w:rFonts w:hint="default" w:ascii="Arial" w:hAnsi="Arial" w:cs="Arial"/>
          <w:b/>
          <w:bCs/>
          <w:color w:val="000000"/>
          <w:sz w:val="20"/>
        </w:rPr>
        <w:t>课程网</w:t>
      </w:r>
      <w:r>
        <w:rPr>
          <w:rFonts w:hint="default" w:ascii="Arial" w:hAnsi="Arial" w:cs="Arial"/>
          <w:b/>
          <w:bCs/>
          <w:color w:val="000000" w:themeColor="text1"/>
          <w:sz w:val="20"/>
          <w14:textFill>
            <w14:solidFill>
              <w14:schemeClr w14:val="tx1"/>
            </w14:solidFill>
          </w14:textFill>
        </w:rPr>
        <w:t>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lang w:eastAsia="zh-TW"/>
          <w14:textFill>
            <w14:solidFill>
              <w14:schemeClr w14:val="tx1"/>
            </w14:solidFill>
          </w14:textFill>
        </w:rPr>
        <w:t>http://ygty.gench.edu.cn/2961/list.htm</w:t>
      </w:r>
      <w:r>
        <w:rPr>
          <w:rStyle w:val="13"/>
          <w:rFonts w:hint="default" w:ascii="Arial" w:hAnsi="Arial" w:cs="Arial"/>
          <w:color w:val="000000" w:themeColor="text1"/>
          <w:lang w:eastAsia="zh-TW"/>
          <w14:textFill>
            <w14:solidFill>
              <w14:schemeClr w14:val="tx1"/>
            </w14:solidFill>
          </w14:textFill>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rPr>
      </w:pPr>
      <w:bookmarkStart w:id="88" w:name="_Toc1517"/>
      <w:bookmarkStart w:id="89" w:name="_Toc12305"/>
      <w:r>
        <w:rPr>
          <w:rFonts w:hint="default" w:ascii="Arial" w:hAnsi="Arial" w:eastAsia="黑体" w:cs="Arial"/>
          <w:sz w:val="24"/>
          <w:lang w:val="zh-CN"/>
        </w:rPr>
        <w:t>二、课程简介</w:t>
      </w:r>
      <w:bookmarkEnd w:id="88"/>
      <w:bookmarkEnd w:id="89"/>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line="340" w:lineRule="exact"/>
        <w:outlineLvl w:val="9"/>
        <w:rPr>
          <w:rFonts w:hint="default" w:ascii="Arial" w:hAnsi="Arial" w:eastAsia="黑体" w:cs="Arial"/>
          <w:sz w:val="24"/>
          <w:lang w:val="zh-CN"/>
        </w:rPr>
      </w:pPr>
      <w:bookmarkStart w:id="90" w:name="_Toc26674"/>
      <w:bookmarkStart w:id="91" w:name="_Toc9083"/>
      <w:r>
        <w:rPr>
          <w:rFonts w:hint="default" w:ascii="Arial" w:hAnsi="Arial" w:eastAsia="黑体" w:cs="Arial"/>
          <w:sz w:val="24"/>
          <w:lang w:val="zh-CN"/>
        </w:rPr>
        <w:t>三、选课建议</w:t>
      </w:r>
      <w:bookmarkEnd w:id="90"/>
      <w:bookmarkEnd w:id="91"/>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92" w:name="_Toc20082"/>
      <w:bookmarkStart w:id="93" w:name="_Toc21925"/>
      <w:r>
        <w:rPr>
          <w:rFonts w:hint="default" w:ascii="Arial" w:hAnsi="Arial" w:eastAsia="黑体" w:cs="Arial"/>
          <w:sz w:val="24"/>
        </w:rPr>
        <w:t>四、课程目标/课程预期学习成果</w:t>
      </w:r>
      <w:bookmarkEnd w:id="92"/>
      <w:bookmarkEnd w:id="93"/>
    </w:p>
    <w:tbl>
      <w:tblPr>
        <w:tblStyle w:val="9"/>
        <w:tblpPr w:leftFromText="180" w:rightFromText="180" w:vertAnchor="text" w:horzAnchor="page" w:tblpX="1994" w:tblpY="152"/>
        <w:tblOverlap w:val="never"/>
        <w:tblW w:w="82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828"/>
        <w:gridCol w:w="2052"/>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28"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2"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掌握排球运动技能，提高比赛能力，为终身体育打下良好基础。</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28"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2"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28"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52"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bookmarkStart w:id="94" w:name="_Toc21658"/>
      <w:bookmarkStart w:id="95" w:name="_Toc17975"/>
    </w:p>
    <w:p>
      <w:pPr>
        <w:rPr>
          <w:rFonts w:hint="default" w:ascii="Arial" w:hAnsi="Arial" w:eastAsia="黑体" w:cs="Arial"/>
          <w:sz w:val="24"/>
          <w:lang w:val="zh-CN"/>
        </w:rPr>
      </w:pPr>
      <w:r>
        <w:rPr>
          <w:rFonts w:hint="default" w:ascii="Arial" w:hAnsi="Arial" w:eastAsia="黑体" w:cs="Arial"/>
          <w:sz w:val="24"/>
          <w:lang w:val="zh-CN"/>
        </w:rPr>
        <w:br w:type="page"/>
      </w:r>
    </w:p>
    <w:p>
      <w:pPr>
        <w:autoSpaceDE w:val="0"/>
        <w:autoSpaceDN w:val="0"/>
        <w:adjustRightInd w:val="0"/>
        <w:spacing w:before="312" w:beforeLines="100" w:line="340" w:lineRule="exact"/>
        <w:jc w:val="left"/>
        <w:outlineLvl w:val="9"/>
        <w:rPr>
          <w:rFonts w:hint="default" w:ascii="Arial" w:hAnsi="Arial" w:cs="Arial"/>
          <w:b/>
          <w:sz w:val="20"/>
          <w:szCs w:val="21"/>
        </w:rPr>
      </w:pPr>
      <w:r>
        <w:rPr>
          <w:rFonts w:hint="default" w:ascii="Arial" w:hAnsi="Arial" w:eastAsia="黑体" w:cs="Arial"/>
          <w:sz w:val="24"/>
          <w:lang w:val="zh-CN"/>
        </w:rPr>
        <w:t>五、课程内容</w:t>
      </w:r>
      <w:bookmarkEnd w:id="94"/>
      <w:bookmarkEnd w:id="95"/>
      <w:r>
        <mc:AlternateContent>
          <mc:Choice Requires="wps">
            <w:drawing>
              <wp:anchor distT="0" distB="0" distL="114300" distR="114300" simplePos="0" relativeHeight="2517749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5" name="文本框 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49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m9VhLWA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JvVYS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2.排球运动的概述</w:t>
      </w:r>
    </w:p>
    <w:p>
      <w:pPr>
        <w:spacing w:line="340" w:lineRule="exact"/>
        <w:outlineLvl w:val="9"/>
        <w:rPr>
          <w:rFonts w:hint="default" w:ascii="Arial" w:hAnsi="Arial" w:cs="Arial"/>
          <w:sz w:val="20"/>
        </w:rPr>
      </w:pPr>
      <w:r>
        <w:rPr>
          <w:rFonts w:hint="default" w:ascii="Arial" w:hAnsi="Arial" w:cs="Arial"/>
          <w:sz w:val="20"/>
        </w:rPr>
        <w:t>（1）排球运动的起源、演变与发展</w:t>
      </w:r>
    </w:p>
    <w:p>
      <w:pPr>
        <w:spacing w:line="340" w:lineRule="exact"/>
        <w:outlineLvl w:val="9"/>
        <w:rPr>
          <w:rFonts w:hint="default" w:ascii="Arial" w:hAnsi="Arial" w:cs="Arial"/>
          <w:sz w:val="20"/>
        </w:rPr>
      </w:pPr>
      <w:r>
        <w:rPr>
          <w:rFonts w:hint="default" w:ascii="Arial" w:hAnsi="Arial" w:cs="Arial"/>
          <w:sz w:val="20"/>
        </w:rPr>
        <w:t>（2）排球运动器材、竞赛方法与规则</w:t>
      </w:r>
    </w:p>
    <w:p>
      <w:pPr>
        <w:spacing w:line="340" w:lineRule="exact"/>
        <w:outlineLvl w:val="9"/>
        <w:rPr>
          <w:rFonts w:hint="default" w:ascii="Arial" w:hAnsi="Arial" w:cs="Arial"/>
          <w:sz w:val="20"/>
        </w:rPr>
      </w:pPr>
      <w:r>
        <w:rPr>
          <w:rFonts w:hint="default" w:ascii="Arial" w:hAnsi="Arial" w:cs="Arial"/>
          <w:sz w:val="20"/>
        </w:rPr>
        <w:t>3.排球技战术技巧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通过排球理论学习，使学生了解排球运动的起源、发展及意义，掌握排球运动的基本比赛规则，学会欣赏排球运动。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排球技战术能力的培养与临场发挥</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1.准备姿势移动和熟悉球性练习（2学时）</w:t>
      </w:r>
    </w:p>
    <w:p>
      <w:pPr>
        <w:spacing w:line="340" w:lineRule="exact"/>
        <w:outlineLvl w:val="9"/>
        <w:rPr>
          <w:rFonts w:hint="default" w:ascii="Arial" w:hAnsi="Arial" w:cs="Arial"/>
          <w:sz w:val="20"/>
          <w:szCs w:val="21"/>
        </w:rPr>
      </w:pPr>
      <w:r>
        <w:rPr>
          <w:rFonts w:hint="default" w:ascii="Arial" w:hAnsi="Arial" w:cs="Arial"/>
          <w:sz w:val="20"/>
          <w:szCs w:val="21"/>
        </w:rPr>
        <w:t>（1）准备姿势：半蹲姿势为主。</w:t>
      </w:r>
    </w:p>
    <w:p>
      <w:pPr>
        <w:spacing w:line="340" w:lineRule="exact"/>
        <w:outlineLvl w:val="9"/>
        <w:rPr>
          <w:rFonts w:hint="default" w:ascii="Arial" w:hAnsi="Arial" w:cs="Arial"/>
          <w:sz w:val="20"/>
          <w:szCs w:val="21"/>
        </w:rPr>
      </w:pPr>
      <w:r>
        <w:rPr>
          <w:rFonts w:hint="default" w:ascii="Arial" w:hAnsi="Arial" w:cs="Arial"/>
          <w:sz w:val="20"/>
          <w:szCs w:val="21"/>
        </w:rPr>
        <w:t>（2）移动：并步、滑步移动、跑步。</w:t>
      </w:r>
    </w:p>
    <w:p>
      <w:pPr>
        <w:spacing w:line="340" w:lineRule="exact"/>
        <w:outlineLvl w:val="9"/>
        <w:rPr>
          <w:rFonts w:hint="default" w:ascii="Arial" w:hAnsi="Arial" w:cs="Arial"/>
          <w:sz w:val="20"/>
          <w:szCs w:val="21"/>
        </w:rPr>
      </w:pPr>
      <w:r>
        <w:rPr>
          <w:rFonts w:hint="default" w:ascii="Arial" w:hAnsi="Arial" w:cs="Arial"/>
          <w:sz w:val="20"/>
          <w:szCs w:val="21"/>
        </w:rPr>
        <w:t>（3）通过球操和游戏进行熟悉球性练习，如滚动类、传递类、抛接类等。</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结合游戏进行练习，使学生基本掌握准备姿势和移动的几种方法，对排球的一些物理特性有所了解，掌握熟悉球性的方法。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排球移动步伐的协调与连贯性</w:t>
      </w:r>
    </w:p>
    <w:p>
      <w:pPr>
        <w:spacing w:line="340" w:lineRule="exact"/>
        <w:outlineLvl w:val="9"/>
        <w:rPr>
          <w:rFonts w:hint="default" w:ascii="Arial" w:hAnsi="Arial" w:cs="Arial"/>
          <w:sz w:val="20"/>
          <w:szCs w:val="21"/>
        </w:rPr>
      </w:pPr>
      <w:r>
        <w:rPr>
          <w:rFonts w:hint="default" w:ascii="Arial" w:hAnsi="Arial" w:cs="Arial"/>
          <w:sz w:val="20"/>
          <w:szCs w:val="21"/>
        </w:rPr>
        <w:t>2、排球基本技术（8学时）</w:t>
      </w:r>
    </w:p>
    <w:p>
      <w:pPr>
        <w:spacing w:line="340" w:lineRule="exact"/>
        <w:outlineLvl w:val="9"/>
        <w:rPr>
          <w:rFonts w:hint="default" w:ascii="Arial" w:hAnsi="Arial" w:cs="Arial"/>
          <w:sz w:val="20"/>
          <w:szCs w:val="21"/>
        </w:rPr>
      </w:pPr>
      <w:r>
        <w:rPr>
          <w:rFonts w:hint="default" w:ascii="Arial" w:hAnsi="Arial" w:cs="Arial"/>
          <w:sz w:val="20"/>
          <w:szCs w:val="21"/>
        </w:rPr>
        <w:t>（1）垫球：正面双手垫球、体侧垫球。</w:t>
      </w:r>
    </w:p>
    <w:p>
      <w:pPr>
        <w:spacing w:line="340" w:lineRule="exact"/>
        <w:outlineLvl w:val="9"/>
        <w:rPr>
          <w:rFonts w:hint="default" w:ascii="Arial" w:hAnsi="Arial" w:cs="Arial"/>
          <w:sz w:val="20"/>
          <w:szCs w:val="21"/>
        </w:rPr>
      </w:pPr>
      <w:r>
        <w:rPr>
          <w:rFonts w:hint="default" w:ascii="Arial" w:hAnsi="Arial" w:cs="Arial"/>
          <w:sz w:val="20"/>
          <w:szCs w:val="21"/>
        </w:rPr>
        <w:t>（2）传球：正面双手传球。</w:t>
      </w:r>
    </w:p>
    <w:p>
      <w:pPr>
        <w:spacing w:line="340" w:lineRule="exact"/>
        <w:outlineLvl w:val="9"/>
        <w:rPr>
          <w:rFonts w:hint="default" w:ascii="Arial" w:hAnsi="Arial" w:cs="Arial"/>
          <w:sz w:val="20"/>
          <w:szCs w:val="21"/>
        </w:rPr>
      </w:pPr>
      <w:r>
        <w:rPr>
          <w:rFonts w:hint="default" w:ascii="Arial" w:hAnsi="Arial" w:cs="Arial"/>
          <w:sz w:val="20"/>
          <w:szCs w:val="21"/>
        </w:rPr>
        <w:t>（3）发球：正面下手发球、侧面下手发球（女）、正面上手发球（男）。</w:t>
      </w:r>
    </w:p>
    <w:p>
      <w:pPr>
        <w:spacing w:line="340" w:lineRule="exact"/>
        <w:outlineLvl w:val="9"/>
        <w:rPr>
          <w:rFonts w:hint="default" w:ascii="Arial" w:hAnsi="Arial" w:cs="Arial"/>
          <w:sz w:val="20"/>
          <w:szCs w:val="21"/>
        </w:rPr>
      </w:pPr>
      <w:r>
        <w:rPr>
          <w:rFonts w:hint="default" w:ascii="Arial" w:hAnsi="Arial" w:cs="Arial"/>
          <w:sz w:val="20"/>
          <w:szCs w:val="21"/>
        </w:rPr>
        <w:t>（4）扣球 拦网：正面扣球、单人拦网。</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了解排球基本技术构成，基本掌握正面双手垫球、正面双手传球、正面下手发球技术；对正面扣球和单人拦网有所了解，不要求掌握。</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排球垫球压腕、传球手型、发球发力顺序、扣球拦网的起跳点</w:t>
      </w:r>
    </w:p>
    <w:p>
      <w:pPr>
        <w:spacing w:line="340" w:lineRule="exact"/>
        <w:outlineLvl w:val="9"/>
        <w:rPr>
          <w:rFonts w:hint="default" w:ascii="Arial" w:hAnsi="Arial" w:cs="Arial"/>
          <w:sz w:val="20"/>
          <w:szCs w:val="21"/>
        </w:rPr>
      </w:pPr>
      <w:r>
        <w:rPr>
          <w:rFonts w:hint="default" w:ascii="Arial" w:hAnsi="Arial" w:cs="Arial"/>
          <w:sz w:val="20"/>
          <w:szCs w:val="21"/>
        </w:rPr>
        <w:t>3、排球的基本战术（2学时）</w:t>
      </w:r>
    </w:p>
    <w:p>
      <w:pPr>
        <w:spacing w:line="340" w:lineRule="exact"/>
        <w:outlineLvl w:val="9"/>
        <w:rPr>
          <w:rFonts w:hint="default" w:ascii="Arial" w:hAnsi="Arial" w:cs="Arial"/>
          <w:sz w:val="20"/>
          <w:szCs w:val="21"/>
        </w:rPr>
      </w:pPr>
      <w:r>
        <w:rPr>
          <w:rFonts w:hint="default" w:ascii="Arial" w:hAnsi="Arial" w:cs="Arial"/>
          <w:sz w:val="20"/>
          <w:szCs w:val="21"/>
        </w:rPr>
        <w:t>（1）比赛站位</w:t>
      </w:r>
    </w:p>
    <w:p>
      <w:pPr>
        <w:spacing w:line="340" w:lineRule="exact"/>
        <w:outlineLvl w:val="9"/>
        <w:rPr>
          <w:rFonts w:hint="default" w:ascii="Arial" w:hAnsi="Arial" w:cs="Arial"/>
          <w:sz w:val="20"/>
          <w:szCs w:val="21"/>
        </w:rPr>
      </w:pPr>
      <w:r>
        <w:rPr>
          <w:rFonts w:hint="default" w:ascii="Arial" w:hAnsi="Arial" w:cs="Arial"/>
          <w:sz w:val="20"/>
          <w:szCs w:val="21"/>
        </w:rPr>
        <w:t>（2）“四、二”配备和中“一、二”进攻战术</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熟练掌握比赛站位，基本了解“四、二”配备和中“一、二”进攻战术。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比赛战术的运用时机</w:t>
      </w:r>
    </w:p>
    <w:p>
      <w:pPr>
        <w:spacing w:line="340" w:lineRule="exact"/>
        <w:outlineLvl w:val="9"/>
        <w:rPr>
          <w:rFonts w:hint="default" w:ascii="Arial" w:hAnsi="Arial" w:cs="Arial"/>
          <w:sz w:val="20"/>
          <w:szCs w:val="21"/>
        </w:rPr>
      </w:pPr>
      <w:r>
        <w:rPr>
          <w:rFonts w:hint="default" w:ascii="Arial" w:hAnsi="Arial" w:cs="Arial"/>
          <w:sz w:val="20"/>
          <w:szCs w:val="21"/>
        </w:rPr>
        <w:t>4、排球教学比赛（4学时）</w:t>
      </w:r>
    </w:p>
    <w:p>
      <w:pPr>
        <w:spacing w:line="340" w:lineRule="exact"/>
        <w:outlineLvl w:val="9"/>
        <w:rPr>
          <w:rFonts w:hint="default" w:ascii="Arial" w:hAnsi="Arial" w:cs="Arial"/>
          <w:sz w:val="20"/>
          <w:szCs w:val="21"/>
        </w:rPr>
      </w:pPr>
      <w:r>
        <w:rPr>
          <w:rFonts w:hint="default" w:ascii="Arial" w:hAnsi="Arial" w:cs="Arial"/>
          <w:sz w:val="20"/>
          <w:szCs w:val="21"/>
        </w:rPr>
        <w:t xml:space="preserve">   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通过比赛巩固和运用基本技战术，培养比赛意识，调动学习的积极性。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排球教学比赛中的战术配合</w:t>
      </w:r>
    </w:p>
    <w:p>
      <w:pPr>
        <w:pStyle w:val="19"/>
        <w:spacing w:line="340" w:lineRule="exact"/>
        <w:outlineLvl w:val="9"/>
        <w:rPr>
          <w:rStyle w:val="26"/>
          <w:rFonts w:hint="default" w:ascii="Arial" w:hAnsi="Arial" w:cs="Arial"/>
          <w:sz w:val="20"/>
          <w:szCs w:val="20"/>
          <w:lang w:val="zh-TW" w:eastAsia="zh-TW"/>
        </w:rPr>
      </w:pPr>
      <w:r>
        <w:rPr>
          <w:rFonts w:hint="default" w:ascii="Arial" w:hAnsi="Arial" w:cs="Arial"/>
          <w:sz w:val="20"/>
        </w:rPr>
        <w:t>5、</w:t>
      </w:r>
      <w:r>
        <w:rPr>
          <w:rStyle w:val="27"/>
          <w:rFonts w:hint="default" w:ascii="Arial" w:hAnsi="Arial" w:cs="Arial"/>
        </w:rPr>
        <w:t>体能练习与体质测试（</w:t>
      </w:r>
      <w:r>
        <w:rPr>
          <w:rStyle w:val="26"/>
          <w:rFonts w:hint="default" w:ascii="Arial" w:hAnsi="Arial" w:cs="Arial"/>
          <w:sz w:val="20"/>
          <w:szCs w:val="20"/>
          <w:lang w:eastAsia="zh-TW"/>
        </w:rPr>
        <w:t>8</w:t>
      </w:r>
      <w:r>
        <w:rPr>
          <w:rStyle w:val="27"/>
          <w:rFonts w:hint="default" w:ascii="Arial" w:hAnsi="Arial" w:cs="Arial"/>
        </w:rPr>
        <w:t>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③弹跳力 ④引体向上（女仰卧起坐）</w:t>
      </w:r>
    </w:p>
    <w:p>
      <w:pPr>
        <w:pStyle w:val="19"/>
        <w:spacing w:line="340" w:lineRule="exact"/>
        <w:outlineLvl w:val="9"/>
        <w:rPr>
          <w:rStyle w:val="27"/>
          <w:rFonts w:hint="default" w:ascii="Arial" w:hAnsi="Arial" w:cs="Arial"/>
        </w:rPr>
      </w:pPr>
      <w:r>
        <w:rPr>
          <w:rStyle w:val="26"/>
          <w:rFonts w:hint="default" w:ascii="Arial" w:hAnsi="Arial" w:cs="Arial"/>
          <w:b/>
          <w:bCs/>
          <w:sz w:val="20"/>
          <w:szCs w:val="20"/>
          <w:lang w:val="zh-TW" w:eastAsia="zh-TW"/>
        </w:rPr>
        <w:t>基本要求：</w:t>
      </w:r>
      <w:r>
        <w:rPr>
          <w:rStyle w:val="27"/>
          <w:rFonts w:hint="default" w:ascii="Arial" w:hAnsi="Arial" w:cs="Arial"/>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调动运动弱势学生的练习积极性</w:t>
      </w:r>
    </w:p>
    <w:p>
      <w:pPr>
        <w:pStyle w:val="19"/>
        <w:spacing w:line="340" w:lineRule="exact"/>
        <w:outlineLvl w:val="9"/>
        <w:rPr>
          <w:rStyle w:val="26"/>
          <w:rFonts w:hint="default" w:ascii="Arial" w:hAnsi="Arial" w:cs="Arial"/>
          <w:sz w:val="20"/>
          <w:szCs w:val="20"/>
        </w:rPr>
      </w:pPr>
      <w:r>
        <w:rPr>
          <w:rStyle w:val="26"/>
          <w:rFonts w:hint="default" w:ascii="Arial" w:hAnsi="Arial" w:cs="Arial"/>
          <w:sz w:val="20"/>
          <w:szCs w:val="20"/>
          <w:lang w:val="zh-CN"/>
        </w:rPr>
        <w:t>6</w:t>
      </w:r>
      <w:r>
        <w:rPr>
          <w:rStyle w:val="27"/>
          <w:rFonts w:hint="default" w:ascii="Arial" w:hAnsi="Arial" w:cs="Arial"/>
        </w:rPr>
        <w:t>、有氧健身跑</w:t>
      </w:r>
      <w:r>
        <w:rPr>
          <w:rFonts w:hint="default" w:ascii="Arial" w:hAnsi="Arial" w:cs="Arial"/>
          <w:sz w:val="20"/>
        </w:rPr>
        <w:t>（4学时）</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让学生自主练习过程中体验自身心肺功能的变化</w:t>
      </w:r>
      <w:r>
        <mc:AlternateContent>
          <mc:Choice Requires="wps">
            <w:drawing>
              <wp:anchor distT="0" distB="0" distL="114300" distR="114300" simplePos="0" relativeHeight="2517760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6" name="文本框 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60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cplS3WA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3KZUt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numPr>
          <w:ilvl w:val="0"/>
          <w:numId w:val="5"/>
        </w:numPr>
        <w:spacing w:line="340" w:lineRule="exact"/>
        <w:outlineLvl w:val="9"/>
        <w:rPr>
          <w:rFonts w:hint="default" w:ascii="Arial" w:hAnsi="Arial" w:cs="Arial"/>
          <w:sz w:val="20"/>
          <w:szCs w:val="21"/>
        </w:rPr>
      </w:pPr>
      <w:r>
        <w:rPr>
          <w:rFonts w:hint="default" w:ascii="Arial" w:hAnsi="Arial" w:cs="Arial"/>
          <w:sz w:val="20"/>
          <w:szCs w:val="21"/>
        </w:rPr>
        <w:t>考核与机动（4学时）</w:t>
      </w:r>
    </w:p>
    <w:p>
      <w:pPr>
        <w:autoSpaceDE w:val="0"/>
        <w:autoSpaceDN w:val="0"/>
        <w:adjustRightInd w:val="0"/>
        <w:spacing w:before="156" w:beforeLines="50" w:line="340" w:lineRule="exact"/>
        <w:jc w:val="left"/>
        <w:outlineLvl w:val="9"/>
        <w:rPr>
          <w:rFonts w:hint="default" w:ascii="Arial" w:hAnsi="Arial" w:eastAsia="黑体" w:cs="Arial"/>
          <w:sz w:val="24"/>
          <w:lang w:val="zh-CN"/>
        </w:rPr>
      </w:pPr>
      <w:bookmarkStart w:id="96" w:name="_Toc10415"/>
      <w:bookmarkStart w:id="97" w:name="_Toc10473"/>
      <w:r>
        <w:rPr>
          <w:rFonts w:hint="default" w:ascii="Arial" w:hAnsi="Arial" w:eastAsia="黑体" w:cs="Arial"/>
          <w:sz w:val="24"/>
          <w:lang w:val="zh-CN"/>
        </w:rPr>
        <w:t>六、评价方式与成绩</w:t>
      </w:r>
      <w:bookmarkEnd w:id="96"/>
      <w:bookmarkEnd w:id="97"/>
    </w:p>
    <w:tbl>
      <w:tblPr>
        <w:tblStyle w:val="9"/>
        <w:tblpPr w:leftFromText="180" w:rightFromText="180" w:vertAnchor="text" w:horzAnchor="margin" w:tblpX="107" w:tblpY="236"/>
        <w:tblOverlap w:val="never"/>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排球专项技术考核</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2269"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526" w:type="dxa"/>
            <w:vAlign w:val="center"/>
          </w:tcPr>
          <w:p>
            <w:pPr>
              <w:snapToGrid w:val="0"/>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ind w:firstLine="100" w:firstLineChars="50"/>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sz w:val="20"/>
        </w:rPr>
        <w:t>排球专项技术考核（满分100分</w:t>
      </w:r>
      <w:r>
        <w:rPr>
          <w:rFonts w:hint="default" w:ascii="Arial" w:hAnsi="Arial" w:cs="Arial"/>
          <w:sz w:val="20"/>
          <w:lang w:eastAsia="zh-CN"/>
        </w:rPr>
        <w:t>，</w:t>
      </w:r>
      <w:r>
        <w:rPr>
          <w:rFonts w:hint="default" w:ascii="Arial" w:hAnsi="Arial" w:cs="Arial"/>
          <w:sz w:val="20"/>
          <w:lang w:val="en-US" w:eastAsia="zh-CN"/>
        </w:rPr>
        <w:t>占40%</w:t>
      </w:r>
      <w:r>
        <w:rPr>
          <w:rFonts w:hint="default" w:ascii="Arial" w:hAnsi="Arial" w:cs="Arial"/>
          <w:sz w:val="20"/>
        </w:rPr>
        <w:t>）</w:t>
      </w:r>
    </w:p>
    <w:p>
      <w:pPr>
        <w:spacing w:before="156" w:beforeLines="50" w:line="340" w:lineRule="exact"/>
        <w:outlineLvl w:val="9"/>
        <w:rPr>
          <w:rFonts w:hint="default" w:ascii="Arial" w:hAnsi="Arial" w:cs="Arial"/>
          <w:bCs/>
          <w:sz w:val="20"/>
          <w:szCs w:val="21"/>
        </w:rPr>
      </w:pPr>
      <w:r>
        <w:rPr>
          <w:rFonts w:hint="default" w:ascii="Arial" w:hAnsi="Arial" w:cs="Arial"/>
          <w:szCs w:val="21"/>
        </w:rPr>
        <w:t>（</w:t>
      </w:r>
      <w:r>
        <w:rPr>
          <w:rFonts w:hint="default" w:ascii="Arial" w:hAnsi="Arial" w:cs="Arial"/>
          <w:sz w:val="20"/>
        </w:rPr>
        <w:t>1）</w:t>
      </w:r>
      <w:r>
        <w:rPr>
          <w:rFonts w:hint="default" w:ascii="Arial" w:hAnsi="Arial" w:cs="Arial"/>
          <w:bCs/>
          <w:sz w:val="20"/>
          <w:szCs w:val="21"/>
        </w:rPr>
        <w:t>自垫球（50分）</w:t>
      </w:r>
    </w:p>
    <w:p>
      <w:pPr>
        <w:spacing w:line="340" w:lineRule="exact"/>
        <w:ind w:left="1200" w:hanging="1200" w:hangingChars="600"/>
        <w:outlineLvl w:val="9"/>
        <w:rPr>
          <w:rFonts w:hint="default" w:ascii="Arial" w:hAnsi="Arial" w:cs="Arial"/>
          <w:bCs/>
          <w:sz w:val="20"/>
          <w:szCs w:val="21"/>
        </w:rPr>
      </w:pPr>
      <w:r>
        <w:rPr>
          <w:rFonts w:hint="default" w:ascii="Arial" w:hAnsi="Arial" w:cs="Arial"/>
          <w:bCs/>
          <w:sz w:val="20"/>
          <w:szCs w:val="21"/>
        </w:rPr>
        <w:t>① 评价方法：单人连续进行自垫球，记垫球次数。中间注意节奏，只要球不掉地或者碰到其他障碍物，如单手、脚踢球等，均有效，但不记入自垫球总数，每人有两次机会。</w:t>
      </w:r>
    </w:p>
    <w:p>
      <w:pPr>
        <w:spacing w:line="340" w:lineRule="exact"/>
        <w:outlineLvl w:val="9"/>
        <w:rPr>
          <w:rFonts w:hint="default" w:ascii="Arial" w:hAnsi="Arial" w:cs="Arial"/>
          <w:bCs/>
          <w:sz w:val="20"/>
          <w:szCs w:val="21"/>
        </w:rPr>
      </w:pPr>
      <w:r>
        <w:rPr>
          <w:rFonts w:hint="default" w:ascii="Arial" w:hAnsi="Arial" w:cs="Arial"/>
          <w:bCs/>
          <w:sz w:val="20"/>
          <w:szCs w:val="21"/>
        </w:rPr>
        <w:t>② 达标评分（25分）：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自垫球达标成绩评分标准一览表（表4）</w:t>
      </w:r>
    </w:p>
    <w:tbl>
      <w:tblPr>
        <w:tblStyle w:val="9"/>
        <w:tblW w:w="8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927"/>
        <w:gridCol w:w="711"/>
        <w:gridCol w:w="711"/>
        <w:gridCol w:w="711"/>
        <w:gridCol w:w="711"/>
        <w:gridCol w:w="711"/>
        <w:gridCol w:w="698"/>
        <w:gridCol w:w="709"/>
        <w:gridCol w:w="56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06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85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6以下</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③ 技术评分（25分）：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自垫球技评成绩评分标准一览表（表5）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6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69" w:type="dxa"/>
            <w:vAlign w:val="center"/>
          </w:tcPr>
          <w:p>
            <w:pPr>
              <w:spacing w:line="340" w:lineRule="exact"/>
              <w:ind w:firstLine="100" w:firstLineChars="50"/>
              <w:outlineLvl w:val="9"/>
              <w:rPr>
                <w:rFonts w:hint="default" w:ascii="Arial" w:hAnsi="Arial" w:cs="Arial"/>
                <w:bCs/>
                <w:sz w:val="20"/>
              </w:rPr>
            </w:pPr>
            <w:r>
              <w:rPr>
                <w:rFonts w:hint="default" w:ascii="Arial" w:hAnsi="Arial" w:cs="Arial"/>
                <w:bCs/>
                <w:sz w:val="20"/>
              </w:rPr>
              <w:t>姿势很正确，动作到位，击球部位很正确，动作协调、自然连贯。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姿势基本正确，动作基本到位，击球部位正确，动作较协调、自然连贯。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18-15分</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姿势和击球部位有时正确，动作有时错误，动作不够协调和连贯。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完成动作错误，姿势错误。</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（2）正面双手传球球（50分）</w:t>
      </w:r>
    </w:p>
    <w:p>
      <w:pPr>
        <w:spacing w:line="340" w:lineRule="exact"/>
        <w:ind w:firstLine="100" w:firstLineChars="50"/>
        <w:outlineLvl w:val="9"/>
        <w:rPr>
          <w:rFonts w:hint="default" w:ascii="Arial" w:hAnsi="Arial" w:cs="Arial"/>
          <w:bCs/>
          <w:sz w:val="20"/>
          <w:szCs w:val="21"/>
        </w:rPr>
      </w:pPr>
      <w:r>
        <w:rPr>
          <w:rFonts w:hint="default" w:ascii="Arial" w:hAnsi="Arial" w:cs="Arial"/>
          <w:bCs/>
          <w:sz w:val="20"/>
          <w:szCs w:val="21"/>
        </w:rPr>
        <w:t>① 考核方法：两人一组面对面连续传球，记某一人传球次数。中间可以用其它方式调整，只要球不掉地或者碰到其他障碍物，如单手、脚踢球等，均有效，但不记入传球总数，每人有两次机会。</w:t>
      </w:r>
    </w:p>
    <w:p>
      <w:pPr>
        <w:spacing w:line="340" w:lineRule="exact"/>
        <w:ind w:firstLine="100" w:firstLineChars="50"/>
        <w:outlineLvl w:val="9"/>
        <w:rPr>
          <w:rFonts w:hint="default" w:ascii="Arial" w:hAnsi="Arial" w:cs="Arial"/>
          <w:sz w:val="20"/>
          <w:szCs w:val="21"/>
        </w:rPr>
      </w:pPr>
      <w:r>
        <w:rPr>
          <w:rFonts w:hint="default" w:ascii="Arial" w:hAnsi="Arial" w:cs="Arial"/>
          <w:sz w:val="20"/>
          <w:szCs w:val="21"/>
        </w:rPr>
        <w:t>② 达标评分（25）：</w:t>
      </w:r>
      <w:r>
        <mc:AlternateContent>
          <mc:Choice Requires="wps">
            <w:drawing>
              <wp:anchor distT="0" distB="0" distL="114300" distR="114300" simplePos="0" relativeHeight="2517770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7" name="文本框 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70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Kl1DjWAIAAJ8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pdQ4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04</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传球达标成绩评分标准一览表（表4）</w:t>
      </w:r>
    </w:p>
    <w:tbl>
      <w:tblPr>
        <w:tblStyle w:val="9"/>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927"/>
        <w:gridCol w:w="711"/>
        <w:gridCol w:w="711"/>
        <w:gridCol w:w="711"/>
        <w:gridCol w:w="711"/>
        <w:gridCol w:w="711"/>
        <w:gridCol w:w="698"/>
        <w:gridCol w:w="709"/>
        <w:gridCol w:w="56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33"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w:t>
            </w:r>
          </w:p>
        </w:tc>
        <w:tc>
          <w:tcPr>
            <w:tcW w:w="8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1以下</w:t>
            </w:r>
          </w:p>
        </w:tc>
      </w:tr>
    </w:tbl>
    <w:p>
      <w:pPr>
        <w:spacing w:before="156" w:beforeLines="50" w:line="340" w:lineRule="exact"/>
        <w:outlineLvl w:val="9"/>
        <w:rPr>
          <w:rFonts w:hint="default" w:ascii="Arial" w:hAnsi="Arial" w:cs="Arial"/>
          <w:bCs/>
          <w:sz w:val="20"/>
          <w:szCs w:val="21"/>
        </w:rPr>
      </w:pPr>
      <w:r>
        <w:rPr>
          <w:rFonts w:hint="default" w:ascii="Arial" w:hAnsi="Arial" w:cs="Arial"/>
          <w:bCs/>
          <w:sz w:val="20"/>
          <w:szCs w:val="21"/>
        </w:rPr>
        <w:t>③ 技术评分（25分）：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传球技评成绩评分标准一览表（表5）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7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6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69" w:type="dxa"/>
            <w:vAlign w:val="center"/>
          </w:tcPr>
          <w:p>
            <w:pPr>
              <w:spacing w:line="340" w:lineRule="exact"/>
              <w:ind w:firstLine="100" w:firstLineChars="50"/>
              <w:outlineLvl w:val="9"/>
              <w:rPr>
                <w:rFonts w:hint="default" w:ascii="Arial" w:hAnsi="Arial" w:cs="Arial"/>
                <w:bCs/>
                <w:sz w:val="20"/>
              </w:rPr>
            </w:pPr>
            <w:r>
              <w:rPr>
                <w:rFonts w:hint="default" w:ascii="Arial" w:hAnsi="Arial" w:cs="Arial"/>
                <w:sz w:val="20"/>
              </w:rPr>
              <w:t>完成动作质量好，姿势很正确，击球部位很正确，动作协调、自然连贯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69" w:type="dxa"/>
            <w:vAlign w:val="center"/>
          </w:tcPr>
          <w:p>
            <w:pPr>
              <w:spacing w:line="340" w:lineRule="exact"/>
              <w:outlineLvl w:val="9"/>
              <w:rPr>
                <w:rFonts w:hint="default" w:ascii="Arial" w:hAnsi="Arial" w:cs="Arial"/>
                <w:bCs/>
                <w:sz w:val="20"/>
              </w:rPr>
            </w:pPr>
            <w:r>
              <w:rPr>
                <w:rFonts w:hint="default" w:ascii="Arial" w:hAnsi="Arial" w:cs="Arial"/>
                <w:sz w:val="20"/>
              </w:rPr>
              <w:t>完成动作质量较好，姿势基本正确，击球部位正确，动作较协调、自然连贯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18-15分</w:t>
            </w:r>
          </w:p>
        </w:tc>
        <w:tc>
          <w:tcPr>
            <w:tcW w:w="7269" w:type="dxa"/>
            <w:vAlign w:val="center"/>
          </w:tcPr>
          <w:p>
            <w:pPr>
              <w:spacing w:line="340" w:lineRule="exact"/>
              <w:outlineLvl w:val="9"/>
              <w:rPr>
                <w:rFonts w:hint="default" w:ascii="Arial" w:hAnsi="Arial" w:cs="Arial"/>
                <w:bCs/>
                <w:sz w:val="20"/>
              </w:rPr>
            </w:pPr>
            <w:r>
              <w:rPr>
                <w:rFonts w:hint="default" w:ascii="Arial" w:hAnsi="Arial" w:cs="Arial"/>
                <w:sz w:val="20"/>
              </w:rPr>
              <w:t>完成动作质量一般，姿势和击球部位有时正确，有时错误，动作不够协调和连贯</w:t>
            </w:r>
            <w:r>
              <w:rPr>
                <w:rFonts w:hint="default" w:ascii="Arial" w:hAnsi="Arial" w:cs="Arial"/>
                <w:bCs/>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3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69" w:type="dxa"/>
            <w:vAlign w:val="center"/>
          </w:tcPr>
          <w:p>
            <w:pPr>
              <w:spacing w:line="340" w:lineRule="exact"/>
              <w:outlineLvl w:val="9"/>
              <w:rPr>
                <w:rFonts w:hint="default" w:ascii="Arial" w:hAnsi="Arial" w:cs="Arial"/>
                <w:bCs/>
                <w:sz w:val="20"/>
              </w:rPr>
            </w:pPr>
            <w:r>
              <w:rPr>
                <w:rFonts w:hint="default" w:ascii="Arial" w:hAnsi="Arial" w:cs="Arial"/>
                <w:bCs/>
                <w:sz w:val="20"/>
              </w:rPr>
              <w:t>完成动作错误，姿势错误。</w:t>
            </w:r>
          </w:p>
        </w:tc>
      </w:tr>
    </w:tbl>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sz w:val="20"/>
          <w:szCs w:val="22"/>
          <w:lang w:val="zh-TW" w:eastAsia="zh-CN"/>
        </w:rPr>
        <w:t>，</w:t>
      </w:r>
      <w:r>
        <w:rPr>
          <w:rFonts w:hint="default" w:ascii="Arial" w:hAnsi="Arial" w:cs="Arial"/>
          <w:sz w:val="20"/>
          <w:szCs w:val="22"/>
          <w:lang w:val="en-US" w:eastAsia="zh-CN"/>
        </w:rPr>
        <w:t>占20%</w:t>
      </w:r>
      <w:r>
        <w:rPr>
          <w:rFonts w:hint="default" w:ascii="Arial" w:hAnsi="Arial" w:cs="Arial"/>
          <w:sz w:val="20"/>
          <w:szCs w:val="22"/>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13536" behindDoc="1" locked="0" layoutInCell="1" allowOverlap="1">
            <wp:simplePos x="0" y="0"/>
            <wp:positionH relativeFrom="column">
              <wp:posOffset>2675255</wp:posOffset>
            </wp:positionH>
            <wp:positionV relativeFrom="paragraph">
              <wp:posOffset>151130</wp:posOffset>
            </wp:positionV>
            <wp:extent cx="762000" cy="342900"/>
            <wp:effectExtent l="0" t="0" r="0" b="0"/>
            <wp:wrapTight wrapText="bothSides">
              <wp:wrapPolygon>
                <wp:start x="0" y="0"/>
                <wp:lineTo x="0" y="20400"/>
                <wp:lineTo x="21060" y="20400"/>
                <wp:lineTo x="21060" y="0"/>
                <wp:lineTo x="0" y="0"/>
              </wp:wrapPolygon>
            </wp:wrapTight>
            <wp:docPr id="47" name="图片 47" descr="1"/>
            <wp:cNvGraphicFramePr/>
            <a:graphic xmlns:a="http://schemas.openxmlformats.org/drawingml/2006/main">
              <a:graphicData uri="http://schemas.openxmlformats.org/drawingml/2006/picture">
                <pic:pic xmlns:pic="http://schemas.openxmlformats.org/drawingml/2006/picture">
                  <pic:nvPicPr>
                    <pic:cNvPr id="47" name="图片 4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t xml:space="preserve">撰写人：岳志强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outlineLvl w:val="9"/>
        <w:rPr>
          <w:rFonts w:hint="default" w:ascii="Arial" w:hAnsi="Arial" w:cs="Arial"/>
          <w:b/>
          <w:bCs/>
          <w:sz w:val="20"/>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jc w:val="both"/>
        <w:rPr>
          <w:rFonts w:hint="default" w:ascii="Arial" w:hAnsi="Arial" w:cs="Arial"/>
          <w:b/>
          <w:bCs/>
          <w:sz w:val="28"/>
          <w:szCs w:val="28"/>
          <w:lang w:val="zh-CN"/>
        </w:rPr>
      </w:pPr>
      <w:bookmarkStart w:id="98" w:name="_Toc17372"/>
      <w:bookmarkStart w:id="99" w:name="_Toc29405"/>
      <w:bookmarkStart w:id="100" w:name="_Toc2026"/>
    </w:p>
    <w:p>
      <w:pPr>
        <w:jc w:val="center"/>
        <w:rPr>
          <w:rFonts w:hint="default" w:ascii="Arial" w:hAnsi="Arial" w:cs="Arial"/>
          <w:b/>
          <w:bCs/>
          <w:sz w:val="28"/>
          <w:szCs w:val="28"/>
          <w:lang w:val="zh-CN"/>
        </w:rPr>
      </w:pPr>
      <w:r>
        <w:rPr>
          <w:rFonts w:hint="default" w:ascii="Arial" w:hAnsi="Arial" w:cs="Arial"/>
          <w:b/>
          <w:bCs/>
          <w:sz w:val="28"/>
          <w:szCs w:val="28"/>
          <w:lang w:val="zh-CN"/>
        </w:rPr>
        <w:t>【羽毛球1】</w:t>
      </w:r>
      <w:bookmarkEnd w:id="98"/>
      <w:bookmarkEnd w:id="99"/>
      <w:bookmarkEnd w:id="100"/>
      <w:r>
        <mc:AlternateContent>
          <mc:Choice Requires="wps">
            <w:drawing>
              <wp:anchor distT="0" distB="0" distL="114300" distR="114300" simplePos="0" relativeHeight="2517780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8" name="文本框 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80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h49ZWA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GoePWV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jc w:val="center"/>
        <w:rPr>
          <w:rFonts w:hint="default" w:ascii="Arial" w:hAnsi="Arial" w:cs="Arial"/>
          <w:b/>
          <w:bCs/>
          <w:sz w:val="28"/>
          <w:szCs w:val="28"/>
          <w:lang w:val="zh-CN"/>
        </w:rPr>
      </w:pPr>
      <w:r>
        <w:rPr>
          <w:rFonts w:hint="default" w:ascii="Arial" w:hAnsi="Arial" w:cs="Arial"/>
          <w:b/>
          <w:bCs/>
          <w:sz w:val="28"/>
          <w:szCs w:val="28"/>
          <w:lang w:val="zh-CN"/>
        </w:rPr>
        <w:t>【Badminton 1】</w:t>
      </w:r>
    </w:p>
    <w:p>
      <w:pPr>
        <w:autoSpaceDE w:val="0"/>
        <w:autoSpaceDN w:val="0"/>
        <w:adjustRightInd w:val="0"/>
        <w:spacing w:after="156" w:afterLines="50" w:line="340" w:lineRule="exact"/>
        <w:outlineLvl w:val="9"/>
        <w:rPr>
          <w:rFonts w:hint="default" w:ascii="Arial" w:hAnsi="Arial" w:cs="Arial"/>
          <w:b/>
          <w:bCs/>
          <w:color w:val="000000" w:themeColor="text1"/>
          <w:sz w:val="20"/>
          <w14:textFill>
            <w14:solidFill>
              <w14:schemeClr w14:val="tx1"/>
            </w14:solidFill>
          </w14:textFill>
        </w:rPr>
      </w:pPr>
      <w:r>
        <w:rPr>
          <w:rFonts w:hint="default" w:ascii="Arial" w:hAnsi="Arial" w:eastAsia="黑体" w:cs="Arial"/>
          <w:color w:val="000000" w:themeColor="text1"/>
          <w:sz w:val="24"/>
          <w:lang w:val="zh-CN"/>
          <w14:textFill>
            <w14:solidFill>
              <w14:schemeClr w14:val="tx1"/>
            </w14:solidFill>
          </w14:textFill>
        </w:rPr>
        <w:t>一、基本信息</w: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2100046</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autoSpaceDE w:val="0"/>
        <w:autoSpaceDN w:val="0"/>
        <w:adjustRightInd w:val="0"/>
        <w:spacing w:line="340" w:lineRule="exact"/>
        <w:outlineLvl w:val="9"/>
        <w:rPr>
          <w:rFonts w:hint="default" w:ascii="Arial" w:hAnsi="Arial" w:cs="Arial"/>
          <w:b/>
          <w:bCs/>
          <w:sz w:val="20"/>
          <w:lang w:val="zh-CN"/>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rPr>
        <w:fldChar w:fldCharType="begin"/>
      </w:r>
      <w:r>
        <w:rPr>
          <w:rFonts w:hint="default" w:ascii="Arial" w:hAnsi="Arial" w:cs="Arial"/>
        </w:rPr>
        <w:instrText xml:space="preserve"> HYPERLINK "http://www.dangdang.com/author/%D6%EC%BD%A8%B9%FA_1" \t "_blank" </w:instrText>
      </w:r>
      <w:r>
        <w:rPr>
          <w:rFonts w:hint="default" w:ascii="Arial" w:hAnsi="Arial" w:cs="Arial"/>
        </w:rPr>
        <w:fldChar w:fldCharType="separate"/>
      </w:r>
      <w:r>
        <w:rPr>
          <w:rFonts w:hint="default" w:ascii="Arial" w:hAnsi="Arial" w:cs="Arial"/>
          <w:sz w:val="20"/>
          <w:szCs w:val="21"/>
        </w:rPr>
        <w:t>朱建国</w:t>
      </w:r>
      <w:r>
        <w:rPr>
          <w:rFonts w:hint="default" w:ascii="Arial" w:hAnsi="Arial" w:cs="Arial"/>
          <w:sz w:val="20"/>
          <w:szCs w:val="21"/>
        </w:rPr>
        <w:fldChar w:fldCharType="end"/>
      </w:r>
      <w:r>
        <w:rPr>
          <w:rFonts w:hint="default" w:ascii="Arial" w:hAnsi="Arial" w:cs="Arial"/>
          <w:sz w:val="20"/>
          <w:szCs w:val="21"/>
        </w:rPr>
        <w:t>　主编．《羽毛球运动教学与训练教程》．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清华大学出版社</w:t>
      </w:r>
      <w:r>
        <w:rPr>
          <w:rFonts w:hint="default" w:ascii="Arial" w:hAnsi="Arial" w:cs="Arial"/>
          <w:sz w:val="20"/>
          <w:szCs w:val="21"/>
        </w:rPr>
        <w:fldChar w:fldCharType="end"/>
      </w:r>
      <w:r>
        <w:rPr>
          <w:rFonts w:hint="default" w:ascii="Arial" w:hAnsi="Arial" w:cs="Arial"/>
          <w:sz w:val="20"/>
          <w:szCs w:val="21"/>
        </w:rPr>
        <w:t xml:space="preserve">，2015年3月出版】 </w:t>
      </w:r>
    </w:p>
    <w:p>
      <w:pPr>
        <w:autoSpaceDE w:val="0"/>
        <w:autoSpaceDN w:val="0"/>
        <w:adjustRightInd w:val="0"/>
        <w:spacing w:line="340" w:lineRule="exact"/>
        <w:outlineLvl w:val="9"/>
        <w:rPr>
          <w:rFonts w:hint="default" w:ascii="Arial" w:hAnsi="Arial" w:cs="Arial"/>
          <w:sz w:val="20"/>
          <w:szCs w:val="21"/>
        </w:rPr>
      </w:pPr>
      <w:r>
        <w:rPr>
          <w:rFonts w:hint="default" w:ascii="Arial" w:hAnsi="Arial" w:cs="Arial"/>
          <w:b/>
          <w:bCs/>
          <w:sz w:val="20"/>
          <w:szCs w:val="21"/>
        </w:rPr>
        <w:t xml:space="preserve">         【</w:t>
      </w:r>
      <w:r>
        <w:rPr>
          <w:rFonts w:hint="default" w:ascii="Arial" w:hAnsi="Arial" w:cs="Arial"/>
          <w:sz w:val="20"/>
          <w:szCs w:val="21"/>
        </w:rPr>
        <w:t>刘仁健  主编.《21世纪高等院校教材：羽毛球》.科学出版社，2010-01-01出版】</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rPr>
        <w:t>课程网站网址</w:t>
      </w:r>
      <w:r>
        <w:rPr>
          <w:rFonts w:hint="default" w:ascii="Arial" w:hAnsi="Arial" w:cs="Arial"/>
          <w:b/>
          <w:bCs/>
          <w:color w:val="000000" w:themeColor="text1"/>
          <w:sz w:val="20"/>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cs="Arial"/>
          <w:sz w:val="20"/>
        </w:rPr>
      </w:pPr>
      <w:r>
        <w:rPr>
          <w:rFonts w:hint="default" w:ascii="Arial" w:hAnsi="Arial" w:eastAsia="黑体" w:cs="Arial"/>
          <w:sz w:val="24"/>
          <w:lang w:val="zh-CN"/>
        </w:rPr>
        <w:t>二、课程简介</w:t>
      </w:r>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hint="default"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r>
        <w:rPr>
          <w:rFonts w:hint="default" w:ascii="Arial" w:hAnsi="Arial" w:eastAsia="黑体" w:cs="Arial"/>
          <w:sz w:val="24"/>
          <w:lang w:val="zh-CN"/>
        </w:rPr>
        <w:t>三、选课建议</w:t>
      </w:r>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p>
    <w:tbl>
      <w:tblPr>
        <w:tblStyle w:val="9"/>
        <w:tblpPr w:leftFromText="180" w:rightFromText="180" w:vertAnchor="text" w:horzAnchor="page" w:tblpX="1954"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序号</w:t>
            </w:r>
          </w:p>
        </w:tc>
        <w:tc>
          <w:tcPr>
            <w:tcW w:w="10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课程预期</w:t>
            </w:r>
          </w:p>
          <w:p>
            <w:pPr>
              <w:snapToGrid w:val="0"/>
              <w:spacing w:line="240" w:lineRule="exact"/>
              <w:outlineLvl w:val="9"/>
              <w:rPr>
                <w:rFonts w:hint="default" w:ascii="Arial" w:hAnsi="Arial" w:cs="Arial"/>
                <w:sz w:val="20"/>
                <w:lang w:val="zh-TW"/>
              </w:rPr>
            </w:pPr>
            <w:r>
              <w:rPr>
                <w:rFonts w:hint="default" w:ascii="Arial" w:hAnsi="Arial" w:cs="Arial"/>
                <w:sz w:val="20"/>
                <w:lang w:val="zh-TW"/>
              </w:rPr>
              <w:t>学习成果</w:t>
            </w:r>
          </w:p>
        </w:tc>
        <w:tc>
          <w:tcPr>
            <w:tcW w:w="2869" w:type="dxa"/>
            <w:shd w:val="clear" w:color="auto" w:fill="auto"/>
            <w:vAlign w:val="center"/>
          </w:tcPr>
          <w:p>
            <w:pPr>
              <w:snapToGrid w:val="0"/>
              <w:spacing w:line="240" w:lineRule="exact"/>
              <w:ind w:firstLine="600" w:firstLineChars="300"/>
              <w:outlineLvl w:val="9"/>
              <w:rPr>
                <w:rFonts w:hint="default" w:ascii="Arial" w:hAnsi="Arial" w:cs="Arial"/>
                <w:sz w:val="20"/>
                <w:lang w:val="zh-TW"/>
              </w:rPr>
            </w:pPr>
            <w:r>
              <w:rPr>
                <w:rFonts w:hint="default" w:ascii="Arial" w:hAnsi="Arial" w:cs="Arial"/>
                <w:sz w:val="20"/>
                <w:lang w:val="zh-TW"/>
              </w:rPr>
              <w:t>课程目标</w:t>
            </w:r>
          </w:p>
          <w:p>
            <w:pPr>
              <w:snapToGrid w:val="0"/>
              <w:spacing w:line="240" w:lineRule="exact"/>
              <w:outlineLvl w:val="9"/>
              <w:rPr>
                <w:rFonts w:hint="default" w:ascii="Arial" w:hAnsi="Arial" w:cs="Arial"/>
                <w:sz w:val="20"/>
                <w:lang w:val="zh-TW"/>
              </w:rPr>
            </w:pPr>
            <w:r>
              <w:rPr>
                <w:rFonts w:hint="default" w:ascii="Arial" w:hAnsi="Arial" w:cs="Arial"/>
                <w:sz w:val="20"/>
                <w:lang w:val="zh-TW"/>
              </w:rPr>
              <w:t>（细化的预期学习成果）</w:t>
            </w:r>
          </w:p>
        </w:tc>
        <w:tc>
          <w:tcPr>
            <w:tcW w:w="2085" w:type="dxa"/>
            <w:shd w:val="clear" w:color="auto" w:fill="auto"/>
            <w:vAlign w:val="center"/>
          </w:tcPr>
          <w:p>
            <w:pPr>
              <w:snapToGrid w:val="0"/>
              <w:spacing w:line="240" w:lineRule="exact"/>
              <w:ind w:firstLine="300" w:firstLineChars="150"/>
              <w:outlineLvl w:val="9"/>
              <w:rPr>
                <w:rFonts w:hint="default" w:ascii="Arial" w:hAnsi="Arial" w:cs="Arial"/>
                <w:sz w:val="20"/>
                <w:lang w:val="zh-TW"/>
              </w:rPr>
            </w:pPr>
            <w:r>
              <w:rPr>
                <w:rFonts w:hint="default" w:ascii="Arial" w:hAnsi="Arial" w:cs="Arial"/>
                <w:sz w:val="20"/>
                <w:lang w:val="zh-TW"/>
              </w:rPr>
              <w:t>教与学方式</w:t>
            </w:r>
          </w:p>
        </w:tc>
        <w:tc>
          <w:tcPr>
            <w:tcW w:w="1742" w:type="dxa"/>
            <w:shd w:val="clear" w:color="auto" w:fill="auto"/>
            <w:vAlign w:val="center"/>
          </w:tcPr>
          <w:p>
            <w:pPr>
              <w:snapToGrid w:val="0"/>
              <w:spacing w:line="240" w:lineRule="exact"/>
              <w:ind w:firstLine="200" w:firstLineChars="100"/>
              <w:outlineLvl w:val="9"/>
              <w:rPr>
                <w:rFonts w:hint="default" w:ascii="Arial" w:hAnsi="Arial" w:cs="Arial"/>
                <w:sz w:val="20"/>
                <w:lang w:val="zh-TW"/>
              </w:rPr>
            </w:pPr>
            <w:r>
              <w:rPr>
                <w:rFonts w:hint="default" w:ascii="Arial" w:hAnsi="Arial" w:cs="Arial"/>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1</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2</w:t>
            </w:r>
          </w:p>
        </w:tc>
        <w:tc>
          <w:tcPr>
            <w:tcW w:w="1067"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掌握羽毛球技能，提高比赛能力，为终身体育打下良好基础。</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szCs w:val="21"/>
              </w:rPr>
              <w:t>羽毛球基本技术与教学比赛考核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3</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6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8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74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shd w:val="clear" w:color="auto" w:fill="auto"/>
            <w:vAlign w:val="center"/>
          </w:tcPr>
          <w:p>
            <w:pPr>
              <w:spacing w:line="240" w:lineRule="exact"/>
              <w:jc w:val="center"/>
              <w:outlineLvl w:val="9"/>
              <w:rPr>
                <w:rFonts w:hint="default" w:ascii="Arial" w:hAnsi="Arial" w:cs="Arial"/>
                <w:sz w:val="20"/>
                <w:lang w:val="zh-TW"/>
              </w:rPr>
            </w:pPr>
            <w:r>
              <w:rPr>
                <w:rFonts w:hint="default" w:ascii="Arial" w:hAnsi="Arial" w:cs="Arial"/>
                <w:sz w:val="20"/>
                <w:lang w:val="zh-TW"/>
              </w:rPr>
              <w:t>4</w:t>
            </w:r>
          </w:p>
        </w:tc>
        <w:tc>
          <w:tcPr>
            <w:tcW w:w="10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6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8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74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r>
        <w:rPr>
          <w:rFonts w:hint="default" w:ascii="Arial" w:hAnsi="Arial" w:eastAsia="黑体" w:cs="Arial"/>
          <w:sz w:val="24"/>
          <w:lang w:val="zh-CN"/>
        </w:rPr>
        <w:t>五、课程内容</w:t>
      </w:r>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7790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9" name="文本框 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790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MtosNWQIAAJ8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y2iw1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课程介绍、评价方法、基本要求、课外练习、注意事项。以及羽毛球规则、裁判法的要点难点。</w:t>
      </w:r>
    </w:p>
    <w:p>
      <w:pPr>
        <w:spacing w:line="340" w:lineRule="exact"/>
        <w:outlineLvl w:val="9"/>
        <w:rPr>
          <w:rFonts w:hint="default" w:ascii="Arial" w:hAnsi="Arial" w:cs="Arial"/>
          <w:b/>
          <w:sz w:val="20"/>
        </w:rPr>
      </w:pPr>
      <w:r>
        <w:rPr>
          <w:rFonts w:hint="default" w:ascii="Arial" w:hAnsi="Arial" w:cs="Arial"/>
          <w:b/>
          <w:sz w:val="20"/>
        </w:rPr>
        <w:t>2、羽毛球运动概述</w:t>
      </w:r>
    </w:p>
    <w:p>
      <w:pPr>
        <w:spacing w:line="340" w:lineRule="exact"/>
        <w:outlineLvl w:val="9"/>
        <w:rPr>
          <w:rFonts w:hint="default" w:ascii="Arial" w:hAnsi="Arial" w:cs="Arial"/>
          <w:b/>
          <w:sz w:val="20"/>
        </w:rPr>
      </w:pPr>
      <w:r>
        <w:rPr>
          <w:rFonts w:hint="default" w:ascii="Arial" w:hAnsi="Arial" w:cs="Arial"/>
          <w:b/>
          <w:sz w:val="20"/>
        </w:rPr>
        <w:t>3、羽毛球的竞赛规则</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通过羽毛球理论学习，</w:t>
      </w:r>
      <w:r>
        <w:rPr>
          <w:rFonts w:hint="default" w:ascii="Arial" w:hAnsi="Arial" w:cs="Arial"/>
          <w:sz w:val="20"/>
        </w:rPr>
        <w:t>使学生了解羽毛球运动的起源、发展及意义，掌握羽毛球运动的基本比赛规则，学会欣赏羽毛球运动。</w:t>
      </w:r>
      <w:r>
        <w:rPr>
          <w:rFonts w:hint="default" w:ascii="Arial" w:hAnsi="Arial" w:cs="Arial"/>
          <w:bCs/>
          <w:sz w:val="20"/>
        </w:rPr>
        <w:t>(理论课的形式可分段穿插的实践课中或专门开设)</w:t>
      </w:r>
    </w:p>
    <w:p>
      <w:pPr>
        <w:spacing w:line="340" w:lineRule="exact"/>
        <w:outlineLvl w:val="9"/>
        <w:rPr>
          <w:rFonts w:hint="default" w:ascii="Arial" w:hAnsi="Arial" w:eastAsia="黑体" w:cs="Arial"/>
          <w:sz w:val="24"/>
        </w:rPr>
      </w:pPr>
      <w:r>
        <w:rPr>
          <w:rFonts w:hint="default" w:ascii="Arial" w:hAnsi="Arial" w:cs="Arial"/>
          <w:b/>
          <w:sz w:val="20"/>
        </w:rPr>
        <w:t>教学难点：</w:t>
      </w:r>
      <w:r>
        <w:rPr>
          <w:rFonts w:hint="default" w:ascii="Arial" w:hAnsi="Arial" w:cs="Arial"/>
          <w:sz w:val="20"/>
        </w:rPr>
        <w:t>羽毛球规则在比赛中的掌握与运用。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
          <w:sz w:val="20"/>
        </w:rPr>
      </w:pPr>
      <w:r>
        <w:rPr>
          <w:rFonts w:hint="default" w:ascii="Arial" w:hAnsi="Arial" w:cs="Arial"/>
          <w:b/>
          <w:sz w:val="20"/>
        </w:rPr>
        <w:t>1、羽毛球基本技术（10学时）</w:t>
      </w:r>
    </w:p>
    <w:p>
      <w:pPr>
        <w:spacing w:line="340" w:lineRule="exact"/>
        <w:outlineLvl w:val="9"/>
        <w:rPr>
          <w:rFonts w:hint="default" w:ascii="Arial" w:hAnsi="Arial" w:cs="Arial"/>
          <w:sz w:val="20"/>
          <w:szCs w:val="21"/>
        </w:rPr>
      </w:pPr>
      <w:r>
        <w:rPr>
          <w:rFonts w:hint="default" w:ascii="Arial" w:hAnsi="Arial" w:cs="Arial"/>
          <w:sz w:val="20"/>
          <w:szCs w:val="21"/>
        </w:rPr>
        <w:t>（1）重点技术：正手握拍法、反手握拍法、正手发高远球、反手发网前球、正手击高远球</w:t>
      </w:r>
    </w:p>
    <w:p>
      <w:pPr>
        <w:spacing w:line="340" w:lineRule="exact"/>
        <w:outlineLvl w:val="9"/>
        <w:rPr>
          <w:rFonts w:hint="default" w:ascii="Arial" w:hAnsi="Arial" w:cs="Arial"/>
          <w:sz w:val="20"/>
          <w:szCs w:val="21"/>
        </w:rPr>
      </w:pPr>
      <w:r>
        <w:rPr>
          <w:rFonts w:hint="default" w:ascii="Arial" w:hAnsi="Arial" w:cs="Arial"/>
          <w:sz w:val="20"/>
          <w:szCs w:val="21"/>
        </w:rPr>
        <w:t>（2）一般技术：正手杀球、网前挑高球、反手击球、步法</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掌握握拍法、准备姿势与步法、发球；掌握击高球技术；了解网前击球技术。</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szCs w:val="21"/>
        </w:rPr>
        <w:t>正反手击球手腕得用力。</w:t>
      </w:r>
    </w:p>
    <w:p>
      <w:pPr>
        <w:spacing w:line="340" w:lineRule="exact"/>
        <w:outlineLvl w:val="9"/>
        <w:rPr>
          <w:rFonts w:hint="default" w:ascii="Arial" w:hAnsi="Arial" w:cs="Arial"/>
          <w:b/>
          <w:sz w:val="20"/>
        </w:rPr>
      </w:pPr>
      <w:r>
        <w:rPr>
          <w:rFonts w:hint="default" w:ascii="Arial" w:hAnsi="Arial" w:cs="Arial"/>
          <w:b/>
          <w:sz w:val="20"/>
        </w:rPr>
        <w:t>2、羽毛球基本战术及比赛方法（6学时）</w:t>
      </w:r>
    </w:p>
    <w:p>
      <w:pPr>
        <w:spacing w:line="340" w:lineRule="exact"/>
        <w:outlineLvl w:val="9"/>
        <w:rPr>
          <w:rFonts w:hint="default" w:ascii="Arial" w:hAnsi="Arial" w:cs="Arial"/>
          <w:sz w:val="20"/>
          <w:szCs w:val="21"/>
        </w:rPr>
      </w:pPr>
      <w:r>
        <w:rPr>
          <w:rFonts w:hint="default" w:ascii="Arial" w:hAnsi="Arial" w:cs="Arial"/>
          <w:sz w:val="20"/>
          <w:szCs w:val="21"/>
        </w:rPr>
        <w:t>（1）单打发球及接发球站位</w:t>
      </w:r>
    </w:p>
    <w:p>
      <w:pPr>
        <w:spacing w:line="340" w:lineRule="exact"/>
        <w:outlineLvl w:val="9"/>
        <w:rPr>
          <w:rFonts w:hint="default" w:ascii="Arial" w:hAnsi="Arial" w:cs="Arial"/>
          <w:sz w:val="20"/>
          <w:szCs w:val="21"/>
        </w:rPr>
      </w:pPr>
      <w:r>
        <w:rPr>
          <w:rFonts w:hint="default" w:ascii="Arial" w:hAnsi="Arial" w:cs="Arial"/>
          <w:sz w:val="20"/>
          <w:szCs w:val="21"/>
        </w:rPr>
        <w:t>（2）比赛场地；一般比赛方法及规则；单比分计算。</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掌握羽毛球比赛的基本方法及了解其基本规则，熟悉羽毛球比赛发球与接发球站位及轮换方法，基本了解羽毛球比赛的特点。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对来球得提前预判</w:t>
      </w:r>
    </w:p>
    <w:p>
      <w:pPr>
        <w:spacing w:line="340" w:lineRule="exact"/>
        <w:outlineLvl w:val="9"/>
        <w:rPr>
          <w:rFonts w:hint="default" w:ascii="Arial" w:hAnsi="Arial" w:cs="Arial"/>
          <w:b/>
          <w:sz w:val="20"/>
        </w:rPr>
      </w:pPr>
      <w:r>
        <w:rPr>
          <w:rFonts w:hint="default" w:ascii="Arial" w:hAnsi="Arial" w:cs="Arial"/>
          <w:b/>
          <w:sz w:val="20"/>
        </w:rPr>
        <w:t>3、体能练习与体质测试（6学时）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通过体能测试，检验学生的跑、跳、投能力及腰腹力量，《体测标准》及格。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调动学生对不及格项目的练习积极性</w:t>
      </w:r>
      <w:r>
        <w:rPr>
          <w:rFonts w:hint="default" w:ascii="Arial" w:hAnsi="Arial" w:cs="Arial"/>
          <w:sz w:val="20"/>
          <w:szCs w:val="21"/>
        </w:rPr>
        <w:t>。</w:t>
      </w:r>
    </w:p>
    <w:p>
      <w:pPr>
        <w:spacing w:line="340" w:lineRule="exact"/>
        <w:outlineLvl w:val="9"/>
        <w:rPr>
          <w:rFonts w:hint="default" w:ascii="Arial" w:hAnsi="Arial" w:cs="Arial"/>
          <w:b/>
          <w:sz w:val="20"/>
        </w:rPr>
      </w:pPr>
      <w:r>
        <w:rPr>
          <w:rFonts w:hint="default" w:ascii="Arial" w:hAnsi="Arial" w:cs="Arial"/>
          <w:b/>
          <w:sz w:val="20"/>
        </w:rPr>
        <w:t>4、有氧健身跑（课外练习）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w:t>
      </w:r>
      <w:r>
        <w:rPr>
          <w:rFonts w:hint="default" w:ascii="Arial" w:hAnsi="Arial" w:cs="Arial"/>
          <w:sz w:val="20"/>
          <w:szCs w:val="21"/>
        </w:rPr>
        <w:t>及预防学生代跑等作弊行为与学生练习的持续性。</w:t>
      </w:r>
    </w:p>
    <w:p>
      <w:pPr>
        <w:spacing w:line="340" w:lineRule="exact"/>
        <w:outlineLvl w:val="9"/>
        <w:rPr>
          <w:rFonts w:hint="default" w:ascii="Arial" w:hAnsi="Arial" w:cs="Arial"/>
          <w:b/>
          <w:sz w:val="20"/>
        </w:rPr>
      </w:pPr>
      <w:r>
        <w:rPr>
          <w:rFonts w:hint="default" w:ascii="Arial" w:hAnsi="Arial" w:cs="Arial"/>
          <w:b/>
          <w:sz w:val="20"/>
        </w:rPr>
        <w:t>5、考核与机动（8学时）</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1、羽毛球基本技术考核。</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2、《国家学生体质健康标准》男女各测试七个项目。</w:t>
      </w: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r>
        <w:rPr>
          <w:rFonts w:hint="default" w:ascii="Arial" w:hAnsi="Arial" w:eastAsia="黑体" w:cs="Arial"/>
          <w:sz w:val="24"/>
        </w:rPr>
        <w:t>六、评价方式与成绩</w:t>
      </w:r>
      <w:r>
        <mc:AlternateContent>
          <mc:Choice Requires="wps">
            <w:drawing>
              <wp:anchor distT="0" distB="0" distL="114300" distR="114300" simplePos="0" relativeHeight="2517800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0" name="文本框 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00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92EW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mfdhF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tbl>
      <w:tblPr>
        <w:tblStyle w:val="9"/>
        <w:tblpPr w:leftFromText="180" w:rightFromText="180" w:vertAnchor="text" w:horzAnchor="margin" w:tblpX="127" w:tblpY="236"/>
        <w:tblOverlap w:val="never"/>
        <w:tblW w:w="82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4"/>
        <w:gridCol w:w="4110"/>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outlineLvl w:val="9"/>
              <w:rPr>
                <w:rFonts w:hint="default" w:ascii="Arial" w:hAnsi="Arial" w:cs="Arial"/>
                <w:bCs/>
                <w:sz w:val="20"/>
              </w:rPr>
            </w:pPr>
            <w:r>
              <w:rPr>
                <w:rFonts w:hint="default" w:ascii="Arial" w:hAnsi="Arial" w:cs="Arial"/>
                <w:bCs/>
                <w:sz w:val="20"/>
              </w:rPr>
              <w:t>总评构成（4个X）</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szCs w:val="21"/>
              </w:rPr>
              <w:t>羽毛球基本技术与教学比赛考核</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232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8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本课程的X由X1、X2、X3和X4组成，分别各占40%、20%、20%、20%。</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b/>
          <w:bCs/>
          <w:sz w:val="20"/>
        </w:rPr>
      </w:pP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szCs w:val="22"/>
        </w:rPr>
      </w:pPr>
      <w:r>
        <w:rPr>
          <w:rFonts w:hint="default" w:ascii="Arial" w:hAnsi="Arial" w:cs="Arial"/>
          <w:b/>
          <w:bCs/>
          <w:sz w:val="20"/>
        </w:rPr>
        <w:t>（一）“X1”的评价方式：</w:t>
      </w:r>
      <w:r>
        <w:rPr>
          <w:rFonts w:hint="default" w:ascii="Arial" w:hAnsi="Arial" w:cs="Arial"/>
          <w:sz w:val="20"/>
          <w:szCs w:val="22"/>
        </w:rPr>
        <w:t>羽毛球专项的评价方式（满分100分</w:t>
      </w:r>
      <w:r>
        <w:rPr>
          <w:rFonts w:hint="default" w:ascii="Arial" w:hAnsi="Arial" w:cs="Arial"/>
          <w:sz w:val="20"/>
          <w:szCs w:val="22"/>
          <w:lang w:eastAsia="zh-CN"/>
        </w:rPr>
        <w:t>，</w:t>
      </w:r>
      <w:r>
        <w:rPr>
          <w:rFonts w:hint="default" w:ascii="Arial" w:hAnsi="Arial" w:cs="Arial"/>
          <w:sz w:val="20"/>
          <w:szCs w:val="22"/>
          <w:lang w:val="en-US" w:eastAsia="zh-CN"/>
        </w:rPr>
        <w:t>占40%</w:t>
      </w:r>
      <w:r>
        <w:rPr>
          <w:rFonts w:hint="default" w:ascii="Arial" w:hAnsi="Arial" w:cs="Arial"/>
          <w:sz w:val="20"/>
          <w:szCs w:val="22"/>
        </w:rPr>
        <w:t>）</w:t>
      </w:r>
    </w:p>
    <w:p>
      <w:pPr>
        <w:spacing w:line="340" w:lineRule="exact"/>
        <w:outlineLvl w:val="9"/>
        <w:rPr>
          <w:rFonts w:hint="default" w:ascii="Arial" w:hAnsi="Arial" w:cs="Arial"/>
          <w:sz w:val="20"/>
          <w:szCs w:val="22"/>
        </w:rPr>
      </w:pPr>
      <w:r>
        <w:rPr>
          <w:rFonts w:hint="default" w:ascii="Arial" w:hAnsi="Arial" w:cs="Arial"/>
          <w:sz w:val="20"/>
          <w:szCs w:val="22"/>
        </w:rPr>
        <w:t>（1）正手发高远球（50分）</w:t>
      </w:r>
    </w:p>
    <w:p>
      <w:pPr>
        <w:keepNext w:val="0"/>
        <w:keepLines w:val="0"/>
        <w:pageBreakBefore w:val="0"/>
        <w:widowControl w:val="0"/>
        <w:kinsoku/>
        <w:wordWrap/>
        <w:overflowPunct/>
        <w:topLinePunct w:val="0"/>
        <w:autoSpaceDE/>
        <w:autoSpaceDN/>
        <w:bidi w:val="0"/>
        <w:adjustRightInd/>
        <w:snapToGrid/>
        <w:spacing w:line="340" w:lineRule="exact"/>
        <w:ind w:left="1599" w:leftChars="190" w:hanging="1200" w:hangingChars="600"/>
        <w:textAlignment w:val="auto"/>
        <w:outlineLvl w:val="9"/>
        <w:rPr>
          <w:rFonts w:hint="default" w:ascii="Arial" w:hAnsi="Arial" w:cs="Arial"/>
          <w:sz w:val="20"/>
          <w:szCs w:val="22"/>
        </w:rPr>
      </w:pPr>
      <w:r>
        <w:rPr>
          <w:rFonts w:hint="default" w:ascii="Arial" w:hAnsi="Arial" w:cs="Arial"/>
          <w:sz w:val="20"/>
          <w:szCs w:val="22"/>
        </w:rPr>
        <w:t>①考核方法：站在前发球线以外向对面发正手发高远球，然后根据球的落点区域评定达标分（25分）和发球的动作和球的飞行线路评定技术评分（25分）。发5个球选取最好的两个评定。</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②技评评分（25分）</w:t>
      </w:r>
    </w:p>
    <w:p>
      <w:pPr>
        <w:spacing w:line="340" w:lineRule="exact"/>
        <w:outlineLvl w:val="9"/>
        <w:rPr>
          <w:rFonts w:hint="default" w:ascii="Arial" w:hAnsi="Arial" w:cs="Arial"/>
          <w:sz w:val="20"/>
          <w:szCs w:val="22"/>
        </w:rPr>
      </w:pPr>
      <w:r>
        <w:rPr>
          <w:rFonts w:hint="default" w:ascii="Arial" w:hAnsi="Arial" w:cs="Arial"/>
          <w:sz w:val="20"/>
          <w:szCs w:val="22"/>
        </w:rPr>
        <w:t>1、达标评分（25分）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球的落点在端线和后发球线之间为25分，以后每向后退0.4米扣3分。</w:t>
      </w:r>
    </w:p>
    <w:p>
      <w:pPr>
        <w:spacing w:line="340" w:lineRule="exact"/>
        <w:outlineLvl w:val="9"/>
        <w:rPr>
          <w:rFonts w:hint="default" w:ascii="Arial" w:hAnsi="Arial" w:cs="Arial"/>
          <w:sz w:val="20"/>
          <w:szCs w:val="22"/>
        </w:rPr>
      </w:pPr>
      <w:r>
        <w:rPr>
          <w:rFonts w:hint="default" w:ascii="Arial" w:hAnsi="Arial" w:cs="Arial"/>
          <w:sz w:val="20"/>
          <w:szCs w:val="22"/>
        </w:rPr>
        <w:t>2、技评评分（25分）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正手发高远球技评成绩评分标准一览表</w:t>
      </w:r>
    </w:p>
    <w:tbl>
      <w:tblPr>
        <w:tblStyle w:val="9"/>
        <w:tblW w:w="830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分  值</w:t>
            </w:r>
          </w:p>
        </w:tc>
        <w:tc>
          <w:tcPr>
            <w:tcW w:w="7093" w:type="dxa"/>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25-20分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握拍正确，引拍及挥拍动作完整，动作协调性好爆发力强，球飞行路线又高又远。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19-15分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握拍基本正确，引拍及挥拍动作不连贯，协调性稍差，球飞行路线远但不高或高但不远。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14-10分</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握拍稍有错误，引拍不够充分，挥拍路线有偏差，动作较僵硬。球飞行路线不高也不远。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9分以下</w:t>
            </w:r>
          </w:p>
        </w:tc>
        <w:tc>
          <w:tcPr>
            <w:tcW w:w="7093" w:type="dxa"/>
            <w:vAlign w:val="center"/>
          </w:tcPr>
          <w:p>
            <w:pPr>
              <w:spacing w:line="240" w:lineRule="exact"/>
              <w:outlineLvl w:val="9"/>
              <w:rPr>
                <w:rFonts w:hint="default" w:ascii="Arial" w:hAnsi="Arial" w:cs="Arial"/>
                <w:sz w:val="20"/>
                <w:szCs w:val="21"/>
              </w:rPr>
            </w:pPr>
            <w:r>
              <w:rPr>
                <w:rFonts w:hint="default" w:ascii="Arial" w:hAnsi="Arial" w:cs="Arial"/>
                <w:sz w:val="20"/>
                <w:szCs w:val="21"/>
              </w:rPr>
              <w:t>握拍错误，引拍不充分，挥拍路线不正确，动作僵硬。球飞行路线近、矮。</w:t>
            </w:r>
          </w:p>
        </w:tc>
      </w:tr>
    </w:tbl>
    <w:p>
      <w:pPr>
        <w:spacing w:line="340" w:lineRule="exact"/>
        <w:outlineLvl w:val="9"/>
        <w:rPr>
          <w:rFonts w:hint="default" w:ascii="Arial" w:hAnsi="Arial" w:cs="Arial"/>
          <w:sz w:val="20"/>
          <w:szCs w:val="22"/>
        </w:rPr>
      </w:pPr>
      <w:r>
        <w:rPr>
          <w:rFonts w:hint="default" w:ascii="Arial" w:hAnsi="Arial" w:cs="Arial"/>
          <w:sz w:val="20"/>
          <w:szCs w:val="22"/>
        </w:rPr>
        <w:t>（2）比赛、组织比赛的综合能力（50分）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标准：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能较好掌握基本技能进行对抗，对比赛规则熟悉，值裁能力强   50-40分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运用技能比赛能力一般，对比赛规则较熟悉，值裁能力较好    39-30分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基本技能掌握运用到比赛中较差，对比赛规则不熟悉，值裁能力一般  29-20分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rPr>
      </w:pPr>
      <w:r>
        <w:rPr>
          <w:rFonts w:hint="default" w:ascii="Arial" w:hAnsi="Arial" w:cs="Arial"/>
          <w:sz w:val="20"/>
          <w:szCs w:val="22"/>
        </w:rPr>
        <w:t>没有掌握基本动作，无法对抗，无法运用规则值裁   20分以下</w:t>
      </w:r>
    </w:p>
    <w:p>
      <w:pPr>
        <w:spacing w:line="340" w:lineRule="exact"/>
        <w:outlineLvl w:val="9"/>
        <w:rPr>
          <w:rFonts w:hint="default" w:ascii="Arial" w:hAnsi="Arial" w:cs="Arial"/>
          <w:sz w:val="20"/>
          <w:szCs w:val="22"/>
        </w:rPr>
      </w:pPr>
    </w:p>
    <w:p>
      <w:pPr>
        <w:spacing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mc:AlternateContent>
          <mc:Choice Requires="wps">
            <w:drawing>
              <wp:anchor distT="0" distB="0" distL="114300" distR="114300" simplePos="0" relativeHeight="2517811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1" name="文本框 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11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PxmVC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h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tBWZJfE6B/0XiwdNZ+wi/MYFSZhJGLnPOzFy9AvCnZZqvk8OWFqrQjX5s7KCB0JMzRfByrr1KBI&#10;U88NqI8K5jY1YbdjcTEe68nr4b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8ZlQl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05</w:t>
                      </w:r>
                    </w:p>
                  </w:txbxContent>
                </v:textbox>
              </v:shape>
            </w:pict>
          </mc:Fallback>
        </mc:AlternateConten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sz w:val="20"/>
          <w:lang w:val="zh-TW" w:eastAsia="zh-CN"/>
        </w:rPr>
        <w:t>，</w:t>
      </w:r>
      <w:r>
        <w:rPr>
          <w:rFonts w:hint="default" w:ascii="Arial" w:hAnsi="Arial" w:cs="Arial"/>
          <w:sz w:val="20"/>
          <w:lang w:val="en-US" w:eastAsia="zh-CN"/>
        </w:rPr>
        <w:t>占20%</w:t>
      </w:r>
      <w:r>
        <w:rPr>
          <w:rFonts w:hint="default" w:ascii="Arial" w:hAnsi="Arial" w:cs="Arial"/>
          <w:sz w:val="20"/>
          <w:lang w:val="zh-TW"/>
        </w:rPr>
        <w:t>）</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4560" behindDoc="1" locked="0" layoutInCell="1" allowOverlap="1">
            <wp:simplePos x="0" y="0"/>
            <wp:positionH relativeFrom="column">
              <wp:posOffset>2574925</wp:posOffset>
            </wp:positionH>
            <wp:positionV relativeFrom="paragraph">
              <wp:posOffset>169545</wp:posOffset>
            </wp:positionV>
            <wp:extent cx="762000" cy="342900"/>
            <wp:effectExtent l="0" t="0" r="0" b="0"/>
            <wp:wrapTight wrapText="bothSides">
              <wp:wrapPolygon>
                <wp:start x="0" y="0"/>
                <wp:lineTo x="0" y="20400"/>
                <wp:lineTo x="21060" y="20400"/>
                <wp:lineTo x="21060" y="0"/>
                <wp:lineTo x="0" y="0"/>
              </wp:wrapPolygon>
            </wp:wrapTight>
            <wp:docPr id="48" name="图片 48" descr="1"/>
            <wp:cNvGraphicFramePr/>
            <a:graphic xmlns:a="http://schemas.openxmlformats.org/drawingml/2006/main">
              <a:graphicData uri="http://schemas.openxmlformats.org/drawingml/2006/picture">
                <pic:pic xmlns:pic="http://schemas.openxmlformats.org/drawingml/2006/picture">
                  <pic:nvPicPr>
                    <pic:cNvPr id="48" name="图片 4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lang w:val="zh-TW"/>
        </w:rPr>
        <w:t>撰写人：马亮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szCs w:val="22"/>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color w:val="000000"/>
          <w:sz w:val="28"/>
          <w:szCs w:val="28"/>
          <w:lang w:val="zh-CN"/>
        </w:rPr>
      </w:pPr>
      <w:bookmarkStart w:id="101" w:name="_Toc1745"/>
      <w:bookmarkStart w:id="102" w:name="_Toc11458"/>
      <w:bookmarkStart w:id="103" w:name="_Toc4187"/>
    </w:p>
    <w:p>
      <w:pPr>
        <w:autoSpaceDE w:val="0"/>
        <w:autoSpaceDN w:val="0"/>
        <w:adjustRightInd w:val="0"/>
        <w:spacing w:line="340" w:lineRule="exact"/>
        <w:jc w:val="center"/>
        <w:outlineLvl w:val="0"/>
        <w:rPr>
          <w:rFonts w:hint="default" w:ascii="Arial" w:hAnsi="Arial" w:cs="Arial"/>
          <w:b/>
          <w:bCs/>
          <w:color w:val="000000"/>
          <w:sz w:val="28"/>
          <w:szCs w:val="28"/>
        </w:rPr>
      </w:pPr>
      <w:bookmarkStart w:id="104" w:name="_Toc32006"/>
      <w:bookmarkStart w:id="105" w:name="_Toc12794"/>
      <w:bookmarkStart w:id="106" w:name="_Toc26359"/>
      <w:bookmarkStart w:id="107" w:name="_Toc23505"/>
      <w:r>
        <w:rPr>
          <w:rFonts w:hint="default" w:ascii="Arial" w:hAnsi="Arial" w:cs="Arial"/>
          <w:b/>
          <w:bCs/>
          <w:color w:val="000000"/>
          <w:sz w:val="28"/>
          <w:szCs w:val="28"/>
          <w:lang w:val="zh-CN"/>
        </w:rPr>
        <w:t>【足球</w:t>
      </w:r>
      <w:r>
        <w:rPr>
          <w:rFonts w:hint="default" w:ascii="Arial" w:hAnsi="Arial" w:cs="Arial"/>
          <w:b/>
          <w:bCs/>
          <w:color w:val="000000"/>
          <w:sz w:val="28"/>
          <w:szCs w:val="28"/>
        </w:rPr>
        <w:t>1</w:t>
      </w:r>
      <w:r>
        <w:rPr>
          <w:rFonts w:hint="default" w:ascii="Arial" w:hAnsi="Arial" w:cs="Arial"/>
          <w:b/>
          <w:bCs/>
          <w:color w:val="000000"/>
          <w:sz w:val="28"/>
          <w:szCs w:val="28"/>
          <w:lang w:val="zh-CN"/>
        </w:rPr>
        <w:t>】</w:t>
      </w:r>
      <w:bookmarkEnd w:id="101"/>
      <w:bookmarkEnd w:id="102"/>
      <w:bookmarkEnd w:id="103"/>
      <w:bookmarkEnd w:id="104"/>
      <w:bookmarkEnd w:id="105"/>
      <w:bookmarkEnd w:id="106"/>
      <w:bookmarkEnd w:id="107"/>
    </w:p>
    <w:p>
      <w:pPr>
        <w:autoSpaceDN w:val="0"/>
        <w:spacing w:before="312" w:beforeLines="100" w:line="340" w:lineRule="exact"/>
        <w:jc w:val="center"/>
        <w:outlineLvl w:val="9"/>
        <w:rPr>
          <w:rFonts w:hint="default" w:ascii="Arial" w:hAnsi="Arial" w:cs="Arial"/>
          <w:b/>
          <w:bCs/>
          <w:color w:val="7F007F"/>
          <w:sz w:val="28"/>
          <w:szCs w:val="28"/>
        </w:rPr>
      </w:pPr>
      <w:bookmarkStart w:id="108" w:name="_Toc19013"/>
      <w:bookmarkStart w:id="109" w:name="_Toc12339"/>
      <w:r>
        <w:rPr>
          <w:rFonts w:hint="default" w:ascii="Arial" w:hAnsi="Arial" w:cs="Arial"/>
          <w:b/>
          <w:bCs/>
          <w:color w:val="000000"/>
          <w:sz w:val="28"/>
          <w:szCs w:val="28"/>
          <w:lang w:val="zh-CN"/>
        </w:rPr>
        <w:t>【</w:t>
      </w:r>
      <w:r>
        <w:rPr>
          <w:rFonts w:hint="default" w:ascii="Arial" w:hAnsi="Arial" w:cs="Arial"/>
          <w:b/>
          <w:bCs/>
          <w:color w:val="000000"/>
          <w:sz w:val="28"/>
          <w:szCs w:val="28"/>
        </w:rPr>
        <w:t>Football 1</w:t>
      </w:r>
      <w:r>
        <w:rPr>
          <w:rFonts w:hint="default" w:ascii="Arial" w:hAnsi="Arial" w:cs="Arial"/>
          <w:b/>
          <w:bCs/>
          <w:color w:val="000000"/>
          <w:sz w:val="28"/>
          <w:szCs w:val="28"/>
          <w:lang w:val="zh-CN"/>
        </w:rPr>
        <w:t>】</w:t>
      </w:r>
      <w:bookmarkEnd w:id="108"/>
      <w:bookmarkEnd w:id="109"/>
      <w:r>
        <mc:AlternateContent>
          <mc:Choice Requires="wps">
            <w:drawing>
              <wp:anchor distT="0" distB="0" distL="114300" distR="114300" simplePos="0" relativeHeight="2517821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2" name="文本框 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21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1lWm+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WVab5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sz w:val="30"/>
          <w:szCs w:val="30"/>
        </w:rPr>
      </w:pPr>
      <w:bookmarkStart w:id="110" w:name="_Toc10163"/>
      <w:bookmarkStart w:id="111" w:name="_Toc5180"/>
      <w:r>
        <w:rPr>
          <w:rFonts w:hint="default" w:ascii="Arial" w:hAnsi="Arial" w:eastAsia="黑体" w:cs="Arial"/>
          <w:sz w:val="24"/>
          <w:szCs w:val="24"/>
          <w:lang w:val="zh-CN"/>
        </w:rPr>
        <w:t>一、基本信息</w:t>
      </w:r>
      <w:bookmarkEnd w:id="110"/>
      <w:bookmarkEnd w:id="111"/>
    </w:p>
    <w:p>
      <w:pPr>
        <w:autoSpaceDE w:val="0"/>
        <w:autoSpaceDN w:val="0"/>
        <w:adjustRightInd w:val="0"/>
        <w:spacing w:line="340" w:lineRule="exact"/>
        <w:outlineLvl w:val="9"/>
        <w:rPr>
          <w:rFonts w:hint="default" w:ascii="Arial" w:hAnsi="Arial" w:cs="Arial"/>
          <w:sz w:val="20"/>
          <w:szCs w:val="24"/>
        </w:rPr>
      </w:pPr>
      <w:r>
        <w:rPr>
          <w:rFonts w:hint="default" w:ascii="Arial" w:hAnsi="Arial" w:cs="Arial"/>
          <w:b/>
          <w:bCs/>
          <w:sz w:val="20"/>
          <w:szCs w:val="24"/>
          <w:lang w:val="zh-CN"/>
        </w:rPr>
        <w:t>课程代码：</w:t>
      </w:r>
      <w:r>
        <w:rPr>
          <w:rFonts w:hint="default" w:ascii="Arial" w:hAnsi="Arial" w:cs="Arial"/>
          <w:sz w:val="20"/>
          <w:szCs w:val="24"/>
          <w:lang w:val="zh-CN"/>
        </w:rPr>
        <w:t>【</w:t>
      </w:r>
      <w:r>
        <w:rPr>
          <w:rFonts w:hint="default" w:ascii="Arial" w:hAnsi="Arial" w:cs="Arial"/>
          <w:sz w:val="20"/>
          <w:szCs w:val="24"/>
        </w:rPr>
        <w:t>2100047</w:t>
      </w:r>
      <w:r>
        <w:rPr>
          <w:rFonts w:hint="default" w:ascii="Arial" w:hAnsi="Arial" w:cs="Arial"/>
          <w:sz w:val="20"/>
          <w:szCs w:val="24"/>
          <w:lang w:val="zh-CN"/>
        </w:rPr>
        <w:t>】</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sz w:val="20"/>
          <w:szCs w:val="24"/>
          <w:lang w:val="zh-CN"/>
        </w:rPr>
        <w:t>课程学分：</w:t>
      </w:r>
      <w:r>
        <w:rPr>
          <w:rFonts w:hint="default" w:ascii="Arial" w:hAnsi="Arial" w:cs="Arial"/>
          <w:sz w:val="20"/>
          <w:szCs w:val="24"/>
          <w:lang w:val="zh-CN"/>
        </w:rPr>
        <w:t>【</w:t>
      </w:r>
      <w:r>
        <w:rPr>
          <w:rFonts w:hint="default" w:ascii="Arial" w:hAnsi="Arial" w:cs="Arial"/>
          <w:sz w:val="20"/>
          <w:szCs w:val="24"/>
        </w:rPr>
        <w:t>1</w:t>
      </w:r>
      <w:r>
        <w:rPr>
          <w:rFonts w:hint="default" w:ascii="Arial" w:hAnsi="Arial" w:cs="Arial"/>
          <w:sz w:val="20"/>
          <w:szCs w:val="24"/>
          <w:lang w:val="zh-CN"/>
        </w:rPr>
        <w:t>学分】</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sz w:val="20"/>
          <w:szCs w:val="24"/>
          <w:lang w:val="zh-CN"/>
        </w:rPr>
        <w:t>面向专业：</w:t>
      </w:r>
      <w:r>
        <w:rPr>
          <w:rFonts w:hint="default" w:ascii="Arial" w:hAnsi="Arial" w:cs="Arial"/>
          <w:sz w:val="20"/>
          <w:szCs w:val="24"/>
          <w:lang w:val="zh-CN"/>
        </w:rPr>
        <w:t>【全校本、专科各专业】</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sz w:val="20"/>
          <w:szCs w:val="24"/>
          <w:lang w:val="zh-CN"/>
        </w:rPr>
        <w:t>课程性质：</w:t>
      </w:r>
      <w:r>
        <w:rPr>
          <w:rFonts w:hint="default" w:ascii="Arial" w:hAnsi="Arial" w:cs="Arial"/>
          <w:sz w:val="20"/>
          <w:szCs w:val="24"/>
          <w:lang w:val="zh-CN"/>
        </w:rPr>
        <w:t>【</w:t>
      </w:r>
      <w:r>
        <w:rPr>
          <w:rFonts w:hint="default" w:ascii="Arial" w:hAnsi="Arial" w:cs="Arial"/>
          <w:sz w:val="20"/>
          <w:szCs w:val="24"/>
        </w:rPr>
        <w:t>通识</w:t>
      </w:r>
      <w:r>
        <w:rPr>
          <w:rFonts w:hint="default" w:ascii="Arial" w:hAnsi="Arial" w:cs="Arial"/>
          <w:sz w:val="20"/>
          <w:szCs w:val="24"/>
          <w:lang w:val="zh-CN"/>
        </w:rPr>
        <w:t>教育必修课】</w:t>
      </w:r>
    </w:p>
    <w:p>
      <w:pPr>
        <w:snapToGrid w:val="0"/>
        <w:spacing w:line="340" w:lineRule="exact"/>
        <w:outlineLvl w:val="9"/>
        <w:rPr>
          <w:rFonts w:hint="default" w:ascii="Arial" w:hAnsi="Arial" w:cs="Arial"/>
          <w:b/>
          <w:bCs/>
          <w:szCs w:val="21"/>
        </w:rPr>
      </w:pPr>
      <w:r>
        <w:rPr>
          <w:rFonts w:hint="default" w:ascii="Arial" w:hAnsi="Arial" w:cs="Arial"/>
          <w:b/>
          <w:bCs/>
          <w:sz w:val="20"/>
          <w:szCs w:val="24"/>
          <w:lang w:val="zh-CN"/>
        </w:rPr>
        <w:t>开课院系：</w:t>
      </w:r>
      <w:r>
        <w:rPr>
          <w:rFonts w:hint="default" w:ascii="Arial" w:hAnsi="Arial" w:cs="Arial"/>
          <w:sz w:val="20"/>
          <w:szCs w:val="24"/>
        </w:rPr>
        <w:t>体育教学部</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sz w:val="20"/>
          <w:szCs w:val="24"/>
          <w:lang w:val="zh-CN"/>
        </w:rPr>
        <w:t>使用教材：</w:t>
      </w:r>
      <w:r>
        <w:rPr>
          <w:rFonts w:hint="default" w:ascii="Arial" w:hAnsi="Arial" w:cs="Arial"/>
          <w:sz w:val="20"/>
          <w:szCs w:val="24"/>
          <w:lang w:val="zh-CN"/>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sz w:val="20"/>
          <w:szCs w:val="24"/>
          <w:lang w:val="zh-CN"/>
        </w:rPr>
        <w:t>】</w:t>
      </w:r>
    </w:p>
    <w:p>
      <w:pPr>
        <w:snapToGrid w:val="0"/>
        <w:spacing w:line="340" w:lineRule="exact"/>
        <w:outlineLvl w:val="9"/>
        <w:rPr>
          <w:rFonts w:hint="default" w:ascii="Arial" w:hAnsi="Arial" w:cs="Arial"/>
          <w:sz w:val="20"/>
          <w:szCs w:val="24"/>
        </w:rPr>
      </w:pPr>
      <w:r>
        <w:rPr>
          <w:rFonts w:hint="default" w:ascii="Arial" w:hAnsi="Arial" w:cs="Arial"/>
          <w:sz w:val="20"/>
          <w:szCs w:val="24"/>
        </w:rPr>
        <w:t>参考书目：【</w:t>
      </w:r>
      <w:r>
        <w:rPr>
          <w:rFonts w:hint="default" w:ascii="Arial" w:hAnsi="Arial" w:cs="Arial"/>
          <w:sz w:val="20"/>
          <w:szCs w:val="24"/>
          <w:lang w:val="zh-TW" w:eastAsia="zh-TW"/>
        </w:rPr>
        <w:t>孙麒麟、顾圣益《体育与健康教程》（第</w:t>
      </w:r>
      <w:r>
        <w:rPr>
          <w:rFonts w:hint="default" w:ascii="Arial" w:hAnsi="Arial" w:cs="Arial"/>
          <w:sz w:val="20"/>
          <w:szCs w:val="24"/>
        </w:rPr>
        <w:t>4</w:t>
      </w:r>
      <w:r>
        <w:rPr>
          <w:rFonts w:hint="default" w:ascii="Arial" w:hAnsi="Arial" w:cs="Arial"/>
          <w:sz w:val="20"/>
          <w:szCs w:val="24"/>
          <w:lang w:val="zh-TW" w:eastAsia="zh-TW"/>
        </w:rPr>
        <w:t>版）大连理工大学出版社</w:t>
      </w:r>
      <w:r>
        <w:rPr>
          <w:rFonts w:hint="default" w:ascii="Arial" w:hAnsi="Arial" w:cs="Arial"/>
          <w:sz w:val="20"/>
          <w:szCs w:val="24"/>
        </w:rPr>
        <w:t xml:space="preserve"> 2008</w:t>
      </w:r>
      <w:r>
        <w:rPr>
          <w:rFonts w:hint="default" w:ascii="Arial" w:hAnsi="Arial" w:cs="Arial"/>
          <w:sz w:val="20"/>
          <w:szCs w:val="24"/>
          <w:lang w:val="zh-TW" w:eastAsia="zh-TW"/>
        </w:rPr>
        <w:t>年版</w:t>
      </w:r>
      <w:r>
        <w:rPr>
          <w:rFonts w:hint="default" w:ascii="Arial" w:hAnsi="Arial" w:cs="Arial"/>
          <w:sz w:val="20"/>
          <w:szCs w:val="24"/>
        </w:rPr>
        <w:t>】</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sz w:val="20"/>
          <w:szCs w:val="24"/>
          <w:lang w:val="zh-CN"/>
        </w:rPr>
        <w:t xml:space="preserve">         【</w:t>
      </w:r>
      <w:r>
        <w:rPr>
          <w:rFonts w:hint="default" w:ascii="Arial" w:hAnsi="Arial" w:cs="Arial"/>
        </w:rPr>
        <w:fldChar w:fldCharType="begin"/>
      </w:r>
      <w:r>
        <w:rPr>
          <w:rFonts w:hint="default" w:ascii="Arial" w:hAnsi="Arial" w:cs="Arial"/>
        </w:rPr>
        <w:instrText xml:space="preserve"> HYPERLINK "http://www.dangdang.com/author/%B8%DF%B1%A6%BB%AA_1" \t "_blank" </w:instrText>
      </w:r>
      <w:r>
        <w:rPr>
          <w:rFonts w:hint="default" w:ascii="Arial" w:hAnsi="Arial" w:cs="Arial"/>
        </w:rPr>
        <w:fldChar w:fldCharType="separate"/>
      </w:r>
      <w:r>
        <w:rPr>
          <w:rFonts w:hint="default" w:ascii="Arial" w:hAnsi="Arial" w:cs="Arial"/>
          <w:sz w:val="20"/>
          <w:szCs w:val="24"/>
          <w:lang w:val="zh-CN"/>
        </w:rPr>
        <w:t>高宝华</w:t>
      </w:r>
      <w:r>
        <w:rPr>
          <w:rFonts w:hint="default" w:ascii="Arial" w:hAnsi="Arial" w:cs="Arial"/>
          <w:sz w:val="20"/>
          <w:szCs w:val="24"/>
          <w:lang w:val="zh-CN"/>
        </w:rPr>
        <w:fldChar w:fldCharType="end"/>
      </w:r>
      <w:r>
        <w:rPr>
          <w:rFonts w:hint="default" w:ascii="Arial" w:hAnsi="Arial" w:cs="Arial"/>
          <w:sz w:val="20"/>
          <w:szCs w:val="24"/>
          <w:lang w:val="zh-CN"/>
        </w:rPr>
        <w:t>　著．《普通高校足球课程教材》．</w:t>
      </w:r>
      <w:r>
        <w:rPr>
          <w:rFonts w:hint="default" w:ascii="Arial" w:hAnsi="Arial" w:cs="Arial"/>
        </w:rPr>
        <w:fldChar w:fldCharType="begin"/>
      </w:r>
      <w:r>
        <w:rPr>
          <w:rFonts w:hint="default" w:ascii="Arial" w:hAnsi="Arial" w:cs="Arial"/>
        </w:rPr>
        <w:instrText xml:space="preserve"> HYPERLINK "http://www.dangdang.com/publish/%C4%CF%BF%AA%B4%F3%D1%A7%B3%F6%B0%E6%C9%E7_1" \t "_blank" </w:instrText>
      </w:r>
      <w:r>
        <w:rPr>
          <w:rFonts w:hint="default" w:ascii="Arial" w:hAnsi="Arial" w:cs="Arial"/>
        </w:rPr>
        <w:fldChar w:fldCharType="separate"/>
      </w:r>
      <w:r>
        <w:rPr>
          <w:rFonts w:hint="default" w:ascii="Arial" w:hAnsi="Arial" w:cs="Arial"/>
          <w:sz w:val="20"/>
          <w:szCs w:val="24"/>
          <w:lang w:val="zh-CN"/>
        </w:rPr>
        <w:t>南开大学出版社</w:t>
      </w:r>
      <w:r>
        <w:rPr>
          <w:rFonts w:hint="default" w:ascii="Arial" w:hAnsi="Arial" w:cs="Arial"/>
          <w:sz w:val="20"/>
          <w:szCs w:val="24"/>
          <w:lang w:val="zh-CN"/>
        </w:rPr>
        <w:fldChar w:fldCharType="end"/>
      </w:r>
      <w:r>
        <w:rPr>
          <w:rFonts w:hint="default" w:ascii="Arial" w:hAnsi="Arial" w:cs="Arial"/>
          <w:sz w:val="20"/>
          <w:szCs w:val="24"/>
          <w:lang w:val="zh-CN"/>
        </w:rPr>
        <w:t>，2010年2月出版】</w:t>
      </w:r>
    </w:p>
    <w:p>
      <w:pPr>
        <w:autoSpaceDE w:val="0"/>
        <w:autoSpaceDN w:val="0"/>
        <w:adjustRightInd w:val="0"/>
        <w:spacing w:line="340" w:lineRule="exact"/>
        <w:ind w:firstLine="900" w:firstLineChars="450"/>
        <w:outlineLvl w:val="9"/>
        <w:rPr>
          <w:rFonts w:hint="default" w:ascii="Arial" w:hAnsi="Arial" w:cs="Arial"/>
          <w:bCs/>
          <w:sz w:val="20"/>
          <w:szCs w:val="24"/>
        </w:rPr>
      </w:pPr>
      <w:r>
        <w:rPr>
          <w:rFonts w:hint="default" w:ascii="Arial" w:hAnsi="Arial" w:cs="Arial"/>
          <w:sz w:val="20"/>
          <w:szCs w:val="24"/>
        </w:rPr>
        <w:t>【</w:t>
      </w:r>
      <w:r>
        <w:rPr>
          <w:rFonts w:hint="default" w:ascii="Arial" w:hAnsi="Arial" w:cs="Arial"/>
        </w:rPr>
        <w:fldChar w:fldCharType="begin"/>
      </w:r>
      <w:r>
        <w:rPr>
          <w:rFonts w:hint="default" w:ascii="Arial" w:hAnsi="Arial" w:cs="Arial"/>
        </w:rPr>
        <w:instrText xml:space="preserve"> HYPERLINK "http://search.dangdang.com/?key2=%C0%EE%CF%FE%B7%E5&amp;medium=01&amp;category_path=01.00.00.00.00.00" \t "_blank" </w:instrText>
      </w:r>
      <w:r>
        <w:rPr>
          <w:rFonts w:hint="default" w:ascii="Arial" w:hAnsi="Arial" w:cs="Arial"/>
        </w:rPr>
        <w:fldChar w:fldCharType="separate"/>
      </w:r>
      <w:r>
        <w:rPr>
          <w:rFonts w:hint="default" w:ascii="Arial" w:hAnsi="Arial" w:cs="Arial"/>
          <w:bCs/>
          <w:sz w:val="20"/>
          <w:szCs w:val="24"/>
        </w:rPr>
        <w:t>李晓峰</w:t>
      </w:r>
      <w:r>
        <w:rPr>
          <w:rFonts w:hint="default" w:ascii="Arial" w:hAnsi="Arial" w:cs="Arial"/>
          <w:bCs/>
          <w:sz w:val="20"/>
          <w:szCs w:val="24"/>
        </w:rPr>
        <w:fldChar w:fldCharType="end"/>
      </w:r>
      <w:r>
        <w:rPr>
          <w:rFonts w:hint="default" w:ascii="Arial" w:hAnsi="Arial" w:cs="Arial"/>
          <w:bCs/>
          <w:sz w:val="20"/>
          <w:szCs w:val="24"/>
        </w:rPr>
        <w:t>，</w:t>
      </w:r>
      <w:r>
        <w:rPr>
          <w:rFonts w:hint="default" w:ascii="Arial" w:hAnsi="Arial" w:cs="Arial"/>
        </w:rPr>
        <w:fldChar w:fldCharType="begin"/>
      </w:r>
      <w:r>
        <w:rPr>
          <w:rFonts w:hint="default" w:ascii="Arial" w:hAnsi="Arial" w:cs="Arial"/>
        </w:rPr>
        <w:instrText xml:space="preserve"> HYPERLINK "http://search.dangdang.com/?key2=%CE%E2%BC%E1&amp;medium=01&amp;category_path=01.00.00.00.00.00" \t "_blank" </w:instrText>
      </w:r>
      <w:r>
        <w:rPr>
          <w:rFonts w:hint="default" w:ascii="Arial" w:hAnsi="Arial" w:cs="Arial"/>
        </w:rPr>
        <w:fldChar w:fldCharType="separate"/>
      </w:r>
      <w:r>
        <w:rPr>
          <w:rFonts w:hint="default" w:ascii="Arial" w:hAnsi="Arial" w:cs="Arial"/>
          <w:bCs/>
          <w:sz w:val="20"/>
          <w:szCs w:val="24"/>
        </w:rPr>
        <w:t>吴坚</w:t>
      </w:r>
      <w:r>
        <w:rPr>
          <w:rFonts w:hint="default" w:ascii="Arial" w:hAnsi="Arial" w:cs="Arial"/>
          <w:bCs/>
          <w:sz w:val="20"/>
          <w:szCs w:val="24"/>
        </w:rPr>
        <w:fldChar w:fldCharType="end"/>
      </w:r>
      <w:r>
        <w:rPr>
          <w:rFonts w:hint="default" w:ascii="Arial" w:hAnsi="Arial" w:cs="Arial"/>
          <w:sz w:val="20"/>
          <w:szCs w:val="24"/>
          <w:lang w:val="zh-CN"/>
        </w:rPr>
        <w:t>著．《</w:t>
      </w:r>
      <w:r>
        <w:rPr>
          <w:rFonts w:hint="default" w:ascii="Arial" w:hAnsi="Arial" w:cs="Arial"/>
          <w:bCs/>
          <w:sz w:val="20"/>
          <w:szCs w:val="24"/>
        </w:rPr>
        <w:t>校园足球》</w:t>
      </w:r>
      <w:r>
        <w:rPr>
          <w:rFonts w:hint="default" w:ascii="Arial" w:hAnsi="Arial" w:cs="Arial"/>
        </w:rPr>
        <w:fldChar w:fldCharType="begin"/>
      </w:r>
      <w:r>
        <w:rPr>
          <w:rFonts w:hint="default" w:ascii="Arial" w:hAnsi="Arial" w:cs="Arial"/>
        </w:rPr>
        <w:instrText xml:space="preserve"> HYPERLINK "http://search.dangdang.com/?key3=%BA%CF%B7%CA%B9%A4%D2%B5%B4%F3%D1%A7%B3%F6%B0%E6%C9%E7&amp;medium=01&amp;category_path=01.00.00.00.00.00" \t "_blank" </w:instrText>
      </w:r>
      <w:r>
        <w:rPr>
          <w:rFonts w:hint="default" w:ascii="Arial" w:hAnsi="Arial" w:cs="Arial"/>
        </w:rPr>
        <w:fldChar w:fldCharType="separate"/>
      </w:r>
      <w:r>
        <w:rPr>
          <w:rFonts w:hint="default" w:ascii="Arial" w:hAnsi="Arial" w:cs="Arial"/>
          <w:bCs/>
          <w:sz w:val="20"/>
          <w:szCs w:val="24"/>
        </w:rPr>
        <w:t>合肥工业大学出版社</w:t>
      </w:r>
      <w:r>
        <w:rPr>
          <w:rFonts w:hint="default" w:ascii="Arial" w:hAnsi="Arial" w:cs="Arial"/>
          <w:bCs/>
          <w:sz w:val="20"/>
          <w:szCs w:val="24"/>
        </w:rPr>
        <w:fldChar w:fldCharType="end"/>
      </w:r>
      <w:r>
        <w:rPr>
          <w:rFonts w:hint="default" w:ascii="Arial" w:hAnsi="Arial" w:cs="Arial"/>
          <w:bCs/>
          <w:sz w:val="20"/>
          <w:szCs w:val="24"/>
        </w:rPr>
        <w:t>出版，2015年09月</w:t>
      </w:r>
      <w:r>
        <w:rPr>
          <w:rFonts w:hint="default" w:ascii="Arial" w:hAnsi="Arial" w:cs="Arial"/>
          <w:sz w:val="20"/>
          <w:szCs w:val="24"/>
          <w:lang w:val="zh-CN"/>
        </w:rPr>
        <w:t>出版</w:t>
      </w:r>
      <w:r>
        <w:rPr>
          <w:rFonts w:hint="default" w:ascii="Arial" w:hAnsi="Arial" w:cs="Arial"/>
          <w:sz w:val="20"/>
          <w:szCs w:val="24"/>
        </w:rPr>
        <w:t>】</w:t>
      </w:r>
    </w:p>
    <w:p>
      <w:pPr>
        <w:snapToGrid w:val="0"/>
        <w:spacing w:line="340" w:lineRule="exact"/>
        <w:outlineLvl w:val="9"/>
        <w:rPr>
          <w:rFonts w:hint="default" w:ascii="Arial" w:hAnsi="Arial" w:cs="Arial"/>
          <w:color w:val="000000"/>
          <w:szCs w:val="24"/>
        </w:rPr>
      </w:pPr>
      <w:r>
        <w:rPr>
          <w:rFonts w:hint="default" w:ascii="Arial" w:hAnsi="Arial" w:cs="Arial"/>
          <w:b/>
          <w:bCs/>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4"/>
          <w:lang w:eastAsia="zh-TW"/>
        </w:rPr>
        <w:t>http://ygty.gench.edu.cn/2961/list.htm</w:t>
      </w:r>
      <w:r>
        <w:rPr>
          <w:rFonts w:hint="default" w:ascii="Arial" w:hAnsi="Arial" w:cs="Arial"/>
          <w:color w:val="000000"/>
          <w:szCs w:val="24"/>
          <w:lang w:eastAsia="zh-TW"/>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112" w:name="_Toc25288"/>
      <w:bookmarkStart w:id="113" w:name="_Toc515"/>
      <w:r>
        <w:rPr>
          <w:rFonts w:hint="default" w:ascii="Arial" w:hAnsi="Arial" w:eastAsia="黑体" w:cs="Arial"/>
          <w:sz w:val="24"/>
          <w:szCs w:val="24"/>
          <w:lang w:val="zh-CN"/>
        </w:rPr>
        <w:t>二、课程简介</w:t>
      </w:r>
      <w:bookmarkEnd w:id="112"/>
      <w:bookmarkEnd w:id="113"/>
    </w:p>
    <w:p>
      <w:pPr>
        <w:keepNext w:val="0"/>
        <w:keepLines w:val="0"/>
        <w:pageBreakBefore w:val="0"/>
        <w:widowControl w:val="0"/>
        <w:kinsoku/>
        <w:wordWrap/>
        <w:overflowPunct/>
        <w:topLinePunct w:val="0"/>
        <w:autoSpaceDE w:val="0"/>
        <w:autoSpaceDN w:val="0"/>
        <w:bidi w:val="0"/>
        <w:adjustRightInd w:val="0"/>
        <w:snapToGrid/>
        <w:spacing w:line="340" w:lineRule="exact"/>
        <w:ind w:firstLine="400" w:firstLineChars="200"/>
        <w:jc w:val="left"/>
        <w:textAlignment w:val="auto"/>
        <w:outlineLvl w:val="9"/>
        <w:rPr>
          <w:rFonts w:hint="default" w:ascii="Arial" w:hAnsi="Arial" w:cs="Arial"/>
          <w:sz w:val="20"/>
          <w:szCs w:val="21"/>
        </w:rPr>
      </w:pPr>
      <w:r>
        <w:rPr>
          <w:rFonts w:hint="default"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14" w:name="_Toc30105"/>
      <w:bookmarkStart w:id="115" w:name="_Toc20215"/>
      <w:r>
        <w:rPr>
          <w:rFonts w:hint="default" w:ascii="Arial" w:hAnsi="Arial" w:eastAsia="黑体" w:cs="Arial"/>
          <w:sz w:val="24"/>
          <w:szCs w:val="24"/>
          <w:lang w:val="zh-CN"/>
        </w:rPr>
        <w:t>三、选课建议</w:t>
      </w:r>
      <w:bookmarkEnd w:id="114"/>
      <w:bookmarkEnd w:id="115"/>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lang w:val="zh-CN"/>
        </w:rPr>
      </w:pPr>
      <w:bookmarkStart w:id="116" w:name="_Toc31071"/>
      <w:bookmarkStart w:id="117" w:name="_Toc13944"/>
      <w:r>
        <w:rPr>
          <w:rFonts w:hint="default" w:ascii="Arial" w:hAnsi="Arial" w:eastAsia="黑体" w:cs="Arial"/>
          <w:sz w:val="24"/>
          <w:szCs w:val="24"/>
          <w:lang w:val="zh-CN"/>
        </w:rPr>
        <w:t>四、课程目标/课程预期学习成果</w:t>
      </w:r>
      <w:bookmarkEnd w:id="116"/>
      <w:bookmarkEnd w:id="117"/>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976"/>
        <w:gridCol w:w="2160"/>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01"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97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60"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01"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掌握足球运动技能，提高全面身体素质和比赛能力，为终身体育打下良好基础</w:t>
            </w:r>
            <w:r>
              <w:rPr>
                <w:rFonts w:hint="default" w:ascii="Arial" w:hAnsi="Arial" w:cs="Arial"/>
                <w:sz w:val="20"/>
                <w:szCs w:val="24"/>
                <w:lang w:val="zh-TW"/>
              </w:rPr>
              <w:t>。</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足球基本技术考核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97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60"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97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60"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118" w:name="_Toc6031"/>
      <w:bookmarkStart w:id="119" w:name="_Toc27099"/>
      <w:r>
        <w:rPr>
          <w:rFonts w:hint="default" w:ascii="Arial" w:hAnsi="Arial" w:eastAsia="黑体" w:cs="Arial"/>
          <w:sz w:val="24"/>
          <w:szCs w:val="24"/>
        </w:rPr>
        <w:t>五、</w:t>
      </w:r>
      <w:r>
        <w:rPr>
          <w:rFonts w:hint="default" w:ascii="Arial" w:hAnsi="Arial" w:eastAsia="黑体" w:cs="Arial"/>
          <w:sz w:val="24"/>
          <w:szCs w:val="24"/>
          <w:lang w:val="zh-CN"/>
        </w:rPr>
        <w:t>课程内容</w:t>
      </w:r>
      <w:bookmarkEnd w:id="118"/>
      <w:bookmarkEnd w:id="119"/>
      <w:r>
        <mc:AlternateContent>
          <mc:Choice Requires="wps">
            <w:drawing>
              <wp:anchor distT="0" distB="0" distL="114300" distR="114300" simplePos="0" relativeHeight="2517831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3" name="文本框 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31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jpG3q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Nj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Okbep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课程介绍、评价方法、基本要求、课外练习、注意事项，以及足球运动概述、足球规则。</w:t>
      </w:r>
    </w:p>
    <w:p>
      <w:pPr>
        <w:spacing w:line="340" w:lineRule="exact"/>
        <w:outlineLvl w:val="9"/>
        <w:rPr>
          <w:rFonts w:hint="default" w:ascii="Arial" w:hAnsi="Arial" w:cs="Arial"/>
          <w:sz w:val="20"/>
          <w:szCs w:val="24"/>
        </w:rPr>
      </w:pPr>
      <w:r>
        <w:rPr>
          <w:rFonts w:hint="default" w:ascii="Arial" w:hAnsi="Arial" w:cs="Arial"/>
          <w:sz w:val="20"/>
          <w:szCs w:val="24"/>
        </w:rPr>
        <w:t>2、足球运动概述</w:t>
      </w:r>
    </w:p>
    <w:p>
      <w:pPr>
        <w:spacing w:line="340" w:lineRule="exact"/>
        <w:outlineLvl w:val="9"/>
        <w:rPr>
          <w:rFonts w:hint="default" w:ascii="Arial" w:hAnsi="Arial" w:cs="Arial"/>
          <w:sz w:val="20"/>
          <w:szCs w:val="24"/>
        </w:rPr>
      </w:pPr>
      <w:r>
        <w:rPr>
          <w:rFonts w:hint="default" w:ascii="Arial" w:hAnsi="Arial" w:cs="Arial"/>
          <w:sz w:val="20"/>
          <w:szCs w:val="24"/>
        </w:rPr>
        <w:t>3、足球的竞赛规则</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通过足球理论学习，</w:t>
      </w:r>
      <w:r>
        <w:rPr>
          <w:rFonts w:hint="default" w:ascii="Arial" w:hAnsi="Arial" w:cs="Arial"/>
          <w:sz w:val="20"/>
          <w:szCs w:val="24"/>
        </w:rPr>
        <w:t>使学生了解足球运动的起源、发展及意义，掌握足球运动的基本比赛规则和比赛中运用规则，学会欣赏足球运动。</w:t>
      </w:r>
      <w:r>
        <w:rPr>
          <w:rFonts w:hint="default" w:ascii="Arial" w:hAnsi="Arial" w:cs="Arial"/>
          <w:bCs/>
          <w:sz w:val="20"/>
          <w:szCs w:val="24"/>
        </w:rPr>
        <w:t>(理论课的形式可分段穿插的实践课中或专门开设)</w:t>
      </w:r>
    </w:p>
    <w:p>
      <w:pPr>
        <w:spacing w:line="340" w:lineRule="exact"/>
        <w:outlineLvl w:val="9"/>
        <w:rPr>
          <w:rFonts w:hint="default" w:ascii="Arial" w:hAnsi="Arial" w:cs="Arial"/>
          <w:b/>
          <w:sz w:val="20"/>
          <w:szCs w:val="24"/>
        </w:rPr>
      </w:pPr>
      <w:r>
        <w:rPr>
          <w:rFonts w:hint="default" w:ascii="Arial" w:hAnsi="Arial" w:cs="Arial"/>
          <w:b/>
          <w:sz w:val="20"/>
          <w:szCs w:val="24"/>
        </w:rPr>
        <w:t>教学难点：足球</w:t>
      </w:r>
      <w:r>
        <w:rPr>
          <w:rFonts w:hint="default" w:ascii="Arial" w:hAnsi="Arial" w:cs="Arial"/>
          <w:sz w:val="20"/>
          <w:szCs w:val="24"/>
        </w:rPr>
        <w:t>规则在比赛中的运用掌握。</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通过足球理论学习，</w:t>
      </w:r>
      <w:r>
        <w:rPr>
          <w:rFonts w:hint="default" w:ascii="Arial" w:hAnsi="Arial" w:cs="Arial"/>
          <w:sz w:val="20"/>
          <w:szCs w:val="24"/>
        </w:rPr>
        <w:t>使学生了掌握足球运动的基本比赛规则，与基本足球比赛执法。学会欣赏足球</w:t>
      </w:r>
      <w:r>
        <w:rPr>
          <w:rFonts w:hint="default" w:ascii="Arial" w:hAnsi="Arial" w:cs="Arial"/>
          <w:bCs/>
          <w:sz w:val="20"/>
          <w:szCs w:val="24"/>
        </w:rPr>
        <w:t>运动，培养守法意识。</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1、基本技术学习（8学时）</w:t>
      </w:r>
    </w:p>
    <w:p>
      <w:pPr>
        <w:spacing w:line="340" w:lineRule="exact"/>
        <w:outlineLvl w:val="9"/>
        <w:rPr>
          <w:rFonts w:hint="default" w:ascii="Arial" w:hAnsi="Arial" w:cs="Arial"/>
          <w:sz w:val="20"/>
          <w:szCs w:val="21"/>
        </w:rPr>
      </w:pPr>
      <w:r>
        <w:rPr>
          <w:rFonts w:hint="default" w:ascii="Arial" w:hAnsi="Arial" w:cs="Arial"/>
          <w:sz w:val="20"/>
          <w:szCs w:val="21"/>
        </w:rPr>
        <w:t>（1）球性练习：颠球、拨球、拉球、挑球</w:t>
      </w:r>
    </w:p>
    <w:p>
      <w:pPr>
        <w:spacing w:line="340" w:lineRule="exact"/>
        <w:outlineLvl w:val="9"/>
        <w:rPr>
          <w:rFonts w:hint="default" w:ascii="Arial" w:hAnsi="Arial" w:cs="Arial"/>
          <w:sz w:val="20"/>
          <w:szCs w:val="21"/>
        </w:rPr>
      </w:pPr>
      <w:r>
        <w:rPr>
          <w:rFonts w:hint="default" w:ascii="Arial" w:hAnsi="Arial" w:cs="Arial"/>
          <w:sz w:val="20"/>
          <w:szCs w:val="21"/>
        </w:rPr>
        <w:t>（2）踢球：脚内侧传球、脚背内侧传球、脚背正面传球、射门</w:t>
      </w:r>
    </w:p>
    <w:p>
      <w:pPr>
        <w:spacing w:line="340" w:lineRule="exact"/>
        <w:outlineLvl w:val="9"/>
        <w:rPr>
          <w:rFonts w:hint="default" w:ascii="Arial" w:hAnsi="Arial" w:cs="Arial"/>
          <w:sz w:val="20"/>
          <w:szCs w:val="21"/>
        </w:rPr>
      </w:pPr>
      <w:r>
        <w:rPr>
          <w:rFonts w:hint="default" w:ascii="Arial" w:hAnsi="Arial" w:cs="Arial"/>
          <w:sz w:val="20"/>
          <w:szCs w:val="21"/>
        </w:rPr>
        <w:t>（3）接球：脚内侧停球、脚底停球、脚背正面停球、大腿停球、胸部停球</w:t>
      </w:r>
    </w:p>
    <w:p>
      <w:pPr>
        <w:spacing w:line="340" w:lineRule="exact"/>
        <w:outlineLvl w:val="9"/>
        <w:rPr>
          <w:rFonts w:hint="default" w:ascii="Arial" w:hAnsi="Arial" w:cs="Arial"/>
          <w:sz w:val="20"/>
          <w:szCs w:val="21"/>
        </w:rPr>
      </w:pPr>
      <w:r>
        <w:rPr>
          <w:rFonts w:hint="default" w:ascii="Arial" w:hAnsi="Arial" w:cs="Arial"/>
          <w:sz w:val="20"/>
          <w:szCs w:val="21"/>
        </w:rPr>
        <w:t>（4）运球：脚内侧带球、正脚背带球、脚背外侧带球、各种运球突破</w:t>
      </w:r>
    </w:p>
    <w:p>
      <w:pPr>
        <w:spacing w:line="340" w:lineRule="exact"/>
        <w:outlineLvl w:val="9"/>
        <w:rPr>
          <w:rFonts w:hint="default" w:ascii="Arial" w:hAnsi="Arial" w:cs="Arial"/>
          <w:sz w:val="20"/>
          <w:szCs w:val="21"/>
        </w:rPr>
      </w:pPr>
      <w:r>
        <w:rPr>
          <w:rFonts w:hint="default" w:ascii="Arial" w:hAnsi="Arial" w:cs="Arial"/>
          <w:sz w:val="20"/>
          <w:szCs w:val="21"/>
        </w:rPr>
        <w:t>（5）头顶球、抢截球</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通过足球基本技术的学习,提高学生对足球的兴趣，并且把掌握的足球基本技术运用到比赛中。</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1"/>
        </w:rPr>
        <w:t xml:space="preserve"> </w:t>
      </w:r>
    </w:p>
    <w:p>
      <w:pPr>
        <w:spacing w:line="340" w:lineRule="exact"/>
        <w:outlineLvl w:val="9"/>
        <w:rPr>
          <w:rFonts w:hint="default" w:ascii="Arial" w:hAnsi="Arial" w:cs="Arial"/>
          <w:sz w:val="20"/>
          <w:szCs w:val="21"/>
        </w:rPr>
      </w:pPr>
      <w:r>
        <w:rPr>
          <w:rFonts w:hint="default" w:ascii="Arial" w:hAnsi="Arial" w:cs="Arial"/>
          <w:sz w:val="20"/>
          <w:szCs w:val="21"/>
        </w:rPr>
        <w:t>（1）球性练习难点：对球性的感悟。</w:t>
      </w:r>
    </w:p>
    <w:p>
      <w:pPr>
        <w:spacing w:line="340" w:lineRule="exact"/>
        <w:outlineLvl w:val="9"/>
        <w:rPr>
          <w:rFonts w:hint="default" w:ascii="Arial" w:hAnsi="Arial" w:cs="Arial"/>
          <w:sz w:val="20"/>
          <w:szCs w:val="21"/>
        </w:rPr>
      </w:pPr>
      <w:r>
        <w:rPr>
          <w:rFonts w:hint="default" w:ascii="Arial" w:hAnsi="Arial" w:cs="Arial"/>
          <w:sz w:val="20"/>
          <w:szCs w:val="21"/>
        </w:rPr>
        <w:t>（2）踢球难点：踢球的时间与脚与球接触的部位。</w:t>
      </w:r>
    </w:p>
    <w:p>
      <w:pPr>
        <w:spacing w:line="340" w:lineRule="exact"/>
        <w:outlineLvl w:val="9"/>
        <w:rPr>
          <w:rFonts w:hint="default" w:ascii="Arial" w:hAnsi="Arial" w:cs="Arial"/>
          <w:sz w:val="20"/>
          <w:szCs w:val="21"/>
        </w:rPr>
      </w:pPr>
      <w:r>
        <w:rPr>
          <w:rFonts w:hint="default" w:ascii="Arial" w:hAnsi="Arial" w:cs="Arial"/>
          <w:sz w:val="20"/>
          <w:szCs w:val="21"/>
        </w:rPr>
        <w:t>（3）接球难点：来球的缓冲。</w:t>
      </w:r>
    </w:p>
    <w:p>
      <w:pPr>
        <w:spacing w:line="340" w:lineRule="exact"/>
        <w:outlineLvl w:val="9"/>
        <w:rPr>
          <w:rFonts w:hint="default" w:ascii="Arial" w:hAnsi="Arial" w:cs="Arial"/>
          <w:sz w:val="20"/>
          <w:szCs w:val="21"/>
        </w:rPr>
      </w:pPr>
      <w:r>
        <w:rPr>
          <w:rFonts w:hint="default" w:ascii="Arial" w:hAnsi="Arial" w:cs="Arial"/>
          <w:sz w:val="20"/>
          <w:szCs w:val="21"/>
        </w:rPr>
        <w:t>（4）运球难点：控球力量的掌握。</w:t>
      </w:r>
    </w:p>
    <w:p>
      <w:pPr>
        <w:spacing w:line="340" w:lineRule="exact"/>
        <w:outlineLvl w:val="9"/>
        <w:rPr>
          <w:rFonts w:hint="default" w:ascii="Arial" w:hAnsi="Arial" w:cs="Arial"/>
          <w:sz w:val="20"/>
          <w:szCs w:val="21"/>
        </w:rPr>
      </w:pPr>
      <w:r>
        <w:rPr>
          <w:rFonts w:hint="default" w:ascii="Arial" w:hAnsi="Arial" w:cs="Arial"/>
          <w:sz w:val="20"/>
          <w:szCs w:val="21"/>
        </w:rPr>
        <w:t>（5）头顶球难点：克服对球的恐惧。</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（6）守门员技术、掷界外球难点：对来球的判断。</w:t>
      </w:r>
    </w:p>
    <w:p>
      <w:pPr>
        <w:spacing w:line="340" w:lineRule="exact"/>
        <w:outlineLvl w:val="9"/>
        <w:rPr>
          <w:rFonts w:hint="default" w:ascii="Arial" w:hAnsi="Arial" w:cs="Arial"/>
          <w:sz w:val="20"/>
          <w:szCs w:val="21"/>
        </w:rPr>
      </w:pPr>
      <w:r>
        <w:rPr>
          <w:rFonts w:hint="default" w:ascii="Arial" w:hAnsi="Arial" w:cs="Arial"/>
          <w:sz w:val="20"/>
          <w:szCs w:val="21"/>
        </w:rPr>
        <w:t>2、教学比赛（6学时）</w:t>
      </w:r>
    </w:p>
    <w:p>
      <w:pPr>
        <w:spacing w:line="340" w:lineRule="exact"/>
        <w:outlineLvl w:val="9"/>
        <w:rPr>
          <w:rFonts w:hint="default" w:ascii="Arial" w:hAnsi="Arial" w:cs="Arial"/>
          <w:sz w:val="20"/>
          <w:szCs w:val="24"/>
        </w:rPr>
      </w:pPr>
      <w:r>
        <w:rPr>
          <w:rFonts w:hint="default" w:ascii="Arial" w:hAnsi="Arial" w:cs="Arial"/>
          <w:sz w:val="20"/>
          <w:szCs w:val="24"/>
        </w:rPr>
        <w:t>（1）复习基本技术。</w:t>
      </w:r>
    </w:p>
    <w:p>
      <w:pPr>
        <w:spacing w:line="340" w:lineRule="exact"/>
        <w:outlineLvl w:val="9"/>
        <w:rPr>
          <w:rFonts w:hint="default" w:ascii="Arial" w:hAnsi="Arial" w:cs="Arial"/>
          <w:sz w:val="20"/>
          <w:szCs w:val="24"/>
        </w:rPr>
      </w:pPr>
      <w:r>
        <w:rPr>
          <w:rFonts w:hint="default" w:ascii="Arial" w:hAnsi="Arial" w:cs="Arial"/>
          <w:sz w:val="20"/>
          <w:szCs w:val="24"/>
        </w:rPr>
        <w:t>（2）教师安排学生分组教学比赛。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通过教学比赛检验学生足球基本技术掌握情况，培养比赛意识，提高比赛能力，调动学生学习的积极性。</w:t>
      </w:r>
      <w:r>
        <w:rPr>
          <w:rFonts w:hint="default" w:ascii="Arial" w:hAnsi="Arial" w:cs="Arial"/>
          <w:bCs/>
          <w:sz w:val="20"/>
          <w:szCs w:val="24"/>
        </w:rPr>
        <w:t>培</w:t>
      </w:r>
      <w:r>
        <w:rPr>
          <w:rFonts w:hint="default"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1"/>
        </w:rPr>
        <w:t>比赛中队员之间的配合。</w:t>
      </w:r>
    </w:p>
    <w:p>
      <w:pPr>
        <w:spacing w:line="340" w:lineRule="exact"/>
        <w:outlineLvl w:val="9"/>
        <w:rPr>
          <w:rFonts w:hint="default" w:ascii="Arial" w:hAnsi="Arial" w:cs="Arial"/>
          <w:b/>
          <w:sz w:val="20"/>
          <w:szCs w:val="24"/>
        </w:rPr>
      </w:pPr>
      <w:r>
        <w:rPr>
          <w:rFonts w:hint="default" w:ascii="Arial" w:hAnsi="Arial" w:cs="Arial"/>
          <w:b/>
          <w:sz w:val="20"/>
          <w:szCs w:val="24"/>
        </w:rPr>
        <w:t>3、体能练习（6学时）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b/>
          <w:sz w:val="20"/>
          <w:szCs w:val="24"/>
        </w:rPr>
      </w:pPr>
      <w:r>
        <w:rPr>
          <w:rFonts w:hint="default" w:ascii="Arial" w:hAnsi="Arial" w:cs="Arial"/>
          <w:b/>
          <w:sz w:val="20"/>
          <w:szCs w:val="24"/>
        </w:rPr>
        <w:t>4、有氧健身跑（课外练习）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7841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4" name="文本框 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41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NACdWQIAAJ8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A0AJ1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outlineLvl w:val="9"/>
        <w:rPr>
          <w:rFonts w:hint="default" w:ascii="Arial" w:hAnsi="Arial" w:cs="Arial"/>
          <w:sz w:val="20"/>
          <w:szCs w:val="24"/>
        </w:rPr>
      </w:pPr>
      <w:r>
        <w:rPr>
          <w:rFonts w:hint="default" w:ascii="Arial" w:hAnsi="Arial" w:cs="Arial"/>
          <w:b/>
          <w:sz w:val="20"/>
          <w:szCs w:val="21"/>
        </w:rPr>
        <w:t>教学难点</w:t>
      </w:r>
      <w:r>
        <w:rPr>
          <w:rFonts w:hint="default" w:ascii="Arial" w:hAnsi="Arial" w:cs="Arial"/>
          <w:sz w:val="20"/>
          <w:szCs w:val="24"/>
        </w:rPr>
        <w:t>：监控及预防学生代跑等作弊行为与学生练习的持续性。</w:t>
      </w:r>
    </w:p>
    <w:p>
      <w:pPr>
        <w:spacing w:line="340" w:lineRule="exact"/>
        <w:outlineLvl w:val="9"/>
        <w:rPr>
          <w:rFonts w:hint="default" w:ascii="Arial" w:hAnsi="Arial" w:cs="Arial"/>
          <w:b/>
          <w:bCs/>
          <w:sz w:val="20"/>
          <w:u w:color="000000"/>
          <w:lang w:val="zh-TW" w:eastAsia="zh-TW"/>
        </w:rPr>
      </w:pPr>
      <w:r>
        <w:rPr>
          <w:rFonts w:hint="default" w:ascii="Arial" w:hAnsi="Arial" w:eastAsia="Arial Unicode MS" w:cs="Arial"/>
          <w:sz w:val="20"/>
          <w:szCs w:val="21"/>
          <w:u w:color="000000"/>
        </w:rPr>
        <w:t>5、</w:t>
      </w:r>
      <w:r>
        <w:rPr>
          <w:rFonts w:hint="default" w:ascii="Arial" w:hAnsi="Arial" w:cs="Arial"/>
          <w:sz w:val="20"/>
          <w:u w:color="000000"/>
          <w:lang w:val="zh-TW" w:eastAsia="zh-TW"/>
        </w:rPr>
        <w:t>考核与机动（</w:t>
      </w:r>
      <w:r>
        <w:rPr>
          <w:rFonts w:hint="default" w:ascii="Arial" w:hAnsi="Arial" w:cs="Arial"/>
          <w:sz w:val="20"/>
          <w:u w:color="000000"/>
          <w:lang w:val="zh-CN"/>
        </w:rPr>
        <w:t>8</w:t>
      </w:r>
      <w:r>
        <w:rPr>
          <w:rFonts w:hint="default" w:ascii="Arial" w:hAnsi="Arial" w:cs="Arial"/>
          <w:sz w:val="20"/>
          <w:u w:color="000000"/>
          <w:lang w:val="zh-TW" w:eastAsia="zh-TW"/>
        </w:rPr>
        <w:t>学时）</w:t>
      </w:r>
    </w:p>
    <w:p>
      <w:pPr>
        <w:spacing w:line="340" w:lineRule="exact"/>
        <w:outlineLvl w:val="9"/>
        <w:rPr>
          <w:rFonts w:hint="default" w:ascii="Arial" w:hAnsi="Arial" w:eastAsia="Arial Unicode MS" w:cs="Arial"/>
          <w:sz w:val="20"/>
          <w:szCs w:val="21"/>
          <w:u w:color="000000"/>
        </w:rPr>
      </w:pPr>
      <w:r>
        <w:rPr>
          <w:rFonts w:hint="default" w:ascii="Arial" w:hAnsi="Arial" w:cs="Arial"/>
          <w:b/>
          <w:bCs/>
          <w:sz w:val="20"/>
          <w:u w:color="000000"/>
          <w:lang w:val="zh-CN"/>
        </w:rPr>
        <w:t xml:space="preserve">   </w:t>
      </w:r>
      <w:r>
        <w:rPr>
          <w:rFonts w:hint="default" w:ascii="Arial" w:hAnsi="Arial" w:cs="Arial"/>
          <w:sz w:val="20"/>
          <w:szCs w:val="21"/>
        </w:rPr>
        <w:t xml:space="preserve"> 1、</w:t>
      </w:r>
      <w:r>
        <w:rPr>
          <w:rFonts w:hint="default" w:ascii="Arial" w:hAnsi="Arial" w:eastAsia="Arial Unicode MS" w:cs="Arial"/>
          <w:sz w:val="20"/>
          <w:szCs w:val="21"/>
          <w:u w:color="000000"/>
        </w:rPr>
        <w:t>足球基本技术考核。</w:t>
      </w:r>
      <w:r>
        <w:rPr>
          <w:rFonts w:hint="default" w:ascii="Arial" w:hAnsi="Arial" w:cs="Arial"/>
          <w:sz w:val="20"/>
          <w:szCs w:val="21"/>
          <w:u w:color="000000"/>
        </w:rPr>
        <w:t xml:space="preserve">   2、</w:t>
      </w:r>
      <w:r>
        <w:rPr>
          <w:rFonts w:hint="default" w:ascii="Arial" w:hAnsi="Arial" w:cs="Arial"/>
          <w:sz w:val="20"/>
          <w:szCs w:val="21"/>
        </w:rPr>
        <w:t>《国家学生体质健康标准》男女各测试七个项目。</w:t>
      </w:r>
    </w:p>
    <w:p>
      <w:pPr>
        <w:snapToGrid w:val="0"/>
        <w:spacing w:before="156" w:beforeLines="50" w:line="340" w:lineRule="exact"/>
        <w:ind w:right="2517"/>
        <w:outlineLvl w:val="9"/>
        <w:rPr>
          <w:rFonts w:hint="default" w:ascii="Arial" w:hAnsi="Arial" w:eastAsia="黑体" w:cs="Arial"/>
          <w:sz w:val="24"/>
          <w:szCs w:val="24"/>
        </w:rPr>
      </w:pPr>
      <w:bookmarkStart w:id="120" w:name="_Toc2014"/>
      <w:bookmarkStart w:id="121" w:name="_Toc12598"/>
      <w:r>
        <w:rPr>
          <w:rFonts w:hint="default" w:ascii="Arial" w:hAnsi="Arial" w:eastAsia="黑体" w:cs="Arial"/>
          <w:sz w:val="24"/>
          <w:szCs w:val="24"/>
        </w:rPr>
        <w:t>六、评价方式与成绩</w:t>
      </w:r>
      <w:bookmarkEnd w:id="120"/>
      <w:bookmarkEnd w:id="121"/>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67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总评构成 （4个X）</w:t>
            </w:r>
          </w:p>
        </w:tc>
        <w:tc>
          <w:tcPr>
            <w:tcW w:w="4678"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评价方式</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X1</w:t>
            </w:r>
          </w:p>
        </w:tc>
        <w:tc>
          <w:tcPr>
            <w:tcW w:w="4678"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1"/>
              </w:rPr>
              <w:t>足球基本技术考核（技术评定）</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X2</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X3</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X4</w:t>
            </w:r>
          </w:p>
        </w:tc>
        <w:tc>
          <w:tcPr>
            <w:tcW w:w="4678"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701"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4"/>
        </w:rPr>
        <w:t>“X1”的评价方式：</w:t>
      </w:r>
      <w:r>
        <w:rPr>
          <w:rFonts w:hint="default" w:ascii="Arial" w:hAnsi="Arial" w:cs="Arial"/>
          <w:bCs/>
          <w:sz w:val="20"/>
          <w:szCs w:val="21"/>
        </w:rPr>
        <w:t>足球基本技术考核（满分100分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（1）脚颠球或头颠球（50分）</w:t>
      </w:r>
    </w:p>
    <w:p>
      <w:pPr>
        <w:keepNext w:val="0"/>
        <w:keepLines w:val="0"/>
        <w:pageBreakBefore w:val="0"/>
        <w:widowControl w:val="0"/>
        <w:kinsoku/>
        <w:wordWrap/>
        <w:overflowPunct/>
        <w:topLinePunct w:val="0"/>
        <w:autoSpaceDE/>
        <w:autoSpaceDN/>
        <w:bidi w:val="0"/>
        <w:adjustRightInd/>
        <w:snapToGrid/>
        <w:spacing w:line="340" w:lineRule="exact"/>
        <w:ind w:left="1599" w:leftChars="190" w:hanging="1200" w:hangingChars="600"/>
        <w:textAlignment w:val="auto"/>
        <w:outlineLvl w:val="9"/>
        <w:rPr>
          <w:rFonts w:hint="default" w:ascii="Arial" w:hAnsi="Arial" w:cs="Arial"/>
          <w:bCs/>
          <w:sz w:val="20"/>
          <w:szCs w:val="21"/>
        </w:rPr>
      </w:pPr>
      <w:r>
        <w:rPr>
          <w:rFonts w:hint="default" w:ascii="Arial" w:hAnsi="Arial" w:cs="Arial"/>
          <w:bCs/>
          <w:sz w:val="20"/>
          <w:szCs w:val="21"/>
        </w:rPr>
        <w:t>①考核方法：考试中学生可以选脚或头颠球其中一项进行考试。脚颠球可以脚或大腿颠球，左右脚必须交替算完成一个，在考试中球不能掉地。头颠球连续颠球每次算完成一个，球不能掉地。</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1"/>
        </w:rPr>
      </w:pPr>
      <w:r>
        <w:rPr>
          <w:rFonts w:hint="default" w:ascii="Arial" w:hAnsi="Arial" w:cs="Arial"/>
          <w:bCs/>
          <w:sz w:val="20"/>
          <w:szCs w:val="21"/>
        </w:rPr>
        <w:t>②达标评分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脚颠球、头颠球达标成绩评分标准一览表（表5）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脚颠球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9个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7个</w:t>
            </w: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09"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86"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987"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头颠球</w:t>
            </w:r>
          </w:p>
        </w:tc>
        <w:tc>
          <w:tcPr>
            <w:tcW w:w="85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4个</w:t>
            </w: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2个</w:t>
            </w: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1个</w:t>
            </w:r>
          </w:p>
        </w:tc>
        <w:tc>
          <w:tcPr>
            <w:tcW w:w="78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szCs w:val="21"/>
              </w:rPr>
            </w:pPr>
          </w:p>
        </w:tc>
      </w:tr>
    </w:tbl>
    <w:p>
      <w:pPr>
        <w:spacing w:before="156" w:beforeLines="50" w:line="340" w:lineRule="exact"/>
        <w:outlineLvl w:val="9"/>
        <w:rPr>
          <w:rFonts w:hint="default" w:ascii="Arial" w:hAnsi="Arial" w:cs="Arial"/>
          <w:sz w:val="20"/>
          <w:szCs w:val="21"/>
        </w:rPr>
      </w:pPr>
      <w:r>
        <w:rPr>
          <w:rFonts w:hint="default" w:ascii="Arial" w:hAnsi="Arial" w:cs="Arial"/>
          <w:sz w:val="20"/>
          <w:szCs w:val="21"/>
        </w:rPr>
        <w:t>（2）比赛的综合能力（50分）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1"/>
        </w:rPr>
      </w:pPr>
      <w:r>
        <w:rPr>
          <w:rFonts w:hint="default" w:ascii="Arial" w:hAnsi="Arial" w:cs="Arial"/>
          <w:bCs/>
          <w:sz w:val="20"/>
          <w:szCs w:val="21"/>
        </w:rPr>
        <w:t>①考核学生在平时教学比赛中所表现出来的技能因素、耐力素质、运动智能等综合能力。</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sz w:val="20"/>
          <w:szCs w:val="21"/>
        </w:rPr>
      </w:pPr>
      <w:r>
        <w:rPr>
          <w:rFonts w:hint="default" w:ascii="Arial" w:hAnsi="Arial" w:cs="Arial"/>
          <w:bCs/>
          <w:sz w:val="20"/>
          <w:szCs w:val="21"/>
        </w:rPr>
        <w:t>②考核学生在平时教学比赛中所表现出来的</w:t>
      </w:r>
      <w:r>
        <w:rPr>
          <w:rFonts w:hint="default" w:ascii="Arial" w:hAnsi="Arial" w:cs="Arial"/>
          <w:sz w:val="20"/>
          <w:szCs w:val="21"/>
        </w:rPr>
        <w:t>技、战术能力，包括在比赛中所运用的运球、传球、头顶球、射门、抢球以及与队友的协作能力等方面的综合能力。</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③评分标准：</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sz w:val="20"/>
          <w:szCs w:val="21"/>
        </w:rPr>
      </w:pPr>
      <w:r>
        <w:rPr>
          <w:rFonts w:hint="default" w:ascii="Arial" w:hAnsi="Arial" w:cs="Arial"/>
          <w:bCs/>
          <w:sz w:val="20"/>
          <w:szCs w:val="21"/>
        </w:rPr>
        <w:t>1、优秀</w:t>
      </w:r>
      <w:r>
        <w:rPr>
          <w:rFonts w:hint="default" w:ascii="Arial" w:hAnsi="Arial" w:cs="Arial"/>
          <w:bCs/>
          <w:color w:val="000000"/>
          <w:sz w:val="20"/>
          <w:szCs w:val="21"/>
        </w:rPr>
        <w:t>（50-43分）：</w:t>
      </w:r>
      <w:r>
        <w:rPr>
          <w:rFonts w:hint="default" w:ascii="Arial" w:hAnsi="Arial" w:cs="Arial"/>
          <w:bCs/>
          <w:sz w:val="20"/>
          <w:szCs w:val="21"/>
        </w:rPr>
        <w:t>技战术运用合理、正确，身体各部位协调、灵活，足球意识表现充分，团结协作，敢于拼搏，勇于争胜，进步程度大。    </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color w:val="000000"/>
          <w:sz w:val="20"/>
          <w:szCs w:val="21"/>
        </w:rPr>
      </w:pPr>
      <w:r>
        <w:rPr>
          <w:rFonts w:hint="default" w:ascii="Arial" w:hAnsi="Arial" w:cs="Arial"/>
          <w:bCs/>
          <w:sz w:val="20"/>
          <w:szCs w:val="21"/>
        </w:rPr>
        <w:t>2、良</w:t>
      </w:r>
      <w:r>
        <w:rPr>
          <w:rFonts w:hint="default" w:ascii="Arial" w:hAnsi="Arial" w:cs="Arial"/>
          <w:bCs/>
          <w:color w:val="000000"/>
          <w:sz w:val="20"/>
          <w:szCs w:val="21"/>
        </w:rPr>
        <w:t>好（42-35分）：技战术运用较合理、正确，身体各部位协调、灵活，有一定的足球意识和协作能力，敢于拼搏，进步程度较大。</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keepNext w:val="0"/>
        <w:keepLines w:val="0"/>
        <w:pageBreakBefore w:val="0"/>
        <w:widowControl w:val="0"/>
        <w:kinsoku/>
        <w:wordWrap/>
        <w:overflowPunct/>
        <w:topLinePunct w:val="0"/>
        <w:autoSpaceDE/>
        <w:autoSpaceDN/>
        <w:bidi w:val="0"/>
        <w:adjustRightInd/>
        <w:snapToGrid/>
        <w:spacing w:line="340" w:lineRule="exact"/>
        <w:ind w:left="599" w:leftChars="190" w:hanging="200" w:hangingChars="100"/>
        <w:textAlignment w:val="auto"/>
        <w:outlineLvl w:val="9"/>
        <w:rPr>
          <w:rFonts w:hint="default" w:ascii="Arial" w:hAnsi="Arial" w:cs="Arial"/>
          <w:bCs/>
          <w:sz w:val="20"/>
          <w:szCs w:val="21"/>
        </w:rPr>
      </w:pPr>
      <w:r>
        <w:rPr>
          <w:rFonts w:hint="default" w:ascii="Arial" w:hAnsi="Arial" w:cs="Arial"/>
          <w:bCs/>
          <w:color w:val="000000"/>
          <w:sz w:val="20"/>
          <w:szCs w:val="21"/>
        </w:rPr>
        <w:t>4、不及格（29-0分）：</w:t>
      </w:r>
      <w:r>
        <w:rPr>
          <w:rFonts w:hint="default" w:ascii="Arial" w:hAnsi="Arial" w:cs="Arial"/>
          <w:bCs/>
          <w:sz w:val="20"/>
          <w:szCs w:val="21"/>
        </w:rPr>
        <w:t>技战术运用不合理、动作不正确，身体各部位协调性、灵活性差，没有协作精神，意志品质表现不佳，没有进步程度体现。 </w:t>
      </w:r>
    </w:p>
    <w:p>
      <w:pPr>
        <w:spacing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r>
        <mc:AlternateContent>
          <mc:Choice Requires="wps">
            <w:drawing>
              <wp:anchor distT="0" distB="0" distL="114300" distR="114300" simplePos="0" relativeHeight="2517852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5" name="文本框 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52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WBQTJ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NT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YFBMl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06</w:t>
                      </w:r>
                    </w:p>
                  </w:txbxContent>
                </v:textbox>
              </v:shape>
            </w:pict>
          </mc:Fallback>
        </mc:AlternateContent>
      </w:r>
    </w:p>
    <w:p>
      <w:pPr>
        <w:spacing w:line="340" w:lineRule="exact"/>
        <w:outlineLvl w:val="9"/>
        <w:rPr>
          <w:rFonts w:hint="default" w:ascii="Arial" w:hAnsi="Arial" w:cs="Arial"/>
          <w:sz w:val="20"/>
          <w:szCs w:val="22"/>
          <w:lang w:val="zh-TW"/>
        </w:rPr>
      </w:pPr>
      <w:r>
        <w:rPr>
          <w:rFonts w:hint="default" w:ascii="Arial" w:hAnsi="Arial" w:cs="Arial"/>
          <w:sz w:val="20"/>
          <w:szCs w:val="24"/>
        </w:rPr>
        <w:t xml:space="preserve"> </w:t>
      </w:r>
      <w:r>
        <w:rPr>
          <w:rFonts w:hint="default" w:ascii="Arial" w:hAnsi="Arial" w:cs="Arial"/>
          <w:sz w:val="20"/>
          <w:szCs w:val="22"/>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bCs/>
          <w:sz w:val="20"/>
          <w:szCs w:val="21"/>
        </w:rPr>
        <w:t xml:space="preserve">  </w:t>
      </w:r>
      <w:r>
        <w:rPr>
          <w:rFonts w:hint="default" w:ascii="Arial" w:hAnsi="Arial" w:cs="Arial"/>
          <w:sz w:val="20"/>
          <w:szCs w:val="22"/>
        </w:rPr>
        <w:t xml:space="preserve"> </w:t>
      </w: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 xml:space="preserve">，男、女各7项必须都要有成绩，最后从“体锻查询系统”导出总成绩。因伤、病等不能参加《标准》测试，应填写免于执行体测申请表。 </w:t>
      </w:r>
    </w:p>
    <w:p>
      <w:pPr>
        <w:spacing w:line="340" w:lineRule="exact"/>
        <w:outlineLvl w:val="9"/>
        <w:rPr>
          <w:rFonts w:hint="default" w:ascii="Arial" w:hAnsi="Arial" w:cs="Arial"/>
          <w:sz w:val="20"/>
          <w:szCs w:val="22"/>
          <w:lang w:val="zh-TW"/>
        </w:rPr>
      </w:pPr>
      <w:r>
        <w:rPr>
          <w:rFonts w:hint="default" w:ascii="Arial" w:hAnsi="Arial" w:cs="Arial"/>
          <w:b/>
          <w:bCs/>
          <w:sz w:val="20"/>
          <w:szCs w:val="21"/>
        </w:rPr>
        <w:t xml:space="preserve"> </w:t>
      </w:r>
      <w:r>
        <w:rPr>
          <w:rFonts w:hint="default" w:ascii="Arial" w:hAnsi="Arial" w:cs="Arial"/>
          <w:b/>
          <w:sz w:val="20"/>
          <w:szCs w:val="24"/>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ind w:firstLine="400"/>
        <w:outlineLvl w:val="9"/>
        <w:rPr>
          <w:rFonts w:hint="default" w:ascii="Arial" w:hAnsi="Arial" w:cs="Arial"/>
          <w:bCs/>
          <w:color w:val="000000"/>
          <w:sz w:val="20"/>
          <w:szCs w:val="24"/>
        </w:rPr>
      </w:pPr>
    </w:p>
    <w:p>
      <w:pPr>
        <w:spacing w:line="340" w:lineRule="exact"/>
        <w:ind w:firstLine="400"/>
        <w:outlineLvl w:val="9"/>
        <w:rPr>
          <w:rFonts w:hint="default" w:ascii="Arial" w:hAnsi="Arial" w:cs="Arial"/>
          <w:bCs/>
          <w:color w:val="000000"/>
          <w:sz w:val="20"/>
          <w:szCs w:val="24"/>
        </w:rPr>
      </w:pP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drawing>
          <wp:anchor distT="0" distB="0" distL="114300" distR="114300" simplePos="0" relativeHeight="251715584" behindDoc="1" locked="0" layoutInCell="1" allowOverlap="1">
            <wp:simplePos x="0" y="0"/>
            <wp:positionH relativeFrom="column">
              <wp:posOffset>2712085</wp:posOffset>
            </wp:positionH>
            <wp:positionV relativeFrom="paragraph">
              <wp:posOffset>10795</wp:posOffset>
            </wp:positionV>
            <wp:extent cx="762000" cy="342900"/>
            <wp:effectExtent l="0" t="0" r="0" b="0"/>
            <wp:wrapTight wrapText="bothSides">
              <wp:wrapPolygon>
                <wp:start x="0" y="0"/>
                <wp:lineTo x="0" y="20400"/>
                <wp:lineTo x="21060" y="20400"/>
                <wp:lineTo x="21060" y="0"/>
                <wp:lineTo x="0" y="0"/>
              </wp:wrapPolygon>
            </wp:wrapTight>
            <wp:docPr id="58" name="图片 58" descr="1"/>
            <wp:cNvGraphicFramePr/>
            <a:graphic xmlns:a="http://schemas.openxmlformats.org/drawingml/2006/main">
              <a:graphicData uri="http://schemas.openxmlformats.org/drawingml/2006/picture">
                <pic:pic xmlns:pic="http://schemas.openxmlformats.org/drawingml/2006/picture">
                  <pic:nvPicPr>
                    <pic:cNvPr id="58" name="图片 5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2021.3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autoSpaceDE w:val="0"/>
        <w:autoSpaceDN w:val="0"/>
        <w:adjustRightInd w:val="0"/>
        <w:spacing w:line="340" w:lineRule="exact"/>
        <w:jc w:val="both"/>
        <w:outlineLvl w:val="9"/>
        <w:rPr>
          <w:rFonts w:hint="default" w:ascii="Arial" w:hAnsi="Arial" w:cs="Arial"/>
          <w:b/>
          <w:bCs/>
          <w:sz w:val="28"/>
          <w:szCs w:val="28"/>
          <w:lang w:val="zh-CN"/>
        </w:rPr>
      </w:pPr>
    </w:p>
    <w:p>
      <w:pPr>
        <w:rPr>
          <w:rFonts w:hint="default" w:ascii="Arial" w:hAnsi="Arial" w:cs="Arial"/>
          <w:b/>
          <w:bCs/>
          <w:sz w:val="28"/>
          <w:szCs w:val="28"/>
          <w:lang w:val="zh-CN"/>
        </w:rPr>
      </w:pPr>
      <w:bookmarkStart w:id="122" w:name="_Toc25408"/>
      <w:bookmarkStart w:id="123" w:name="_Toc30397"/>
      <w:bookmarkStart w:id="124" w:name="_Toc25164"/>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w:t>
      </w:r>
      <w:r>
        <w:rPr>
          <w:rFonts w:hint="default" w:ascii="Arial" w:hAnsi="Arial" w:cs="Arial"/>
          <w:b/>
          <w:bCs/>
          <w:color w:val="000000"/>
          <w:sz w:val="28"/>
          <w:szCs w:val="28"/>
          <w:lang w:val="zh-CN"/>
        </w:rPr>
        <w:t>乒乓球</w:t>
      </w:r>
      <w:r>
        <w:rPr>
          <w:rFonts w:hint="default" w:ascii="Arial" w:hAnsi="Arial" w:cs="Arial"/>
          <w:b/>
          <w:bCs/>
          <w:sz w:val="28"/>
          <w:szCs w:val="28"/>
        </w:rPr>
        <w:t>1</w:t>
      </w:r>
      <w:r>
        <w:rPr>
          <w:rFonts w:hint="default" w:ascii="Arial" w:hAnsi="Arial" w:cs="Arial"/>
          <w:b/>
          <w:bCs/>
          <w:sz w:val="28"/>
          <w:szCs w:val="28"/>
          <w:lang w:val="zh-CN"/>
        </w:rPr>
        <w:t>】</w:t>
      </w:r>
      <w:bookmarkEnd w:id="122"/>
      <w:bookmarkEnd w:id="123"/>
      <w:bookmarkEnd w:id="124"/>
      <w:r>
        <mc:AlternateContent>
          <mc:Choice Requires="wps">
            <w:drawing>
              <wp:anchor distT="0" distB="0" distL="114300" distR="114300" simplePos="0" relativeHeight="2517862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6" name="文本框 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62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sVgg1WQIAAJ8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xWCDV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125" w:name="_Toc1241"/>
      <w:bookmarkStart w:id="126" w:name="_Toc15131"/>
      <w:r>
        <w:rPr>
          <w:rFonts w:hint="default" w:ascii="Arial" w:hAnsi="Arial" w:cs="Arial"/>
          <w:b/>
          <w:bCs/>
          <w:sz w:val="28"/>
          <w:szCs w:val="28"/>
          <w:lang w:val="zh-CN"/>
        </w:rPr>
        <w:t>【</w:t>
      </w:r>
      <w:r>
        <w:rPr>
          <w:rFonts w:hint="default" w:ascii="Arial" w:hAnsi="Arial" w:cs="Arial"/>
          <w:b/>
          <w:bCs/>
          <w:color w:val="000000"/>
          <w:sz w:val="28"/>
          <w:szCs w:val="28"/>
        </w:rPr>
        <w:t xml:space="preserve">Table Tennis </w:t>
      </w:r>
      <w:r>
        <w:rPr>
          <w:rFonts w:hint="default" w:ascii="Arial" w:hAnsi="Arial" w:cs="Arial"/>
          <w:b/>
          <w:bCs/>
          <w:sz w:val="28"/>
          <w:szCs w:val="28"/>
        </w:rPr>
        <w:t>1</w:t>
      </w:r>
      <w:r>
        <w:rPr>
          <w:rFonts w:hint="default" w:ascii="Arial" w:hAnsi="Arial" w:cs="Arial"/>
          <w:b/>
          <w:bCs/>
          <w:sz w:val="28"/>
          <w:szCs w:val="28"/>
          <w:lang w:val="zh-CN"/>
        </w:rPr>
        <w:t>】</w:t>
      </w:r>
      <w:bookmarkEnd w:id="125"/>
      <w:bookmarkEnd w:id="126"/>
    </w:p>
    <w:p>
      <w:pPr>
        <w:widowControl/>
        <w:snapToGrid w:val="0"/>
        <w:spacing w:after="156" w:afterLines="50" w:line="340" w:lineRule="exact"/>
        <w:outlineLvl w:val="9"/>
        <w:rPr>
          <w:rFonts w:hint="default" w:ascii="Arial" w:hAnsi="Arial" w:cs="Arial"/>
          <w:b/>
          <w:color w:val="008080"/>
          <w:sz w:val="30"/>
          <w:szCs w:val="30"/>
        </w:rPr>
      </w:pPr>
      <w:bookmarkStart w:id="127" w:name="_Toc11254"/>
      <w:bookmarkStart w:id="128" w:name="_Toc14336"/>
      <w:r>
        <w:rPr>
          <w:rFonts w:hint="default" w:ascii="Arial" w:hAnsi="Arial" w:eastAsia="黑体" w:cs="Arial"/>
          <w:sz w:val="24"/>
        </w:rPr>
        <w:t>一、基本信息</w:t>
      </w:r>
      <w:bookmarkEnd w:id="127"/>
      <w:bookmarkEnd w:id="128"/>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【2100048】</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ind w:firstLine="394" w:firstLineChars="196"/>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ind w:firstLine="394" w:firstLineChars="196"/>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参考书目：【</w:t>
      </w:r>
      <w:r>
        <w:rPr>
          <w:rFonts w:hint="default" w:ascii="Arial" w:hAnsi="Arial" w:cs="Arial"/>
          <w:sz w:val="20"/>
          <w:lang w:val="zh-TW" w:eastAsia="zh-TW"/>
        </w:rPr>
        <w:t>中映良品编.《乒乓球基础与实战技巧》（修订版）.成都时代出版社2011年版</w:t>
      </w:r>
      <w:r>
        <w:rPr>
          <w:rFonts w:hint="default" w:ascii="Arial" w:hAnsi="Arial" w:cs="Arial"/>
          <w:color w:val="000000"/>
          <w:sz w:val="20"/>
        </w:rPr>
        <w:t>】</w:t>
      </w:r>
    </w:p>
    <w:p>
      <w:pPr>
        <w:snapToGri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color w:val="000000"/>
          <w:sz w:val="20"/>
        </w:rPr>
        <w:t>】</w:t>
      </w:r>
    </w:p>
    <w:p>
      <w:pPr>
        <w:snapToGrid w:val="0"/>
        <w:spacing w:line="340" w:lineRule="exact"/>
        <w:ind w:left="718" w:leftChars="342" w:firstLine="500" w:firstLineChars="250"/>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彭跃清主编．《乒乓球入门与技战术图解》．蓝天出版社，2010</w:t>
      </w:r>
      <w:r>
        <w:rPr>
          <w:rFonts w:hint="default" w:ascii="Arial" w:hAnsi="Arial" w:cs="Arial"/>
          <w:sz w:val="20"/>
          <w:lang w:val="zh-CN"/>
        </w:rPr>
        <w:t>年版】</w:t>
      </w:r>
    </w:p>
    <w:p>
      <w:pPr>
        <w:snapToGrid w:val="0"/>
        <w:spacing w:line="340" w:lineRule="exact"/>
        <w:ind w:firstLine="394" w:firstLineChars="196"/>
        <w:outlineLvl w:val="9"/>
        <w:rPr>
          <w:rFonts w:hint="default" w:ascii="Arial" w:hAnsi="Arial" w:cs="Arial"/>
          <w:color w:val="000000" w:themeColor="text1"/>
          <w:sz w:val="20"/>
          <w14:textFill>
            <w14:solidFill>
              <w14:schemeClr w14:val="tx1"/>
            </w14:solidFill>
          </w14:textFil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14:textFill>
            <w14:solidFill>
              <w14:schemeClr w14:val="tx1"/>
            </w14:solidFill>
          </w14:textFill>
        </w:rPr>
        <w:t>http://ygty.gench.edu.cn/2961/list.htm</w:t>
      </w:r>
      <w:r>
        <w:rPr>
          <w:rStyle w:val="13"/>
          <w:rFonts w:hint="default" w:ascii="Arial" w:hAnsi="Arial" w:cs="Arial"/>
          <w:color w:val="000000" w:themeColor="text1"/>
          <w:u w:val="none"/>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129" w:name="_Toc11392"/>
      <w:bookmarkStart w:id="130" w:name="_Toc14784"/>
      <w:r>
        <w:rPr>
          <w:rFonts w:hint="default" w:ascii="Arial" w:hAnsi="Arial" w:eastAsia="黑体" w:cs="Arial"/>
          <w:sz w:val="24"/>
        </w:rPr>
        <w:t>二、课程简介</w:t>
      </w:r>
      <w:bookmarkEnd w:id="129"/>
      <w:bookmarkEnd w:id="130"/>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乒乓球》课是一项深受广大学生喜爱的隔网运动，因其球体小、速度快、变化多、安全性好、趣味性强、易于开展。通过本课程的学习，了解乒乓球运动特点，发展概况和规则裁判法；初步掌握乒乓球基本技战术，提高对乒乓球运动的兴趣，较好地掌握正手对攻、反手推挡等技术，提高比赛中运用不同组合技术的战术意识；熟悉比赛规则并了解竞赛有关的组织和裁判工作，形成自主锻炼的习惯，较系统地掌握乒乓球比赛中的战术套路，可以制定自己的训练计划，有针对性地提高比赛中的技战术衔接能力。培养学生体育锻炼的兴趣，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131" w:name="_Toc14513"/>
      <w:bookmarkStart w:id="132" w:name="_Toc29158"/>
      <w:r>
        <w:rPr>
          <w:rFonts w:hint="default" w:ascii="Arial" w:hAnsi="Arial" w:eastAsia="黑体" w:cs="Arial"/>
          <w:sz w:val="24"/>
        </w:rPr>
        <w:t>三、选课建议</w:t>
      </w:r>
      <w:bookmarkEnd w:id="131"/>
      <w:bookmarkEnd w:id="132"/>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133" w:name="_Toc19382"/>
      <w:bookmarkStart w:id="134" w:name="_Toc28130"/>
      <w:r>
        <w:rPr>
          <w:rFonts w:hint="default" w:ascii="Arial" w:hAnsi="Arial" w:eastAsia="黑体" w:cs="Arial"/>
          <w:sz w:val="24"/>
        </w:rPr>
        <w:t>四、课程目标/课程预期学习成果</w:t>
      </w:r>
      <w:bookmarkEnd w:id="133"/>
      <w:bookmarkEnd w:id="134"/>
    </w:p>
    <w:tbl>
      <w:tblPr>
        <w:tblStyle w:val="9"/>
        <w:tblpPr w:leftFromText="180" w:rightFromText="180" w:vertAnchor="text" w:horzAnchor="page" w:tblpX="2163" w:tblpY="152"/>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5"/>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53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7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7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掌握乒乓球技能，提高比赛能力，为终身体育打下良好基础。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乒乓球</w:t>
            </w:r>
            <w:r>
              <w:rPr>
                <w:rFonts w:hint="default" w:ascii="Arial" w:hAnsi="Arial" w:cs="Arial"/>
                <w:bCs/>
                <w:color w:val="000000"/>
                <w:sz w:val="20"/>
              </w:rPr>
              <w:t>30秒攻球计时、技术评价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3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470"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156" w:beforeLines="50" w:line="340" w:lineRule="exact"/>
        <w:jc w:val="left"/>
        <w:outlineLvl w:val="9"/>
        <w:rPr>
          <w:rFonts w:hint="default" w:ascii="Arial" w:hAnsi="Arial" w:eastAsia="黑体" w:cs="Arial"/>
          <w:sz w:val="24"/>
        </w:rPr>
      </w:pPr>
      <w:bookmarkStart w:id="135" w:name="_Toc18482"/>
      <w:bookmarkStart w:id="136" w:name="_Toc25056"/>
      <w:r>
        <w:rPr>
          <w:rFonts w:hint="default" w:ascii="Arial" w:hAnsi="Arial" w:eastAsia="黑体" w:cs="Arial"/>
          <w:sz w:val="24"/>
        </w:rPr>
        <w:t>五、课程内容</w:t>
      </w:r>
      <w:bookmarkEnd w:id="135"/>
      <w:bookmarkEnd w:id="136"/>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r>
        <mc:AlternateContent>
          <mc:Choice Requires="wps">
            <w:drawing>
              <wp:anchor distT="0" distB="0" distL="114300" distR="114300" simplePos="0" relativeHeight="251787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7" name="文本框 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7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6Zwxh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Mz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pnDGF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2、乒乓球运动概述</w:t>
      </w:r>
    </w:p>
    <w:p>
      <w:pPr>
        <w:spacing w:line="340" w:lineRule="exact"/>
        <w:outlineLvl w:val="9"/>
        <w:rPr>
          <w:rFonts w:hint="default" w:ascii="Arial" w:hAnsi="Arial" w:cs="Arial"/>
          <w:sz w:val="20"/>
        </w:rPr>
      </w:pPr>
      <w:r>
        <w:rPr>
          <w:rFonts w:hint="default" w:ascii="Arial" w:hAnsi="Arial" w:cs="Arial"/>
          <w:sz w:val="20"/>
        </w:rPr>
        <w:t>（1）乒乓球运动的起源、演变与发展</w:t>
      </w:r>
    </w:p>
    <w:p>
      <w:pPr>
        <w:spacing w:line="340" w:lineRule="exact"/>
        <w:outlineLvl w:val="9"/>
        <w:rPr>
          <w:rFonts w:hint="default" w:ascii="Arial" w:hAnsi="Arial" w:cs="Arial"/>
          <w:kern w:val="0"/>
          <w:sz w:val="20"/>
        </w:rPr>
      </w:pPr>
      <w:r>
        <w:rPr>
          <w:rFonts w:hint="default" w:ascii="Arial" w:hAnsi="Arial" w:cs="Arial"/>
          <w:sz w:val="20"/>
        </w:rPr>
        <w:t>（2）乒乓球运动的特点与锻炼价值</w:t>
      </w:r>
    </w:p>
    <w:p>
      <w:pPr>
        <w:spacing w:line="340" w:lineRule="exact"/>
        <w:outlineLvl w:val="9"/>
        <w:rPr>
          <w:rFonts w:hint="default" w:ascii="Arial" w:hAnsi="Arial" w:cs="Arial"/>
          <w:sz w:val="20"/>
        </w:rPr>
      </w:pPr>
      <w:r>
        <w:rPr>
          <w:rFonts w:hint="default" w:ascii="Arial" w:hAnsi="Arial" w:cs="Arial"/>
          <w:sz w:val="20"/>
        </w:rPr>
        <w:t>3、乒乓球运动器材、竞赛方法与规则</w:t>
      </w:r>
    </w:p>
    <w:p>
      <w:pPr>
        <w:spacing w:line="340" w:lineRule="exact"/>
        <w:outlineLvl w:val="9"/>
        <w:rPr>
          <w:rFonts w:hint="default" w:ascii="Arial" w:hAnsi="Arial" w:cs="Arial"/>
          <w:color w:val="000000"/>
          <w:sz w:val="20"/>
        </w:rPr>
      </w:pPr>
      <w:r>
        <w:rPr>
          <w:rFonts w:hint="default" w:ascii="Arial" w:hAnsi="Arial" w:cs="Arial"/>
          <w:b/>
          <w:sz w:val="20"/>
        </w:rPr>
        <w:t>基本要求：</w:t>
      </w:r>
      <w:r>
        <w:rPr>
          <w:rFonts w:hint="default" w:ascii="Arial" w:hAnsi="Arial" w:cs="Arial"/>
          <w:bCs/>
          <w:color w:val="000000"/>
          <w:sz w:val="20"/>
        </w:rPr>
        <w:t>通过乒乓球理论学习，</w:t>
      </w:r>
      <w:r>
        <w:rPr>
          <w:rFonts w:hint="default" w:ascii="Arial" w:hAnsi="Arial" w:cs="Arial"/>
          <w:color w:val="000000"/>
          <w:sz w:val="20"/>
        </w:rPr>
        <w:t>使学生了解乒乓球运动的起源、发展及意义，掌握乒乓球运动的基本比赛规则，学会欣赏乒乓球运动。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乒乓球竞赛规则的掌握与运用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1、乒乓球基本技术（12学时）</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①握拍方法 ②基本姿势与步法 ③正手平击发球及接发球 ④正手发侧上（下）旋球及接发球  </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⑤推挡球 ⑥搓球 ⑦正手近台快攻</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bCs/>
          <w:color w:val="000000"/>
          <w:sz w:val="20"/>
        </w:rPr>
        <w:t>了解掌握乒</w:t>
      </w:r>
      <w:r>
        <w:rPr>
          <w:rFonts w:hint="default" w:ascii="Arial" w:hAnsi="Arial" w:cs="Arial"/>
          <w:color w:val="000000"/>
          <w:sz w:val="20"/>
        </w:rPr>
        <w:t>乓球的基本技术。</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球性的提高</w:t>
      </w:r>
    </w:p>
    <w:p>
      <w:pPr>
        <w:spacing w:line="340" w:lineRule="exact"/>
        <w:outlineLvl w:val="9"/>
        <w:rPr>
          <w:rFonts w:hint="default" w:ascii="Arial" w:hAnsi="Arial" w:cs="Arial"/>
          <w:color w:val="000000"/>
          <w:sz w:val="20"/>
        </w:rPr>
      </w:pPr>
      <w:r>
        <w:rPr>
          <w:rFonts w:hint="default" w:ascii="Arial" w:hAnsi="Arial" w:cs="Arial"/>
          <w:color w:val="000000"/>
          <w:sz w:val="20"/>
        </w:rPr>
        <w:t>2、教学比赛（6学时）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教师自行安排教学比赛的内容与形式。</w:t>
      </w:r>
    </w:p>
    <w:p>
      <w:pPr>
        <w:spacing w:line="340" w:lineRule="exact"/>
        <w:outlineLvl w:val="9"/>
        <w:rPr>
          <w:rFonts w:hint="default" w:ascii="Arial" w:hAnsi="Arial" w:cs="Arial"/>
          <w:bCs/>
          <w:color w:val="000000"/>
          <w:sz w:val="20"/>
        </w:rPr>
      </w:pPr>
      <w:r>
        <w:rPr>
          <w:rFonts w:hint="default" w:ascii="Arial" w:hAnsi="Arial" w:cs="Arial"/>
          <w:b/>
          <w:color w:val="000000"/>
          <w:sz w:val="20"/>
        </w:rPr>
        <w:t>基本要求：</w:t>
      </w:r>
      <w:r>
        <w:rPr>
          <w:rFonts w:hint="default" w:ascii="Arial" w:hAnsi="Arial" w:cs="Arial"/>
          <w:color w:val="000000"/>
          <w:sz w:val="20"/>
        </w:rPr>
        <w:t>调动学生积极参与乒乓球活动的积极性，培养对乒乓球运动的兴趣，并</w:t>
      </w:r>
      <w:r>
        <w:rPr>
          <w:rFonts w:hint="default" w:ascii="Arial" w:hAnsi="Arial" w:cs="Arial"/>
          <w:bCs/>
          <w:color w:val="000000"/>
          <w:sz w:val="20"/>
        </w:rPr>
        <w:t>运用所学的技术，提高比赛能力。</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基本技术在比赛中应用</w:t>
      </w:r>
    </w:p>
    <w:p>
      <w:pPr>
        <w:spacing w:line="340" w:lineRule="exact"/>
        <w:outlineLvl w:val="9"/>
        <w:rPr>
          <w:rFonts w:hint="default" w:ascii="Arial" w:hAnsi="Arial" w:cs="Arial"/>
          <w:color w:val="000000"/>
          <w:sz w:val="20"/>
        </w:rPr>
      </w:pPr>
      <w:r>
        <w:rPr>
          <w:rFonts w:hint="default" w:ascii="Arial" w:hAnsi="Arial" w:cs="Arial"/>
          <w:color w:val="000000"/>
          <w:sz w:val="20"/>
        </w:rPr>
        <w:t>3、体能练习（8学时）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通过体能练习，提高学生的跑、跳、投能力及腰腹力量，《体侧标准》及格。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left="1802" w:leftChars="144" w:hanging="1500" w:hangingChars="750"/>
        <w:contextualSpacing/>
        <w:jc w:val="lef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w:t>
      </w:r>
    </w:p>
    <w:p>
      <w:pPr>
        <w:spacing w:line="340" w:lineRule="exact"/>
        <w:contextualSpacing/>
        <w:jc w:val="left"/>
        <w:outlineLvl w:val="9"/>
        <w:rPr>
          <w:rFonts w:hint="default" w:ascii="Arial" w:hAnsi="Arial" w:cs="Arial"/>
          <w:color w:val="000000"/>
          <w:sz w:val="20"/>
        </w:rPr>
      </w:pPr>
      <w:r>
        <w:rPr>
          <w:rFonts w:hint="default" w:ascii="Arial" w:hAnsi="Arial" w:cs="Arial"/>
          <w:sz w:val="20"/>
          <w:szCs w:val="21"/>
        </w:rPr>
        <w:t>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color w:val="000000"/>
          <w:sz w:val="20"/>
        </w:rPr>
        <w:t>5、考核与机动（4学时）</w:t>
      </w:r>
    </w:p>
    <w:p>
      <w:pPr>
        <w:snapToGrid w:val="0"/>
        <w:spacing w:before="156" w:beforeLines="50" w:line="340" w:lineRule="exact"/>
        <w:ind w:right="2517"/>
        <w:outlineLvl w:val="9"/>
        <w:rPr>
          <w:rFonts w:hint="default" w:ascii="Arial" w:hAnsi="Arial" w:cs="Arial"/>
          <w:sz w:val="20"/>
        </w:rPr>
      </w:pPr>
      <w:bookmarkStart w:id="137" w:name="_Toc17911"/>
      <w:bookmarkStart w:id="138" w:name="_Toc23849"/>
      <w:r>
        <w:rPr>
          <w:rFonts w:hint="default" w:ascii="Arial" w:hAnsi="Arial" w:eastAsia="黑体" w:cs="Arial"/>
          <w:sz w:val="24"/>
        </w:rPr>
        <w:t>六、评价方式与成绩</w:t>
      </w:r>
      <w:bookmarkEnd w:id="137"/>
      <w:bookmarkEnd w:id="138"/>
    </w:p>
    <w:tbl>
      <w:tblPr>
        <w:tblStyle w:val="9"/>
        <w:tblpPr w:leftFromText="180" w:rightFromText="180" w:vertAnchor="text" w:horzAnchor="margin" w:tblpX="88" w:tblpY="236"/>
        <w:tblOverlap w:val="never"/>
        <w:tblW w:w="83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8"/>
        <w:gridCol w:w="4536"/>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85"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30秒计时攻球、技术评价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8"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4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bCs/>
          <w:color w:val="000000"/>
          <w:sz w:val="20"/>
          <w:szCs w:val="21"/>
        </w:rPr>
      </w:pPr>
    </w:p>
    <w:p>
      <w:pPr>
        <w:rPr>
          <w:rFonts w:hint="default" w:ascii="Arial" w:hAnsi="Arial" w:cs="Arial"/>
          <w:b/>
          <w:bCs/>
          <w:color w:val="000000"/>
          <w:sz w:val="20"/>
          <w:szCs w:val="21"/>
        </w:rPr>
      </w:pPr>
      <w:r>
        <w:rPr>
          <w:rFonts w:hint="default" w:ascii="Arial" w:hAnsi="Arial" w:cs="Arial"/>
          <w:b/>
          <w:bCs/>
          <w:color w:val="000000"/>
          <w:sz w:val="20"/>
          <w:szCs w:val="21"/>
        </w:rPr>
        <w:br w:type="page"/>
      </w:r>
    </w:p>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ind w:firstLine="100" w:firstLineChars="50"/>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color w:val="000000"/>
          <w:sz w:val="20"/>
        </w:rPr>
        <w:t>30秒计时攻球、技术评价</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r>
        <mc:AlternateContent>
          <mc:Choice Requires="wps">
            <w:drawing>
              <wp:anchor distT="0" distB="0" distL="114300" distR="114300" simplePos="0" relativeHeight="251788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8" name="文本框 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8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qd9PbWA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6nfT2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07</w:t>
                      </w:r>
                    </w:p>
                  </w:txbxContent>
                </v:textbox>
              </v:shape>
            </w:pict>
          </mc:Fallback>
        </mc:AlternateContent>
      </w:r>
    </w:p>
    <w:p>
      <w:pPr>
        <w:spacing w:line="340" w:lineRule="exact"/>
        <w:ind w:firstLine="200" w:firstLineChars="100"/>
        <w:outlineLvl w:val="9"/>
        <w:rPr>
          <w:rFonts w:hint="default" w:ascii="Arial" w:hAnsi="Arial" w:cs="Arial"/>
          <w:b/>
          <w:bCs/>
          <w:color w:val="000000"/>
          <w:sz w:val="20"/>
        </w:rPr>
      </w:pPr>
      <w:r>
        <w:rPr>
          <w:rFonts w:hint="default" w:ascii="Arial" w:hAnsi="Arial" w:cs="Arial"/>
          <w:color w:val="000000"/>
          <w:sz w:val="20"/>
        </w:rPr>
        <w:t>1、评价方法：30秒计时正手攻球达标与技评考核</w:t>
      </w:r>
    </w:p>
    <w:p>
      <w:pPr>
        <w:spacing w:line="340" w:lineRule="exact"/>
        <w:ind w:firstLine="200" w:firstLineChars="100"/>
        <w:outlineLvl w:val="9"/>
        <w:rPr>
          <w:rFonts w:hint="default" w:ascii="Arial" w:hAnsi="Arial" w:cs="Arial"/>
          <w:color w:val="000000"/>
          <w:sz w:val="20"/>
        </w:rPr>
      </w:pPr>
      <w:r>
        <w:rPr>
          <w:rFonts w:hint="default" w:ascii="Arial" w:hAnsi="Arial" w:cs="Arial"/>
          <w:color w:val="000000"/>
          <w:sz w:val="20"/>
        </w:rPr>
        <w:t>2、评分标准</w:t>
      </w:r>
    </w:p>
    <w:p>
      <w:pPr>
        <w:spacing w:line="340" w:lineRule="exact"/>
        <w:ind w:left="141" w:leftChars="67" w:firstLine="100" w:firstLineChars="50"/>
        <w:outlineLvl w:val="9"/>
        <w:rPr>
          <w:rFonts w:hint="default" w:ascii="Arial" w:hAnsi="Arial" w:cs="Arial"/>
          <w:color w:val="000000"/>
          <w:sz w:val="20"/>
        </w:rPr>
      </w:pPr>
      <w:r>
        <w:rPr>
          <w:rFonts w:hint="default" w:ascii="Arial" w:hAnsi="Arial" w:cs="Arial"/>
          <w:color w:val="000000"/>
          <w:sz w:val="20"/>
        </w:rPr>
        <w:t>(1)正手攻球30秒达标（50分）</w:t>
      </w:r>
    </w:p>
    <w:p>
      <w:pPr>
        <w:spacing w:line="340" w:lineRule="exact"/>
        <w:ind w:firstLine="400" w:firstLineChars="200"/>
        <w:outlineLvl w:val="9"/>
        <w:rPr>
          <w:rFonts w:hint="default" w:ascii="Arial" w:hAnsi="Arial" w:cs="Arial"/>
          <w:sz w:val="20"/>
        </w:rPr>
      </w:pPr>
      <w:r>
        <w:rPr>
          <w:rFonts w:hint="default" w:ascii="Arial" w:hAnsi="Arial" w:cs="Arial"/>
          <w:color w:val="000000"/>
          <w:sz w:val="20"/>
        </w:rPr>
        <w:t>方法：教师送球或学生自由结伴，根据学生完成情况进行评分。</w:t>
      </w:r>
    </w:p>
    <w:p>
      <w:pPr>
        <w:spacing w:line="340" w:lineRule="exact"/>
        <w:ind w:firstLine="400" w:firstLineChars="200"/>
        <w:outlineLvl w:val="9"/>
        <w:rPr>
          <w:rFonts w:hint="default" w:ascii="Arial" w:hAnsi="Arial" w:cs="Arial"/>
          <w:sz w:val="20"/>
        </w:rPr>
      </w:pPr>
      <w:r>
        <w:rPr>
          <w:rFonts w:hint="default" w:ascii="Arial" w:hAnsi="Arial" w:cs="Arial"/>
          <w:color w:val="000000"/>
          <w:sz w:val="20"/>
        </w:rPr>
        <w:t>正手攻球达标</w:t>
      </w:r>
      <w:r>
        <w:rPr>
          <w:rFonts w:hint="default" w:ascii="Arial" w:hAnsi="Arial" w:cs="Arial"/>
          <w:sz w:val="20"/>
        </w:rPr>
        <w:t>评分标准：</w:t>
      </w:r>
    </w:p>
    <w:tbl>
      <w:tblPr>
        <w:tblStyle w:val="9"/>
        <w:tblW w:w="0" w:type="auto"/>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5"/>
        <w:gridCol w:w="693"/>
        <w:gridCol w:w="693"/>
        <w:gridCol w:w="693"/>
        <w:gridCol w:w="693"/>
        <w:gridCol w:w="692"/>
        <w:gridCol w:w="693"/>
        <w:gridCol w:w="693"/>
        <w:gridCol w:w="693"/>
        <w:gridCol w:w="693"/>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分数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个数</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692"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14</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22</w:t>
            </w:r>
          </w:p>
        </w:tc>
        <w:tc>
          <w:tcPr>
            <w:tcW w:w="693"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26</w:t>
            </w:r>
          </w:p>
        </w:tc>
        <w:tc>
          <w:tcPr>
            <w:tcW w:w="109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sz w:val="20"/>
              </w:rPr>
            </w:pPr>
            <w:r>
              <w:rPr>
                <w:rFonts w:hint="default" w:ascii="Arial" w:hAnsi="Arial" w:cs="Arial"/>
                <w:sz w:val="20"/>
              </w:rPr>
              <w:t>30</w:t>
            </w:r>
          </w:p>
        </w:tc>
      </w:tr>
    </w:tbl>
    <w:p>
      <w:pPr>
        <w:pStyle w:val="28"/>
        <w:spacing w:before="156" w:beforeLines="50" w:line="340" w:lineRule="exact"/>
        <w:ind w:left="357" w:firstLine="0" w:firstLineChars="0"/>
        <w:outlineLvl w:val="9"/>
        <w:rPr>
          <w:rFonts w:hint="default" w:ascii="Arial" w:hAnsi="Arial" w:cs="Arial"/>
          <w:kern w:val="0"/>
          <w:sz w:val="20"/>
          <w:szCs w:val="20"/>
        </w:rPr>
      </w:pPr>
      <w:r>
        <w:rPr>
          <w:rFonts w:hint="default" w:ascii="Arial" w:hAnsi="Arial" w:cs="Arial"/>
          <w:color w:val="000000"/>
          <w:sz w:val="20"/>
          <w:szCs w:val="20"/>
        </w:rPr>
        <w:t>(2)</w:t>
      </w:r>
      <w:r>
        <w:rPr>
          <w:rFonts w:hint="default" w:ascii="Arial" w:hAnsi="Arial" w:cs="Arial"/>
          <w:kern w:val="0"/>
          <w:sz w:val="20"/>
          <w:szCs w:val="20"/>
        </w:rPr>
        <w:t>技术评分（50分）：</w:t>
      </w:r>
    </w:p>
    <w:p>
      <w:pPr>
        <w:spacing w:line="340" w:lineRule="exact"/>
        <w:ind w:firstLine="400" w:firstLineChars="200"/>
        <w:outlineLvl w:val="9"/>
        <w:rPr>
          <w:rFonts w:hint="default" w:ascii="Arial" w:hAnsi="Arial" w:cs="Arial"/>
          <w:kern w:val="0"/>
          <w:sz w:val="20"/>
        </w:rPr>
      </w:pPr>
      <w:r>
        <w:rPr>
          <w:rFonts w:hint="default" w:ascii="Arial" w:hAnsi="Arial" w:cs="Arial"/>
          <w:color w:val="000000"/>
          <w:sz w:val="20"/>
        </w:rPr>
        <w:t>正手攻球</w:t>
      </w:r>
      <w:r>
        <w:rPr>
          <w:rFonts w:hint="default" w:ascii="Arial" w:hAnsi="Arial" w:cs="Arial"/>
          <w:kern w:val="0"/>
          <w:sz w:val="20"/>
        </w:rPr>
        <w:t>技评成绩评分标准：</w:t>
      </w:r>
    </w:p>
    <w:tbl>
      <w:tblPr>
        <w:tblStyle w:val="9"/>
        <w:tblW w:w="48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6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8" w:space="0"/>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分  值</w:t>
            </w:r>
          </w:p>
        </w:tc>
        <w:tc>
          <w:tcPr>
            <w:tcW w:w="3695" w:type="pct"/>
            <w:tcBorders>
              <w:top w:val="single" w:color="auto" w:sz="8" w:space="0"/>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50-45分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45-40分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40-30分</w:t>
            </w:r>
          </w:p>
        </w:tc>
        <w:tc>
          <w:tcPr>
            <w:tcW w:w="3695" w:type="pct"/>
            <w:tcBorders>
              <w:left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left w:val="single" w:color="auto" w:sz="8" w:space="0"/>
              <w:bottom w:val="single" w:color="auto" w:sz="2"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30-20分</w:t>
            </w:r>
          </w:p>
        </w:tc>
        <w:tc>
          <w:tcPr>
            <w:tcW w:w="3695" w:type="pct"/>
            <w:tcBorders>
              <w:left w:val="single" w:color="auto" w:sz="2" w:space="0"/>
              <w:bottom w:val="single" w:color="auto" w:sz="2"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pct"/>
            <w:tcBorders>
              <w:top w:val="single" w:color="auto" w:sz="2" w:space="0"/>
              <w:left w:val="single" w:color="auto" w:sz="8" w:space="0"/>
              <w:bottom w:val="single" w:color="auto" w:sz="8" w:space="0"/>
              <w:right w:val="single" w:color="auto" w:sz="2"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20-10分</w:t>
            </w:r>
          </w:p>
        </w:tc>
        <w:tc>
          <w:tcPr>
            <w:tcW w:w="3695" w:type="pct"/>
            <w:tcBorders>
              <w:top w:val="single" w:color="auto" w:sz="2" w:space="0"/>
              <w:left w:val="single" w:color="auto" w:sz="2" w:space="0"/>
              <w:bottom w:val="single" w:color="auto" w:sz="8" w:space="0"/>
              <w:right w:val="single" w:color="auto" w:sz="8" w:space="0"/>
            </w:tcBorders>
            <w:vAlign w:val="center"/>
          </w:tcPr>
          <w:p>
            <w:pPr>
              <w:spacing w:line="340" w:lineRule="exact"/>
              <w:ind w:firstLine="400" w:firstLineChars="200"/>
              <w:outlineLvl w:val="9"/>
              <w:rPr>
                <w:rFonts w:hint="default" w:ascii="Arial" w:hAnsi="Arial" w:cs="Arial"/>
                <w:kern w:val="0"/>
                <w:sz w:val="20"/>
              </w:rPr>
            </w:pPr>
            <w:r>
              <w:rPr>
                <w:rFonts w:hint="default" w:ascii="Arial" w:hAnsi="Arial" w:cs="Arial"/>
                <w:kern w:val="0"/>
                <w:sz w:val="20"/>
              </w:rPr>
              <w:t>动作生硬，不能完成。</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6608" behindDoc="1" locked="0" layoutInCell="1" allowOverlap="1">
            <wp:simplePos x="0" y="0"/>
            <wp:positionH relativeFrom="column">
              <wp:posOffset>2537460</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59" name="图片 59" descr="1"/>
            <wp:cNvGraphicFramePr/>
            <a:graphic xmlns:a="http://schemas.openxmlformats.org/drawingml/2006/main">
              <a:graphicData uri="http://schemas.openxmlformats.org/drawingml/2006/picture">
                <pic:pic xmlns:pic="http://schemas.openxmlformats.org/drawingml/2006/picture">
                  <pic:nvPicPr>
                    <pic:cNvPr id="59" name="图片 5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lang w:val="zh-TW"/>
        </w:rPr>
        <w:t>撰写人：林恬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eastAsia="zh-TW"/>
        </w:rPr>
      </w:pPr>
    </w:p>
    <w:p>
      <w:pPr>
        <w:spacing w:line="340" w:lineRule="exact"/>
        <w:outlineLvl w:val="9"/>
        <w:rPr>
          <w:rFonts w:hint="default" w:ascii="Arial" w:hAnsi="Arial" w:cs="Arial"/>
        </w:rPr>
      </w:pPr>
    </w:p>
    <w:p>
      <w:pPr>
        <w:rPr>
          <w:rFonts w:hint="default" w:ascii="Arial" w:hAnsi="Arial" w:cs="Arial"/>
          <w:b/>
          <w:bCs/>
          <w:sz w:val="28"/>
          <w:szCs w:val="28"/>
        </w:rPr>
      </w:pPr>
      <w:bookmarkStart w:id="139" w:name="_Toc4646"/>
      <w:bookmarkStart w:id="140" w:name="_Toc17757"/>
      <w:bookmarkStart w:id="141" w:name="_Toc18034"/>
      <w:r>
        <w:rPr>
          <w:rFonts w:hint="default" w:ascii="Arial" w:hAnsi="Arial" w:cs="Arial"/>
          <w:b/>
          <w:bCs/>
          <w:sz w:val="28"/>
          <w:szCs w:val="28"/>
        </w:rPr>
        <w:br w:type="page"/>
      </w:r>
    </w:p>
    <w:p>
      <w:pPr>
        <w:spacing w:line="340" w:lineRule="exact"/>
        <w:jc w:val="center"/>
        <w:outlineLvl w:val="0"/>
        <w:rPr>
          <w:rFonts w:hint="default" w:ascii="Arial" w:hAnsi="Arial" w:cs="Arial"/>
          <w:b/>
          <w:bCs/>
          <w:sz w:val="28"/>
          <w:szCs w:val="28"/>
        </w:rPr>
      </w:pPr>
      <w:bookmarkStart w:id="142" w:name="_Toc22930"/>
      <w:bookmarkStart w:id="143" w:name="_Toc27966"/>
      <w:bookmarkStart w:id="144" w:name="_Toc29829"/>
      <w:bookmarkStart w:id="145" w:name="_Toc1282"/>
      <w:r>
        <w:rPr>
          <w:rFonts w:hint="default" w:ascii="Arial" w:hAnsi="Arial" w:cs="Arial"/>
          <w:b/>
          <w:bCs/>
          <w:sz w:val="28"/>
          <w:szCs w:val="28"/>
        </w:rPr>
        <w:t>【网球1】</w:t>
      </w:r>
      <w:bookmarkEnd w:id="139"/>
      <w:bookmarkEnd w:id="140"/>
      <w:bookmarkEnd w:id="141"/>
      <w:bookmarkEnd w:id="142"/>
      <w:bookmarkEnd w:id="143"/>
      <w:bookmarkEnd w:id="144"/>
      <w:bookmarkEnd w:id="145"/>
    </w:p>
    <w:p>
      <w:pPr>
        <w:spacing w:before="312" w:beforeLines="100" w:line="340" w:lineRule="exact"/>
        <w:jc w:val="center"/>
        <w:outlineLvl w:val="9"/>
        <w:rPr>
          <w:rFonts w:hint="default" w:ascii="Arial" w:hAnsi="Arial" w:cs="Arial"/>
          <w:b/>
          <w:bCs/>
          <w:sz w:val="30"/>
          <w:szCs w:val="30"/>
        </w:rPr>
      </w:pPr>
      <w:bookmarkStart w:id="146" w:name="_Toc16988"/>
      <w:bookmarkStart w:id="147" w:name="_Toc31674"/>
      <w:r>
        <w:rPr>
          <w:rFonts w:hint="default" w:ascii="Arial" w:hAnsi="Arial" w:cs="Arial"/>
          <w:b/>
          <w:bCs/>
          <w:sz w:val="28"/>
          <w:szCs w:val="28"/>
        </w:rPr>
        <w:t>【Tennis 1】</w:t>
      </w:r>
      <w:bookmarkEnd w:id="146"/>
      <w:bookmarkEnd w:id="147"/>
      <w:r>
        <mc:AlternateContent>
          <mc:Choice Requires="wps">
            <w:drawing>
              <wp:anchor distT="0" distB="0" distL="114300" distR="114300" simplePos="0" relativeHeight="251789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39" name="文本框 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89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8RtePWQIAAJ8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xG149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widowControl/>
        <w:spacing w:after="156" w:afterLines="50" w:line="340" w:lineRule="exact"/>
        <w:outlineLvl w:val="9"/>
        <w:rPr>
          <w:rFonts w:hint="default" w:ascii="Arial" w:hAnsi="Arial" w:cs="Arial"/>
          <w:b/>
          <w:color w:val="008080"/>
          <w:sz w:val="30"/>
          <w:szCs w:val="30"/>
        </w:rPr>
      </w:pPr>
      <w:bookmarkStart w:id="148" w:name="_Toc7992"/>
      <w:bookmarkStart w:id="149" w:name="_Toc2920"/>
      <w:r>
        <w:rPr>
          <w:rFonts w:hint="default" w:ascii="Arial" w:hAnsi="Arial" w:eastAsia="黑体" w:cs="Arial"/>
          <w:sz w:val="24"/>
        </w:rPr>
        <w:t>一、基本信息</w:t>
      </w:r>
      <w:bookmarkEnd w:id="148"/>
      <w:bookmarkEnd w:id="149"/>
    </w:p>
    <w:p>
      <w:pPr>
        <w:spacing w:line="340" w:lineRule="exact"/>
        <w:ind w:firstLine="394"/>
        <w:outlineLvl w:val="9"/>
        <w:rPr>
          <w:rFonts w:hint="default" w:ascii="Arial" w:hAnsi="Arial" w:cs="Arial"/>
          <w:sz w:val="20"/>
        </w:rPr>
      </w:pPr>
      <w:r>
        <w:rPr>
          <w:rFonts w:hint="default" w:ascii="Arial" w:hAnsi="Arial" w:cs="Arial"/>
          <w:b/>
          <w:bCs/>
          <w:sz w:val="20"/>
        </w:rPr>
        <w:t>课程代码：</w:t>
      </w:r>
      <w:r>
        <w:rPr>
          <w:rFonts w:hint="default" w:ascii="Arial" w:hAnsi="Arial" w:cs="Arial"/>
          <w:sz w:val="20"/>
        </w:rPr>
        <w:t>【2100049】</w:t>
      </w:r>
    </w:p>
    <w:p>
      <w:pPr>
        <w:spacing w:line="340" w:lineRule="exact"/>
        <w:ind w:firstLine="394"/>
        <w:outlineLvl w:val="9"/>
        <w:rPr>
          <w:rFonts w:hint="default" w:ascii="Arial" w:hAnsi="Arial" w:cs="Arial"/>
          <w:szCs w:val="21"/>
        </w:rPr>
      </w:pPr>
      <w:r>
        <w:rPr>
          <w:rFonts w:hint="default" w:ascii="Arial" w:hAnsi="Arial" w:cs="Arial"/>
          <w:b/>
          <w:bCs/>
          <w:sz w:val="20"/>
        </w:rPr>
        <w:t>课程学分：</w:t>
      </w:r>
      <w:r>
        <w:rPr>
          <w:rFonts w:hint="default" w:ascii="Arial" w:hAnsi="Arial" w:cs="Arial"/>
          <w:sz w:val="20"/>
        </w:rPr>
        <w:t>【1学分】</w:t>
      </w:r>
    </w:p>
    <w:p>
      <w:pPr>
        <w:spacing w:line="340" w:lineRule="exact"/>
        <w:ind w:firstLine="394"/>
        <w:outlineLvl w:val="9"/>
        <w:rPr>
          <w:rFonts w:hint="default" w:ascii="Arial" w:hAnsi="Arial" w:cs="Arial"/>
          <w:szCs w:val="21"/>
        </w:rPr>
      </w:pPr>
      <w:r>
        <w:rPr>
          <w:rFonts w:hint="default" w:ascii="Arial" w:hAnsi="Arial" w:cs="Arial"/>
          <w:b/>
          <w:bCs/>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pacing w:line="340" w:lineRule="exact"/>
        <w:ind w:firstLine="394"/>
        <w:outlineLvl w:val="9"/>
        <w:rPr>
          <w:rFonts w:hint="default" w:ascii="Arial" w:hAnsi="Arial" w:cs="Arial"/>
          <w:sz w:val="20"/>
        </w:rPr>
      </w:pPr>
      <w:r>
        <w:rPr>
          <w:rFonts w:hint="default" w:ascii="Arial" w:hAnsi="Arial" w:cs="Arial"/>
          <w:b/>
          <w:bCs/>
          <w:sz w:val="20"/>
        </w:rPr>
        <w:t>课程性质：</w:t>
      </w:r>
      <w:r>
        <w:rPr>
          <w:rFonts w:hint="default" w:ascii="Arial" w:hAnsi="Arial" w:cs="Arial"/>
          <w:color w:val="000000"/>
          <w:sz w:val="20"/>
          <w:lang w:val="zh-CN"/>
        </w:rPr>
        <w:t>【</w:t>
      </w:r>
      <w:r>
        <w:rPr>
          <w:rFonts w:hint="default" w:ascii="Arial" w:hAnsi="Arial" w:cs="Arial"/>
          <w:sz w:val="20"/>
        </w:rPr>
        <w:t>通识教学必修课</w:t>
      </w:r>
      <w:r>
        <w:rPr>
          <w:rFonts w:hint="default" w:ascii="Arial" w:hAnsi="Arial" w:cs="Arial"/>
          <w:color w:val="000000"/>
          <w:sz w:val="20"/>
          <w:lang w:val="zh-CN"/>
        </w:rPr>
        <w:t>】</w:t>
      </w:r>
    </w:p>
    <w:p>
      <w:pPr>
        <w:spacing w:line="340" w:lineRule="exact"/>
        <w:ind w:firstLine="394"/>
        <w:outlineLvl w:val="9"/>
        <w:rPr>
          <w:rFonts w:hint="default" w:ascii="Arial" w:hAnsi="Arial" w:cs="Arial"/>
          <w:b/>
          <w:bCs/>
          <w:sz w:val="20"/>
        </w:rPr>
      </w:pPr>
      <w:r>
        <w:rPr>
          <w:rFonts w:hint="default" w:ascii="Arial" w:hAnsi="Arial" w:cs="Arial"/>
          <w:b/>
          <w:bCs/>
          <w:sz w:val="20"/>
        </w:rPr>
        <w:t>开课院系：</w:t>
      </w:r>
      <w:r>
        <w:rPr>
          <w:rFonts w:hint="default" w:ascii="Arial" w:hAnsi="Arial" w:cs="Arial"/>
          <w:color w:val="000000"/>
          <w:sz w:val="20"/>
          <w:lang w:val="zh-CN"/>
        </w:rPr>
        <w:t>体育教学部</w:t>
      </w:r>
    </w:p>
    <w:p>
      <w:pPr>
        <w:spacing w:line="340" w:lineRule="exact"/>
        <w:ind w:firstLine="394"/>
        <w:outlineLvl w:val="9"/>
        <w:rPr>
          <w:rFonts w:hint="default" w:ascii="Arial" w:hAnsi="Arial" w:cs="Arial"/>
          <w:szCs w:val="21"/>
        </w:rPr>
      </w:pPr>
      <w:r>
        <w:rPr>
          <w:rFonts w:hint="default" w:ascii="Arial" w:hAnsi="Arial" w:cs="Arial"/>
          <w:b/>
          <w:bCs/>
          <w:sz w:val="20"/>
        </w:rPr>
        <w:t>使用教材：</w:t>
      </w:r>
      <w:r>
        <w:rPr>
          <w:rFonts w:hint="default" w:ascii="Arial" w:hAnsi="Arial" w:cs="Arial"/>
          <w:sz w:val="20"/>
        </w:rPr>
        <w:t>【</w:t>
      </w:r>
      <w:r>
        <w:rPr>
          <w:rFonts w:hint="default" w:ascii="Arial" w:hAnsi="Arial" w:cs="Arial"/>
          <w:sz w:val="20"/>
          <w:lang w:eastAsia="zh-TW"/>
        </w:rPr>
        <w:t>林恬主编</w:t>
      </w:r>
      <w:r>
        <w:rPr>
          <w:rFonts w:hint="default" w:ascii="Arial" w:hAnsi="Arial" w:cs="Arial"/>
          <w:sz w:val="20"/>
        </w:rPr>
        <w:t>.</w:t>
      </w:r>
      <w:r>
        <w:rPr>
          <w:rFonts w:hint="default" w:ascii="Arial" w:hAnsi="Arial" w:cs="Arial"/>
          <w:sz w:val="20"/>
          <w:lang w:eastAsia="zh-TW"/>
        </w:rPr>
        <w:t>《新编高校体育与健康教程》</w:t>
      </w:r>
      <w:r>
        <w:rPr>
          <w:rFonts w:hint="default" w:ascii="Arial" w:hAnsi="Arial" w:cs="Arial"/>
          <w:sz w:val="20"/>
        </w:rPr>
        <w:t>.</w:t>
      </w:r>
      <w:r>
        <w:rPr>
          <w:rFonts w:hint="default" w:ascii="Arial" w:hAnsi="Arial" w:cs="Arial"/>
          <w:sz w:val="20"/>
          <w:lang w:eastAsia="zh-TW"/>
        </w:rPr>
        <w:t>上海交通大学出版社，</w:t>
      </w:r>
      <w:r>
        <w:rPr>
          <w:rFonts w:hint="default" w:ascii="Arial" w:hAnsi="Arial" w:cs="Arial"/>
          <w:sz w:val="20"/>
        </w:rPr>
        <w:t>2016年</w:t>
      </w:r>
      <w:r>
        <w:rPr>
          <w:rFonts w:hint="default" w:ascii="Arial" w:hAnsi="Arial" w:cs="Arial"/>
          <w:sz w:val="20"/>
          <w:lang w:eastAsia="zh-TW"/>
        </w:rPr>
        <w:t>版</w:t>
      </w:r>
      <w:r>
        <w:rPr>
          <w:rFonts w:hint="default" w:ascii="Arial" w:hAnsi="Arial" w:cs="Arial"/>
          <w:sz w:val="20"/>
        </w:rPr>
        <w:t>】</w:t>
      </w:r>
    </w:p>
    <w:p>
      <w:pPr>
        <w:spacing w:line="340" w:lineRule="exact"/>
        <w:ind w:firstLine="400"/>
        <w:outlineLvl w:val="9"/>
        <w:rPr>
          <w:rFonts w:hint="default" w:ascii="Arial" w:hAnsi="Arial" w:cs="Arial"/>
          <w:sz w:val="20"/>
        </w:rPr>
      </w:pPr>
      <w:r>
        <w:rPr>
          <w:rFonts w:hint="default" w:ascii="Arial" w:hAnsi="Arial" w:cs="Arial"/>
          <w:sz w:val="20"/>
        </w:rPr>
        <w:t>参考书目：【林恬、汪洪波主编.《新编高校体育与健康教程》.航空工业出版社，2013年版】</w:t>
      </w:r>
    </w:p>
    <w:p>
      <w:pPr>
        <w:spacing w:line="340" w:lineRule="exact"/>
        <w:ind w:firstLine="1300" w:firstLineChars="650"/>
        <w:outlineLvl w:val="9"/>
        <w:rPr>
          <w:rFonts w:hint="default" w:ascii="Arial" w:hAnsi="Arial" w:cs="Arial"/>
          <w:sz w:val="20"/>
        </w:rPr>
      </w:pPr>
      <w:r>
        <w:rPr>
          <w:rFonts w:hint="default" w:ascii="Arial" w:hAnsi="Arial" w:cs="Arial"/>
          <w:sz w:val="20"/>
        </w:rPr>
        <w:t>【白波</w:t>
      </w:r>
      <w:r>
        <w:rPr>
          <w:rFonts w:hint="default" w:ascii="Arial" w:hAnsi="Arial" w:cs="Arial"/>
          <w:sz w:val="20"/>
          <w:lang w:eastAsia="zh-TW"/>
        </w:rPr>
        <w:t>、</w:t>
      </w:r>
      <w:r>
        <w:rPr>
          <w:rFonts w:hint="default" w:ascii="Arial" w:hAnsi="Arial" w:cs="Arial"/>
          <w:sz w:val="20"/>
        </w:rPr>
        <w:t>周文胜</w:t>
      </w:r>
      <w:r>
        <w:rPr>
          <w:rFonts w:hint="default" w:ascii="Arial" w:hAnsi="Arial" w:cs="Arial"/>
          <w:sz w:val="20"/>
          <w:lang w:eastAsia="zh-TW"/>
        </w:rPr>
        <w:t>《</w:t>
      </w:r>
      <w:r>
        <w:rPr>
          <w:rFonts w:hint="default" w:ascii="Arial" w:hAnsi="Arial" w:cs="Arial"/>
          <w:sz w:val="20"/>
        </w:rPr>
        <w:t>网球快速入门与实战技术</w:t>
      </w:r>
      <w:r>
        <w:rPr>
          <w:rFonts w:hint="default" w:ascii="Arial" w:hAnsi="Arial" w:cs="Arial"/>
          <w:sz w:val="20"/>
          <w:lang w:eastAsia="zh-TW"/>
        </w:rPr>
        <w:t>》</w:t>
      </w:r>
      <w:r>
        <w:rPr>
          <w:rFonts w:hint="default" w:ascii="Arial" w:hAnsi="Arial" w:cs="Arial"/>
          <w:sz w:val="20"/>
        </w:rPr>
        <w:t>成都时代出版社 2014</w:t>
      </w:r>
      <w:r>
        <w:rPr>
          <w:rFonts w:hint="default" w:ascii="Arial" w:hAnsi="Arial" w:cs="Arial"/>
          <w:sz w:val="20"/>
          <w:lang w:eastAsia="zh-TW"/>
        </w:rPr>
        <w:t>年版</w:t>
      </w:r>
      <w:r>
        <w:rPr>
          <w:rFonts w:hint="default" w:ascii="Arial" w:hAnsi="Arial" w:cs="Arial"/>
          <w:sz w:val="20"/>
        </w:rPr>
        <w:t>】</w:t>
      </w:r>
    </w:p>
    <w:p>
      <w:pPr>
        <w:spacing w:line="340" w:lineRule="exact"/>
        <w:ind w:left="718" w:leftChars="342" w:firstLine="600" w:firstLineChars="300"/>
        <w:outlineLvl w:val="9"/>
        <w:rPr>
          <w:rFonts w:hint="default" w:ascii="Arial" w:hAnsi="Arial" w:cs="Arial"/>
          <w:szCs w:val="21"/>
        </w:rPr>
      </w:pPr>
      <w:r>
        <w:rPr>
          <w:rFonts w:hint="default" w:ascii="Arial" w:hAnsi="Arial" w:cs="Arial"/>
          <w:sz w:val="20"/>
        </w:rPr>
        <w:t>【佩特·肖尔主编《网球》．北京体育大学出版社，2008年版】</w:t>
      </w:r>
    </w:p>
    <w:p>
      <w:pPr>
        <w:spacing w:before="156" w:beforeLines="50" w:line="340" w:lineRule="exact"/>
        <w:ind w:firstLine="402" w:firstLineChars="200"/>
        <w:outlineLvl w:val="9"/>
        <w:rPr>
          <w:rFonts w:hint="default" w:ascii="Arial" w:hAnsi="Arial" w:cs="Arial"/>
          <w:b/>
          <w:bCs/>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b/>
          <w:bCs/>
          <w:sz w:val="20"/>
          <w:lang w:eastAsia="zh-TW"/>
        </w:rPr>
        <w:t>http://ygty.gench.edu.cn/2961/list.htm</w:t>
      </w:r>
      <w:r>
        <w:rPr>
          <w:rFonts w:hint="default" w:ascii="Arial" w:hAnsi="Arial" w:cs="Arial"/>
          <w:b/>
          <w:bCs/>
          <w:sz w:val="20"/>
          <w:lang w:eastAsia="zh-TW"/>
        </w:rPr>
        <w:fldChar w:fldCharType="end"/>
      </w:r>
    </w:p>
    <w:p>
      <w:pPr>
        <w:spacing w:before="156" w:beforeLines="50" w:after="156" w:afterLines="50" w:line="340" w:lineRule="exact"/>
        <w:outlineLvl w:val="9"/>
        <w:rPr>
          <w:rFonts w:hint="default" w:ascii="Arial" w:hAnsi="Arial" w:cs="Arial"/>
          <w:b/>
          <w:sz w:val="24"/>
        </w:rPr>
      </w:pPr>
      <w:bookmarkStart w:id="150" w:name="_Toc31948"/>
      <w:bookmarkStart w:id="151" w:name="_Toc1280"/>
      <w:r>
        <w:rPr>
          <w:rFonts w:hint="default" w:ascii="Arial" w:hAnsi="Arial" w:eastAsia="黑体" w:cs="Arial"/>
          <w:sz w:val="24"/>
        </w:rPr>
        <w:t>二、课程简介</w:t>
      </w:r>
      <w:bookmarkEnd w:id="150"/>
      <w:bookmarkEnd w:id="151"/>
    </w:p>
    <w:p>
      <w:pPr>
        <w:spacing w:line="340" w:lineRule="exact"/>
        <w:ind w:firstLine="400"/>
        <w:outlineLvl w:val="9"/>
        <w:rPr>
          <w:rFonts w:hint="default" w:ascii="Arial" w:hAnsi="Arial" w:cs="Arial"/>
          <w:sz w:val="20"/>
        </w:rPr>
      </w:pPr>
      <w:r>
        <w:rPr>
          <w:rFonts w:hint="default"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152" w:name="_Toc30855"/>
      <w:bookmarkStart w:id="153" w:name="_Toc14525"/>
      <w:r>
        <w:rPr>
          <w:rFonts w:hint="default" w:ascii="Arial" w:hAnsi="Arial" w:eastAsia="黑体" w:cs="Arial"/>
          <w:sz w:val="24"/>
        </w:rPr>
        <w:t>三、选课建议</w:t>
      </w:r>
      <w:bookmarkEnd w:id="152"/>
      <w:bookmarkEnd w:id="153"/>
    </w:p>
    <w:p>
      <w:pPr>
        <w:spacing w:line="340" w:lineRule="exact"/>
        <w:ind w:firstLine="400"/>
        <w:outlineLvl w:val="9"/>
        <w:rPr>
          <w:rFonts w:hint="default" w:ascii="Arial" w:hAnsi="Arial" w:cs="Arial"/>
          <w:sz w:val="20"/>
        </w:rPr>
      </w:pPr>
      <w:r>
        <w:rPr>
          <w:rFonts w:hint="default" w:ascii="Arial" w:hAnsi="Arial" w:cs="Arial"/>
          <w:sz w:val="20"/>
          <w:lang w:eastAsia="zh-TW"/>
        </w:rPr>
        <w:t>本课程为体育必修课自选项目课程，</w:t>
      </w:r>
      <w:r>
        <w:rPr>
          <w:rFonts w:hint="default" w:ascii="Arial" w:hAnsi="Arial" w:cs="Arial"/>
          <w:sz w:val="20"/>
        </w:rPr>
        <w:t>适合全校本、专科各专业学生</w:t>
      </w:r>
      <w:r>
        <w:rPr>
          <w:rFonts w:hint="default" w:ascii="Arial" w:hAnsi="Arial" w:cs="Arial"/>
          <w:sz w:val="20"/>
          <w:lang w:eastAsia="zh-TW"/>
        </w:rPr>
        <w:t>。如有伤、残、病及身体异常、特型等特殊原因不能参加正常体育活动的学生，应提出申请，改上以指导康复、保健为主的体育保健班课程</w:t>
      </w:r>
      <w:r>
        <w:rPr>
          <w:rFonts w:hint="default" w:ascii="Arial" w:hAnsi="Arial" w:cs="Arial"/>
          <w:sz w:val="20"/>
        </w:rPr>
        <w:t>。</w:t>
      </w:r>
    </w:p>
    <w:p>
      <w:pPr>
        <w:widowControl/>
        <w:spacing w:before="156" w:beforeLines="50" w:line="340" w:lineRule="exact"/>
        <w:jc w:val="left"/>
        <w:outlineLvl w:val="9"/>
        <w:rPr>
          <w:rFonts w:hint="default" w:ascii="Arial" w:hAnsi="Arial" w:eastAsia="黑体" w:cs="Arial"/>
          <w:sz w:val="24"/>
        </w:rPr>
      </w:pPr>
      <w:bookmarkStart w:id="154" w:name="_Toc13594"/>
      <w:bookmarkStart w:id="155" w:name="_Toc11431"/>
      <w:r>
        <w:rPr>
          <w:rFonts w:hint="default" w:ascii="Arial" w:hAnsi="Arial" w:eastAsia="黑体" w:cs="Arial"/>
          <w:sz w:val="24"/>
        </w:rPr>
        <w:t>四、课程目标/课程预期学习成果</w:t>
      </w:r>
      <w:bookmarkEnd w:id="154"/>
      <w:bookmarkEnd w:id="155"/>
    </w:p>
    <w:tbl>
      <w:tblPr>
        <w:tblStyle w:val="9"/>
        <w:tblpPr w:leftFromText="180" w:rightFromText="180" w:vertAnchor="text" w:horzAnchor="margin" w:tblpX="107" w:tblpY="452"/>
        <w:tblW w:w="8331" w:type="dxa"/>
        <w:tblInd w:w="0" w:type="dxa"/>
        <w:tblLayout w:type="fixed"/>
        <w:tblCellMar>
          <w:top w:w="0" w:type="dxa"/>
          <w:left w:w="108" w:type="dxa"/>
          <w:bottom w:w="0" w:type="dxa"/>
          <w:right w:w="108" w:type="dxa"/>
        </w:tblCellMar>
      </w:tblPr>
      <w:tblGrid>
        <w:gridCol w:w="710"/>
        <w:gridCol w:w="1101"/>
        <w:gridCol w:w="2551"/>
        <w:gridCol w:w="2126"/>
        <w:gridCol w:w="1843"/>
      </w:tblGrid>
      <w:tr>
        <w:tblPrEx>
          <w:tblCellMar>
            <w:top w:w="0" w:type="dxa"/>
            <w:left w:w="108" w:type="dxa"/>
            <w:bottom w:w="0" w:type="dxa"/>
            <w:right w:w="108" w:type="dxa"/>
          </w:tblCellMar>
        </w:tblPrEx>
        <w:trPr>
          <w:trHeight w:val="630"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序号</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课程预期</w:t>
            </w:r>
          </w:p>
          <w:p>
            <w:pPr>
              <w:spacing w:line="240" w:lineRule="exact"/>
              <w:jc w:val="center"/>
              <w:outlineLvl w:val="9"/>
              <w:rPr>
                <w:rFonts w:hint="default" w:ascii="Arial" w:hAnsi="Arial" w:cs="Arial"/>
                <w:sz w:val="20"/>
              </w:rPr>
            </w:pPr>
            <w:r>
              <w:rPr>
                <w:rFonts w:hint="default" w:ascii="Arial" w:hAnsi="Arial" w:cs="Arial"/>
                <w:sz w:val="20"/>
              </w:rPr>
              <w:t>学习成果</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课程目标</w:t>
            </w:r>
          </w:p>
          <w:p>
            <w:pPr>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教与学方式</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评价方式</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1</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CellMar>
            <w:top w:w="0" w:type="dxa"/>
            <w:left w:w="108" w:type="dxa"/>
            <w:bottom w:w="0" w:type="dxa"/>
            <w:right w:w="108" w:type="dxa"/>
          </w:tblCellMar>
        </w:tblPrEx>
        <w:trPr>
          <w:trHeight w:val="743"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2</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掌握网球技能，提高比赛能力，为终身体育打下良好基础。</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网球专项考核</w:t>
            </w:r>
          </w:p>
        </w:tc>
      </w:tr>
      <w:tr>
        <w:tblPrEx>
          <w:tblCellMar>
            <w:top w:w="0" w:type="dxa"/>
            <w:left w:w="108" w:type="dxa"/>
            <w:bottom w:w="0" w:type="dxa"/>
            <w:right w:w="108" w:type="dxa"/>
          </w:tblCellMar>
        </w:tblPrEx>
        <w:trPr>
          <w:trHeight w:val="548" w:hRule="atLeast"/>
        </w:trPr>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3</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CellMar>
            <w:top w:w="0" w:type="dxa"/>
            <w:left w:w="108" w:type="dxa"/>
            <w:bottom w:w="0" w:type="dxa"/>
            <w:right w:w="108" w:type="dxa"/>
          </w:tblCellMar>
        </w:tblPrEx>
        <w:tc>
          <w:tcPr>
            <w:tcW w:w="71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sz w:val="20"/>
              </w:rPr>
            </w:pPr>
            <w:r>
              <w:rPr>
                <w:rFonts w:hint="default" w:ascii="Arial" w:hAnsi="Arial" w:eastAsia="仿宋" w:cs="Arial"/>
                <w:sz w:val="20"/>
              </w:rPr>
              <w:t>4</w:t>
            </w:r>
          </w:p>
        </w:tc>
        <w:tc>
          <w:tcPr>
            <w:tcW w:w="110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843"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rPr>
      </w:pPr>
      <w:bookmarkStart w:id="156" w:name="_Toc4465"/>
      <w:bookmarkStart w:id="157" w:name="_Toc26761"/>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156"/>
      <w:bookmarkEnd w:id="157"/>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7923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0" name="文本框 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23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KRUvVw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LKRUv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line="340" w:lineRule="exact"/>
        <w:outlineLvl w:val="9"/>
        <w:rPr>
          <w:rFonts w:hint="default" w:ascii="Arial" w:hAnsi="Arial" w:cs="Arial"/>
          <w:b/>
          <w:bCs/>
          <w:sz w:val="20"/>
        </w:rPr>
      </w:pPr>
      <w:r>
        <w:rPr>
          <w:rFonts w:hint="default" w:ascii="Arial" w:hAnsi="Arial" w:cs="Arial"/>
          <w:b/>
          <w:bCs/>
          <w:sz w:val="20"/>
          <w:szCs w:val="21"/>
        </w:rPr>
        <w:t>1．</w:t>
      </w:r>
      <w:r>
        <w:rPr>
          <w:rFonts w:hint="default" w:ascii="Arial" w:hAnsi="Arial" w:cs="Arial"/>
          <w:b/>
          <w:bCs/>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b/>
          <w:bCs/>
          <w:sz w:val="20"/>
        </w:rPr>
      </w:pPr>
      <w:r>
        <w:rPr>
          <w:rFonts w:hint="default" w:ascii="Arial" w:hAnsi="Arial" w:cs="Arial"/>
          <w:b/>
          <w:bCs/>
          <w:sz w:val="20"/>
        </w:rPr>
        <w:t>2、网球运动概述</w:t>
      </w:r>
    </w:p>
    <w:p>
      <w:pPr>
        <w:spacing w:line="340" w:lineRule="exact"/>
        <w:outlineLvl w:val="9"/>
        <w:rPr>
          <w:rFonts w:hint="default" w:ascii="Arial" w:hAnsi="Arial" w:cs="Arial"/>
          <w:sz w:val="20"/>
        </w:rPr>
      </w:pPr>
      <w:r>
        <w:rPr>
          <w:rFonts w:hint="default" w:ascii="Arial" w:hAnsi="Arial" w:cs="Arial"/>
          <w:sz w:val="20"/>
        </w:rPr>
        <w:t>（1）网球运动的起源、演变与发展,网球运动的特点与锻炼价值</w:t>
      </w:r>
    </w:p>
    <w:p>
      <w:pPr>
        <w:spacing w:line="340" w:lineRule="exact"/>
        <w:outlineLvl w:val="9"/>
        <w:rPr>
          <w:rFonts w:hint="default" w:ascii="Arial" w:hAnsi="Arial" w:cs="Arial"/>
          <w:sz w:val="20"/>
        </w:rPr>
      </w:pPr>
      <w:r>
        <w:rPr>
          <w:rFonts w:hint="default" w:ascii="Arial" w:hAnsi="Arial" w:cs="Arial"/>
          <w:sz w:val="20"/>
        </w:rPr>
        <w:t>（2）网球运动器材、竞赛方法与规则</w:t>
      </w:r>
    </w:p>
    <w:p>
      <w:pPr>
        <w:spacing w:line="340" w:lineRule="exact"/>
        <w:outlineLvl w:val="9"/>
        <w:rPr>
          <w:rFonts w:hint="default" w:ascii="Arial" w:hAnsi="Arial" w:cs="Arial"/>
          <w:b/>
          <w:bCs/>
          <w:sz w:val="20"/>
        </w:rPr>
      </w:pPr>
      <w:r>
        <w:rPr>
          <w:rFonts w:hint="default" w:ascii="Arial" w:hAnsi="Arial" w:cs="Arial"/>
          <w:b/>
          <w:bCs/>
          <w:sz w:val="20"/>
        </w:rPr>
        <w:t>3、网球知识</w:t>
      </w:r>
    </w:p>
    <w:p>
      <w:pPr>
        <w:spacing w:line="340" w:lineRule="exact"/>
        <w:outlineLvl w:val="9"/>
        <w:rPr>
          <w:rFonts w:hint="default" w:ascii="Arial" w:hAnsi="Arial" w:cs="Arial"/>
          <w:sz w:val="20"/>
        </w:rPr>
      </w:pPr>
      <w:r>
        <w:rPr>
          <w:rFonts w:hint="default" w:ascii="Arial" w:hAnsi="Arial" w:cs="Arial"/>
          <w:sz w:val="20"/>
        </w:rPr>
        <w:t>（1）网球拍的构成、网球场地的分区</w:t>
      </w:r>
    </w:p>
    <w:p>
      <w:pPr>
        <w:spacing w:line="340" w:lineRule="exact"/>
        <w:outlineLvl w:val="9"/>
        <w:rPr>
          <w:rFonts w:hint="default" w:ascii="Arial" w:hAnsi="Arial" w:cs="Arial"/>
          <w:sz w:val="20"/>
        </w:rPr>
      </w:pPr>
      <w:r>
        <w:rPr>
          <w:rFonts w:hint="default" w:ascii="Arial" w:hAnsi="Arial" w:cs="Arial"/>
          <w:sz w:val="20"/>
        </w:rPr>
        <w:t>（2）国际网球赛事</w:t>
      </w:r>
    </w:p>
    <w:p>
      <w:pPr>
        <w:spacing w:line="340" w:lineRule="exact"/>
        <w:outlineLvl w:val="9"/>
        <w:rPr>
          <w:rFonts w:hint="default" w:ascii="Arial" w:hAnsi="Arial" w:cs="Arial"/>
          <w:b/>
          <w:bCs/>
          <w:sz w:val="20"/>
        </w:rPr>
      </w:pPr>
      <w:r>
        <w:rPr>
          <w:rFonts w:hint="default" w:ascii="Arial" w:hAnsi="Arial" w:cs="Arial"/>
          <w:b/>
          <w:bCs/>
          <w:sz w:val="20"/>
        </w:rPr>
        <w:t>4、网球技术和步法介绍</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网球比赛规则的理解</w:t>
      </w:r>
    </w:p>
    <w:p>
      <w:pPr>
        <w:spacing w:before="156" w:beforeLines="50" w:after="156" w:after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bCs/>
          <w:sz w:val="20"/>
        </w:rPr>
      </w:pPr>
      <w:r>
        <w:rPr>
          <w:rFonts w:hint="default" w:ascii="Arial" w:hAnsi="Arial" w:cs="Arial"/>
          <w:b/>
          <w:bCs/>
          <w:sz w:val="20"/>
        </w:rPr>
        <w:t>1、网球的握拍方法学习和球感练习（2学时）</w:t>
      </w:r>
    </w:p>
    <w:p>
      <w:pPr>
        <w:spacing w:line="340" w:lineRule="exact"/>
        <w:outlineLvl w:val="9"/>
        <w:rPr>
          <w:rFonts w:hint="default" w:ascii="Arial" w:hAnsi="Arial" w:cs="Arial"/>
          <w:sz w:val="20"/>
        </w:rPr>
      </w:pPr>
      <w:r>
        <w:rPr>
          <w:rFonts w:hint="default" w:ascii="Arial" w:hAnsi="Arial" w:cs="Arial"/>
          <w:sz w:val="20"/>
        </w:rPr>
        <w:t>（1）大陆式、东方式和西方式握拍学习</w:t>
      </w:r>
    </w:p>
    <w:p>
      <w:pPr>
        <w:spacing w:line="340" w:lineRule="exact"/>
        <w:outlineLvl w:val="9"/>
        <w:rPr>
          <w:rFonts w:hint="default" w:ascii="Arial" w:hAnsi="Arial" w:cs="Arial"/>
          <w:sz w:val="20"/>
        </w:rPr>
      </w:pPr>
      <w:r>
        <w:rPr>
          <w:rFonts w:hint="default" w:ascii="Arial" w:hAnsi="Arial" w:cs="Arial"/>
          <w:sz w:val="20"/>
        </w:rPr>
        <w:t>（2）球拍颠球练习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掌握握拍方法；熟悉球感。</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：握拍的松紧度掌握，颠球时方向的控制</w:t>
      </w:r>
    </w:p>
    <w:p>
      <w:pPr>
        <w:spacing w:line="340" w:lineRule="exact"/>
        <w:outlineLvl w:val="9"/>
        <w:rPr>
          <w:rFonts w:hint="default" w:ascii="Arial" w:hAnsi="Arial" w:cs="Arial"/>
          <w:b/>
          <w:bCs/>
          <w:sz w:val="20"/>
        </w:rPr>
      </w:pPr>
      <w:r>
        <w:rPr>
          <w:rFonts w:hint="default" w:ascii="Arial" w:hAnsi="Arial" w:cs="Arial"/>
          <w:b/>
          <w:bCs/>
          <w:sz w:val="20"/>
        </w:rPr>
        <w:t>2、网球的基本技术（10学时）</w:t>
      </w:r>
    </w:p>
    <w:p>
      <w:pPr>
        <w:spacing w:line="340" w:lineRule="exact"/>
        <w:outlineLvl w:val="9"/>
        <w:rPr>
          <w:rFonts w:hint="default" w:ascii="Arial" w:hAnsi="Arial" w:cs="Arial"/>
          <w:sz w:val="20"/>
        </w:rPr>
      </w:pPr>
      <w:r>
        <w:rPr>
          <w:rFonts w:hint="default" w:ascii="Arial" w:hAnsi="Arial" w:cs="Arial"/>
          <w:sz w:val="20"/>
        </w:rPr>
        <w:t>（1）正手技术</w:t>
      </w:r>
    </w:p>
    <w:p>
      <w:pPr>
        <w:spacing w:line="340" w:lineRule="exact"/>
        <w:outlineLvl w:val="9"/>
        <w:rPr>
          <w:rFonts w:hint="default" w:ascii="Arial" w:hAnsi="Arial" w:cs="Arial"/>
          <w:sz w:val="20"/>
        </w:rPr>
      </w:pPr>
      <w:r>
        <w:rPr>
          <w:rFonts w:hint="default" w:ascii="Arial" w:hAnsi="Arial" w:cs="Arial"/>
          <w:sz w:val="20"/>
        </w:rPr>
        <w:t>（2）反手技术</w:t>
      </w:r>
    </w:p>
    <w:p>
      <w:pPr>
        <w:spacing w:line="340" w:lineRule="exact"/>
        <w:outlineLvl w:val="9"/>
        <w:rPr>
          <w:rFonts w:hint="default" w:ascii="Arial" w:hAnsi="Arial" w:cs="Arial"/>
          <w:sz w:val="20"/>
        </w:rPr>
      </w:pPr>
      <w:r>
        <w:rPr>
          <w:rFonts w:hint="default" w:ascii="Arial" w:hAnsi="Arial" w:cs="Arial"/>
          <w:sz w:val="20"/>
        </w:rPr>
        <w:t>（3）发球技术</w:t>
      </w:r>
    </w:p>
    <w:p>
      <w:pPr>
        <w:spacing w:line="340" w:lineRule="exact"/>
        <w:outlineLvl w:val="9"/>
        <w:rPr>
          <w:rFonts w:hint="default" w:ascii="Arial" w:hAnsi="Arial" w:cs="Arial"/>
          <w:sz w:val="20"/>
        </w:rPr>
      </w:pPr>
      <w:r>
        <w:rPr>
          <w:rFonts w:hint="default" w:ascii="Arial" w:hAnsi="Arial" w:cs="Arial"/>
          <w:sz w:val="20"/>
        </w:rPr>
        <w:t>（4）切削球、放小球、高压球技术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掌握网球正反手动作；掌握发球动作；了解切削球、放小球、高压球技术。</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击球时手腕的固定，身体重心的控制及击球时腰部肩部的转动。</w:t>
      </w:r>
    </w:p>
    <w:p>
      <w:pPr>
        <w:spacing w:line="340" w:lineRule="exact"/>
        <w:outlineLvl w:val="9"/>
        <w:rPr>
          <w:rFonts w:hint="default" w:ascii="Arial" w:hAnsi="Arial" w:cs="Arial"/>
          <w:b/>
          <w:bCs/>
          <w:sz w:val="20"/>
        </w:rPr>
      </w:pPr>
      <w:r>
        <w:rPr>
          <w:rFonts w:hint="default" w:ascii="Arial" w:hAnsi="Arial" w:cs="Arial"/>
          <w:b/>
          <w:bCs/>
          <w:sz w:val="20"/>
        </w:rPr>
        <w:t>3、网球运动的</w:t>
      </w:r>
      <w:r>
        <w:rPr>
          <w:rFonts w:hint="default" w:ascii="Arial" w:hAnsi="Arial" w:cs="Arial"/>
          <w:b/>
          <w:sz w:val="20"/>
        </w:rPr>
        <w:t>基本战术及比赛方法</w:t>
      </w:r>
      <w:r>
        <w:rPr>
          <w:rFonts w:hint="default" w:ascii="Arial" w:hAnsi="Arial" w:cs="Arial"/>
          <w:b/>
          <w:bCs/>
          <w:sz w:val="20"/>
        </w:rPr>
        <w:t>（4学时）</w:t>
      </w:r>
    </w:p>
    <w:p>
      <w:pPr>
        <w:spacing w:line="340" w:lineRule="exact"/>
        <w:outlineLvl w:val="9"/>
        <w:rPr>
          <w:rFonts w:hint="default" w:ascii="Arial" w:hAnsi="Arial" w:cs="Arial"/>
          <w:sz w:val="20"/>
          <w:szCs w:val="21"/>
        </w:rPr>
      </w:pPr>
      <w:r>
        <w:rPr>
          <w:rFonts w:hint="default" w:ascii="Arial" w:hAnsi="Arial" w:cs="Arial"/>
          <w:sz w:val="20"/>
          <w:szCs w:val="21"/>
        </w:rPr>
        <w:t>（1）单、双打发球及接发球站位技巧</w:t>
      </w:r>
    </w:p>
    <w:p>
      <w:pPr>
        <w:spacing w:line="340" w:lineRule="exact"/>
        <w:outlineLvl w:val="9"/>
        <w:rPr>
          <w:rFonts w:hint="default" w:ascii="Arial" w:hAnsi="Arial" w:cs="Arial"/>
          <w:sz w:val="20"/>
        </w:rPr>
      </w:pPr>
      <w:r>
        <w:rPr>
          <w:rFonts w:hint="default" w:ascii="Arial" w:hAnsi="Arial" w:cs="Arial"/>
          <w:sz w:val="20"/>
          <w:szCs w:val="21"/>
        </w:rPr>
        <w:t>（2）比赛场地；单、双打比赛方法及规则；比赛比分计算。</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szCs w:val="21"/>
        </w:rPr>
        <w:t>掌握网球比赛的基本方法及了解其基本规则，熟悉网球比赛发球与接发球站位及轮换方法，基本了解网球比赛的特点</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szCs w:val="21"/>
        </w:rPr>
        <w:t>对球感的要求及来球得提前预判</w:t>
      </w:r>
      <w:r>
        <w:rPr>
          <w:rFonts w:hint="default" w:ascii="Arial" w:hAnsi="Arial" w:cs="Arial"/>
          <w:sz w:val="20"/>
        </w:rPr>
        <w:t>。</w:t>
      </w:r>
    </w:p>
    <w:p>
      <w:pPr>
        <w:spacing w:line="340" w:lineRule="exact"/>
        <w:outlineLvl w:val="9"/>
        <w:rPr>
          <w:rFonts w:hint="default" w:ascii="Arial" w:hAnsi="Arial" w:cs="Arial"/>
          <w:b/>
          <w:bCs/>
          <w:sz w:val="20"/>
          <w:szCs w:val="21"/>
        </w:rPr>
      </w:pPr>
      <w:r>
        <w:rPr>
          <w:rFonts w:hint="default" w:ascii="Arial" w:hAnsi="Arial" w:cs="Arial"/>
          <w:b/>
          <w:bCs/>
          <w:sz w:val="20"/>
          <w:szCs w:val="21"/>
        </w:rPr>
        <w:t>4、体能练习及体质测试（8学时）</w:t>
      </w:r>
    </w:p>
    <w:p>
      <w:pPr>
        <w:spacing w:line="340" w:lineRule="exact"/>
        <w:ind w:firstLine="4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调动个别不爱运动学生的练习积极性</w:t>
      </w:r>
      <w:r>
        <w:rPr>
          <w:rFonts w:hint="default" w:ascii="Arial" w:hAnsi="Arial" w:cs="Arial"/>
          <w:sz w:val="20"/>
          <w:szCs w:val="21"/>
        </w:rPr>
        <w:t>以及要根据学生特点设计练习方式。</w:t>
      </w:r>
    </w:p>
    <w:p>
      <w:pPr>
        <w:spacing w:line="340" w:lineRule="exact"/>
        <w:outlineLvl w:val="9"/>
        <w:rPr>
          <w:rFonts w:hint="default" w:ascii="Arial" w:hAnsi="Arial" w:cs="Arial"/>
          <w:b/>
          <w:bCs/>
          <w:sz w:val="20"/>
          <w:szCs w:val="21"/>
        </w:rPr>
      </w:pPr>
      <w:r>
        <w:rPr>
          <w:rFonts w:hint="default" w:ascii="Arial" w:hAnsi="Arial" w:cs="Arial"/>
          <w:b/>
          <w:bCs/>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795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1" name="文本框 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5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dGBF7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m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KCtyC6J0T/ovVg6aj5jF+cxKkzCSMTOediLi9AvCnZZqvk8OWFqrQiX5sbKCB0JMzTfBCrr1KBI&#10;U88NqI8K5jY1YbdjcTEO9eT1+F2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nRgRe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numPr>
          <w:ilvl w:val="0"/>
          <w:numId w:val="6"/>
        </w:numPr>
        <w:spacing w:line="340" w:lineRule="exact"/>
        <w:outlineLvl w:val="9"/>
        <w:rPr>
          <w:rFonts w:hint="default" w:ascii="Arial" w:hAnsi="Arial" w:cs="Arial"/>
          <w:b/>
          <w:bCs/>
          <w:sz w:val="20"/>
          <w:szCs w:val="21"/>
        </w:rPr>
      </w:pPr>
      <w:r>
        <w:rPr>
          <w:rFonts w:hint="default" w:ascii="Arial" w:hAnsi="Arial" w:cs="Arial"/>
          <w:b/>
          <w:bCs/>
          <w:sz w:val="20"/>
          <w:szCs w:val="21"/>
        </w:rPr>
        <w:t>考核与机动（4学时）</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1、网球基本技术考核。</w:t>
      </w:r>
    </w:p>
    <w:p>
      <w:pPr>
        <w:snapToGrid w:val="0"/>
        <w:spacing w:line="340" w:lineRule="exact"/>
        <w:ind w:right="2520" w:firstLine="200" w:firstLineChars="100"/>
        <w:jc w:val="left"/>
        <w:outlineLvl w:val="9"/>
        <w:rPr>
          <w:rFonts w:hint="default" w:ascii="Arial" w:hAnsi="Arial" w:cs="Arial"/>
          <w:sz w:val="20"/>
        </w:rPr>
      </w:pPr>
      <w:r>
        <w:rPr>
          <w:rFonts w:hint="default" w:ascii="Arial" w:hAnsi="Arial" w:cs="Arial"/>
          <w:sz w:val="20"/>
        </w:rPr>
        <w:t>2、《国家学生体质健康标准》男女各测试七个项目。</w:t>
      </w:r>
    </w:p>
    <w:p>
      <w:pPr>
        <w:spacing w:before="156" w:beforeLines="50" w:line="340" w:lineRule="exact"/>
        <w:ind w:right="2517"/>
        <w:outlineLvl w:val="9"/>
        <w:rPr>
          <w:rFonts w:hint="default" w:ascii="Arial" w:hAnsi="Arial" w:cs="Arial"/>
          <w:sz w:val="20"/>
        </w:rPr>
      </w:pPr>
      <w:r>
        <w:rPr>
          <w:rFonts w:hint="default" w:ascii="Arial" w:hAnsi="Arial" w:cs="Arial"/>
          <w:szCs w:val="22"/>
        </w:rPr>
        <mc:AlternateContent>
          <mc:Choice Requires="wps">
            <w:drawing>
              <wp:anchor distT="0" distB="0" distL="114300" distR="114300" simplePos="0" relativeHeight="251707392" behindDoc="0" locked="0" layoutInCell="0" allowOverlap="1">
                <wp:simplePos x="0" y="0"/>
                <wp:positionH relativeFrom="margin">
                  <wp:posOffset>0</wp:posOffset>
                </wp:positionH>
                <wp:positionV relativeFrom="paragraph">
                  <wp:posOffset>387350</wp:posOffset>
                </wp:positionV>
                <wp:extent cx="5193030" cy="1403350"/>
                <wp:effectExtent l="0" t="0" r="0" b="6350"/>
                <wp:wrapSquare wrapText="bothSides"/>
                <wp:docPr id="3" name="文本框 3"/>
                <wp:cNvGraphicFramePr/>
                <a:graphic xmlns:a="http://schemas.openxmlformats.org/drawingml/2006/main">
                  <a:graphicData uri="http://schemas.microsoft.com/office/word/2010/wordprocessingShape">
                    <wps:wsp>
                      <wps:cNvSpPr txBox="1"/>
                      <wps:spPr>
                        <a:xfrm>
                          <a:off x="0" y="0"/>
                          <a:ext cx="5193030" cy="1403350"/>
                        </a:xfrm>
                        <a:prstGeom prst="rect">
                          <a:avLst/>
                        </a:prstGeom>
                        <a:noFill/>
                        <a:ln w="12700">
                          <a:noFill/>
                        </a:ln>
                      </wps:spPr>
                      <wps:txbx>
                        <w:txbxContent>
                          <w:tbl>
                            <w:tblPr>
                              <w:tblStyle w:val="9"/>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wps:txbx>
                      <wps:bodyPr wrap="none" lIns="0" tIns="0" rIns="11" bIns="11" upright="1"/>
                    </wps:wsp>
                  </a:graphicData>
                </a:graphic>
              </wp:anchor>
            </w:drawing>
          </mc:Choice>
          <mc:Fallback>
            <w:pict>
              <v:shape id="_x0000_s1026" o:spid="_x0000_s1026" o:spt="202" type="#_x0000_t202" style="position:absolute;left:0pt;margin-left:0pt;margin-top:30.5pt;height:110.5pt;width:408.9pt;mso-position-horizontal-relative:margin;mso-wrap-distance-bottom:0pt;mso-wrap-distance-left:9pt;mso-wrap-distance-right:9pt;mso-wrap-distance-top:0pt;mso-wrap-style:none;z-index:251707392;mso-width-relative:page;mso-height-relative:page;" filled="f" stroked="f" coordsize="21600,21600" o:allowincell="f" o:gfxdata="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bRzqC2AAAAAcBAAAPAAAAAAAAAAEAIAAAACIA&#10;AABkcnMvZG93bnJldi54bWxQSwECFAAUAAAACACHTuJA3v2kEtABAACLAwAADgAAAAAAAAABACAA&#10;AAAnAQAAZHJzL2Uyb0RvYy54bWxQSwUGAAAAAAYABgBZAQAAaQUAAAAA&#10;">
                <v:fill on="f" focussize="0,0"/>
                <v:stroke on="f" weight="1pt"/>
                <v:imagedata o:title=""/>
                <o:lock v:ext="edit" aspectratio="f"/>
                <v:textbox inset="0mm,0mm,0.000866141732283465pt,0.000866141732283465pt">
                  <w:txbxContent>
                    <w:tbl>
                      <w:tblPr>
                        <w:tblStyle w:val="9"/>
                        <w:tblW w:w="8286" w:type="dxa"/>
                        <w:tblInd w:w="108" w:type="dxa"/>
                        <w:tblLayout w:type="fixed"/>
                        <w:tblCellMar>
                          <w:top w:w="0" w:type="dxa"/>
                          <w:left w:w="108" w:type="dxa"/>
                          <w:bottom w:w="0" w:type="dxa"/>
                          <w:right w:w="108" w:type="dxa"/>
                        </w:tblCellMar>
                      </w:tblPr>
                      <w:tblGrid>
                        <w:gridCol w:w="2268"/>
                        <w:gridCol w:w="3980"/>
                        <w:gridCol w:w="2038"/>
                      </w:tblGrid>
                      <w:tr>
                        <w:tblPrEx>
                          <w:tblCellMar>
                            <w:top w:w="0" w:type="dxa"/>
                            <w:left w:w="108" w:type="dxa"/>
                            <w:bottom w:w="0" w:type="dxa"/>
                            <w:right w:w="108" w:type="dxa"/>
                          </w:tblCellMar>
                        </w:tblPrEx>
                        <w:trPr>
                          <w:trHeight w:val="44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rPr>
                                <w:sz w:val="20"/>
                              </w:rPr>
                            </w:pPr>
                            <w:r>
                              <w:rPr>
                                <w:sz w:val="20"/>
                              </w:rPr>
                              <w:t>总评构成（4</w:t>
                            </w:r>
                            <w:r>
                              <w:rPr>
                                <w:rFonts w:hint="eastAsia"/>
                                <w:sz w:val="20"/>
                              </w:rPr>
                              <w:t>个</w:t>
                            </w:r>
                            <w:r>
                              <w:rPr>
                                <w:sz w:val="20"/>
                              </w:rPr>
                              <w:t>X）</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评价方式</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所占比例（%）</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X1</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网球专项考核</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40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X2</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rFonts w:hint="eastAsia" w:ascii="宋体" w:hAnsi="宋体"/>
                                <w:sz w:val="20"/>
                              </w:rPr>
                              <w:t>考勤、检查着装、课堂练习评价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383"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X3</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《国家学生体质健康标准》测试评价</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r>
                        <w:tblPrEx>
                          <w:tblCellMar>
                            <w:top w:w="0" w:type="dxa"/>
                            <w:left w:w="108" w:type="dxa"/>
                            <w:bottom w:w="0" w:type="dxa"/>
                            <w:right w:w="108" w:type="dxa"/>
                          </w:tblCellMar>
                        </w:tblPrEx>
                        <w:trPr>
                          <w:trHeight w:val="496" w:hRule="atLeast"/>
                        </w:trPr>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X4</w:t>
                            </w:r>
                          </w:p>
                        </w:tc>
                        <w:tc>
                          <w:tcPr>
                            <w:tcW w:w="3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运动世界校园APP健身跑</w:t>
                            </w:r>
                          </w:p>
                        </w:tc>
                        <w:tc>
                          <w:tcPr>
                            <w:tcW w:w="20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widowControl/>
                              <w:spacing w:line="360" w:lineRule="exact"/>
                              <w:jc w:val="center"/>
                              <w:rPr>
                                <w:sz w:val="20"/>
                              </w:rPr>
                            </w:pPr>
                            <w:r>
                              <w:rPr>
                                <w:sz w:val="20"/>
                              </w:rPr>
                              <w:t>20</w:t>
                            </w:r>
                          </w:p>
                        </w:tc>
                      </w:tr>
                    </w:tbl>
                    <w:p>
                      <w:pPr>
                        <w:spacing w:before="156" w:beforeLines="50" w:line="288" w:lineRule="auto"/>
                        <w:rPr>
                          <w:rFonts w:ascii="宋体" w:hAnsi="宋体"/>
                          <w:b/>
                          <w:bCs/>
                          <w:sz w:val="20"/>
                          <w:szCs w:val="21"/>
                        </w:rPr>
                      </w:pPr>
                      <w:r>
                        <w:rPr>
                          <w:rFonts w:hint="eastAsia" w:ascii="宋体" w:hAnsi="宋体"/>
                          <w:sz w:val="20"/>
                          <w:szCs w:val="21"/>
                        </w:rPr>
                        <w:t>本课程考核由X1、X2、X3和X4组成，分别占40%、20%、20%和20%。</w:t>
                      </w:r>
                    </w:p>
                    <w:p>
                      <w:pPr>
                        <w:spacing w:before="156" w:beforeLines="50" w:line="288" w:lineRule="auto"/>
                        <w:ind w:firstLine="100" w:firstLineChars="50"/>
                        <w:rPr>
                          <w:rFonts w:ascii="宋体" w:hAnsi="宋体"/>
                          <w:b/>
                          <w:bCs/>
                          <w:sz w:val="20"/>
                        </w:rPr>
                      </w:pPr>
                      <w:r>
                        <w:rPr>
                          <w:rFonts w:hint="eastAsia" w:ascii="宋体" w:hAnsi="宋体"/>
                          <w:b/>
                          <w:bCs/>
                          <w:sz w:val="20"/>
                        </w:rPr>
                        <w:t>“X1”的评价方式：</w:t>
                      </w:r>
                      <w:r>
                        <w:rPr>
                          <w:rFonts w:hint="eastAsia" w:ascii="宋体" w:hAnsi="宋体"/>
                          <w:bCs/>
                          <w:color w:val="000000"/>
                          <w:sz w:val="20"/>
                        </w:rPr>
                        <w:t>30秒计时攻球、技术评价</w:t>
                      </w:r>
                      <w:r>
                        <w:rPr>
                          <w:rFonts w:hint="eastAsia"/>
                          <w:sz w:val="20"/>
                        </w:rPr>
                        <w:t>（满分40分）</w:t>
                      </w:r>
                    </w:p>
                    <w:p/>
                  </w:txbxContent>
                </v:textbox>
                <w10:wrap type="square"/>
              </v:shape>
            </w:pict>
          </mc:Fallback>
        </mc:AlternateContent>
      </w:r>
      <w:r>
        <w:rPr>
          <w:rFonts w:hint="default" w:ascii="Arial" w:hAnsi="Arial" w:eastAsia="黑体" w:cs="Arial"/>
          <w:sz w:val="24"/>
        </w:rPr>
        <w:t>六、评价方式与成绩</w:t>
      </w:r>
    </w:p>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本课程的X由X1、X2、X3和X4组成，分别各占40%、20%、20%、20%。</w:t>
      </w:r>
    </w:p>
    <w:p>
      <w:pPr>
        <w:spacing w:line="340" w:lineRule="exact"/>
        <w:outlineLvl w:val="9"/>
        <w:rPr>
          <w:rFonts w:hint="default" w:ascii="Arial" w:hAnsi="Arial" w:cs="Arial"/>
          <w:b/>
          <w:bCs/>
          <w:sz w:val="20"/>
          <w:szCs w:val="21"/>
        </w:rPr>
      </w:pPr>
      <w:r>
        <w:rPr>
          <w:rFonts w:hint="default" w:ascii="Arial" w:hAnsi="Arial" w:cs="Arial"/>
          <w:b/>
          <w:bCs/>
          <w:sz w:val="20"/>
          <w:szCs w:val="21"/>
        </w:rPr>
        <w:t>（一）“X１”的评价方式：</w:t>
      </w:r>
      <w:r>
        <w:rPr>
          <w:rFonts w:hint="default" w:ascii="Arial" w:hAnsi="Arial" w:cs="Arial"/>
          <w:sz w:val="20"/>
        </w:rPr>
        <w:t>网球专项考核</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numPr>
          <w:ilvl w:val="0"/>
          <w:numId w:val="7"/>
        </w:numPr>
        <w:spacing w:line="340" w:lineRule="exact"/>
        <w:outlineLvl w:val="9"/>
        <w:rPr>
          <w:rFonts w:hint="default" w:ascii="Arial" w:hAnsi="Arial" w:cs="Arial"/>
          <w:b/>
          <w:bCs/>
          <w:sz w:val="20"/>
          <w:szCs w:val="21"/>
        </w:rPr>
      </w:pPr>
      <w:r>
        <w:rPr>
          <w:rFonts w:hint="default" w:ascii="Arial" w:hAnsi="Arial" w:cs="Arial"/>
          <w:sz w:val="20"/>
          <w:szCs w:val="21"/>
        </w:rPr>
        <w:t>评价方法：</w:t>
      </w:r>
    </w:p>
    <w:p>
      <w:pPr>
        <w:spacing w:line="340" w:lineRule="exact"/>
        <w:outlineLvl w:val="9"/>
        <w:rPr>
          <w:rFonts w:hint="default" w:ascii="Arial" w:hAnsi="Arial" w:cs="Arial"/>
          <w:b/>
          <w:bCs/>
          <w:sz w:val="20"/>
          <w:szCs w:val="21"/>
        </w:rPr>
      </w:pPr>
      <w:r>
        <w:rPr>
          <w:rFonts w:hint="default" w:ascii="Arial" w:hAnsi="Arial" w:cs="Arial"/>
          <w:sz w:val="20"/>
          <w:szCs w:val="21"/>
        </w:rPr>
        <w:t xml:space="preserve"> 正、反手对墙击球和发球（各50分）。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正、反手对墙击球和发球考核成绩评分标准一览表</w:t>
      </w:r>
    </w:p>
    <w:tbl>
      <w:tblPr>
        <w:tblStyle w:val="9"/>
        <w:tblW w:w="8184" w:type="dxa"/>
        <w:jc w:val="center"/>
        <w:tblLayout w:type="fixed"/>
        <w:tblCellMar>
          <w:top w:w="0" w:type="dxa"/>
          <w:left w:w="108" w:type="dxa"/>
          <w:bottom w:w="0" w:type="dxa"/>
          <w:right w:w="108" w:type="dxa"/>
        </w:tblCellMar>
      </w:tblPr>
      <w:tblGrid>
        <w:gridCol w:w="688"/>
        <w:gridCol w:w="1638"/>
        <w:gridCol w:w="1640"/>
        <w:gridCol w:w="1558"/>
        <w:gridCol w:w="1968"/>
        <w:gridCol w:w="692"/>
      </w:tblGrid>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340" w:lineRule="exact"/>
              <w:jc w:val="center"/>
              <w:outlineLvl w:val="9"/>
              <w:rPr>
                <w:rFonts w:hint="default" w:ascii="Arial" w:hAnsi="Arial" w:cs="Arial"/>
                <w:sz w:val="20"/>
              </w:rPr>
            </w:pPr>
            <w:r>
              <w:rPr>
                <w:rFonts w:hint="default" w:ascii="Arial" w:hAnsi="Arial" w:cs="Arial"/>
                <w:sz w:val="20"/>
              </w:rPr>
              <w:t>分值</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szCs w:val="21"/>
              </w:rPr>
              <w:t>男生正、反手对墙击球（个）</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szCs w:val="21"/>
              </w:rPr>
            </w:pPr>
            <w:r>
              <w:rPr>
                <w:rFonts w:hint="default" w:ascii="Arial" w:hAnsi="Arial" w:cs="Arial"/>
                <w:sz w:val="20"/>
                <w:szCs w:val="21"/>
              </w:rPr>
              <w:t>男发球/个（底线发至左半区）</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szCs w:val="21"/>
              </w:rPr>
              <w:t>女正、反手对墙击球（个）</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szCs w:val="21"/>
              </w:rPr>
            </w:pPr>
            <w:r>
              <w:rPr>
                <w:rFonts w:hint="default" w:ascii="Arial" w:hAnsi="Arial" w:cs="Arial"/>
                <w:sz w:val="20"/>
                <w:szCs w:val="21"/>
              </w:rPr>
              <w:t>女发球/个（底线发至对面区）</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27</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27</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24</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8</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24</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8</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21</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7</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21</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7</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18</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18</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12</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12</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4</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9</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15</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6</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2</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10</w:t>
            </w:r>
          </w:p>
        </w:tc>
      </w:tr>
      <w:tr>
        <w:tblPrEx>
          <w:tblCellMar>
            <w:top w:w="0" w:type="dxa"/>
            <w:left w:w="108" w:type="dxa"/>
            <w:bottom w:w="0" w:type="dxa"/>
            <w:right w:w="108" w:type="dxa"/>
          </w:tblCellMar>
        </w:tblPrEx>
        <w:trPr>
          <w:jc w:val="center"/>
        </w:trPr>
        <w:tc>
          <w:tcPr>
            <w:tcW w:w="68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c>
          <w:tcPr>
            <w:tcW w:w="16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64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w:t>
            </w:r>
          </w:p>
        </w:tc>
        <w:tc>
          <w:tcPr>
            <w:tcW w:w="155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3</w:t>
            </w:r>
          </w:p>
        </w:tc>
        <w:tc>
          <w:tcPr>
            <w:tcW w:w="19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1</w:t>
            </w:r>
          </w:p>
        </w:tc>
        <w:tc>
          <w:tcPr>
            <w:tcW w:w="69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340" w:lineRule="exact"/>
              <w:jc w:val="center"/>
              <w:outlineLvl w:val="9"/>
              <w:rPr>
                <w:rFonts w:hint="default" w:ascii="Arial" w:hAnsi="Arial" w:cs="Arial"/>
                <w:sz w:val="20"/>
              </w:rPr>
            </w:pPr>
            <w:r>
              <w:rPr>
                <w:rFonts w:hint="default" w:ascii="Arial" w:hAnsi="Arial" w:cs="Arial"/>
                <w:sz w:val="20"/>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w:t>
      </w:r>
    </w:p>
    <w:p>
      <w:pPr>
        <w:rPr>
          <w:rFonts w:hint="default" w:ascii="Arial" w:hAnsi="Arial" w:cs="Arial"/>
          <w:b/>
          <w:bCs/>
          <w:sz w:val="20"/>
        </w:rPr>
      </w:pPr>
      <w:r>
        <w:rPr>
          <w:rFonts w:hint="default" w:ascii="Arial" w:hAnsi="Arial" w:cs="Arial"/>
          <w:sz w:val="20"/>
          <w:lang w:val="zh-TW"/>
        </w:rPr>
        <w:t>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799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2" name="文本框 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9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Sx2H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W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0sdh1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08</w:t>
                      </w:r>
                    </w:p>
                  </w:txbxContent>
                </v:textbox>
              </v:shape>
            </w:pict>
          </mc:Fallback>
        </mc:AlternateConten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7632" behindDoc="1" locked="0" layoutInCell="1" allowOverlap="1">
            <wp:simplePos x="0" y="0"/>
            <wp:positionH relativeFrom="column">
              <wp:posOffset>2813050</wp:posOffset>
            </wp:positionH>
            <wp:positionV relativeFrom="paragraph">
              <wp:posOffset>182245</wp:posOffset>
            </wp:positionV>
            <wp:extent cx="762000" cy="342900"/>
            <wp:effectExtent l="0" t="0" r="0" b="0"/>
            <wp:wrapTight wrapText="bothSides">
              <wp:wrapPolygon>
                <wp:start x="0" y="0"/>
                <wp:lineTo x="0" y="20400"/>
                <wp:lineTo x="21060" y="20400"/>
                <wp:lineTo x="21060" y="0"/>
                <wp:lineTo x="0" y="0"/>
              </wp:wrapPolygon>
            </wp:wrapTight>
            <wp:docPr id="60" name="图片 60" descr="1"/>
            <wp:cNvGraphicFramePr/>
            <a:graphic xmlns:a="http://schemas.openxmlformats.org/drawingml/2006/main">
              <a:graphicData uri="http://schemas.openxmlformats.org/drawingml/2006/picture">
                <pic:pic xmlns:pic="http://schemas.openxmlformats.org/drawingml/2006/picture">
                  <pic:nvPicPr>
                    <pic:cNvPr id="60" name="图片 6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 xml:space="preserve">撰写人：宋香君    </w:t>
      </w:r>
      <w:r>
        <w:rPr>
          <w:rFonts w:hint="default" w:ascii="Arial" w:hAnsi="Arial" w:cs="Arial"/>
          <w:sz w:val="20"/>
          <w:lang w:val="en-US" w:eastAsia="zh-CN"/>
        </w:rPr>
        <w:t xml:space="preserve">           </w:t>
      </w:r>
      <w:r>
        <w:rPr>
          <w:rFonts w:hint="default" w:ascii="Arial" w:hAnsi="Arial" w:cs="Arial"/>
          <w:sz w:val="20"/>
          <w:lang w:val="zh-TW"/>
        </w:rPr>
        <w:t xml:space="preserve">主任审核签名：               </w:t>
      </w:r>
      <w:r>
        <w:rPr>
          <w:rFonts w:hint="default" w:ascii="Arial" w:hAnsi="Arial" w:cs="Arial"/>
          <w:sz w:val="20"/>
          <w:lang w:val="en-US" w:eastAsia="zh-CN"/>
        </w:rPr>
        <w:t xml:space="preserve">      </w:t>
      </w:r>
      <w:r>
        <w:rPr>
          <w:rFonts w:hint="default" w:ascii="Arial" w:hAnsi="Arial" w:cs="Arial"/>
          <w:sz w:val="20"/>
          <w:lang w:val="zh-TW"/>
        </w:rPr>
        <w:t>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before="156" w:beforeLines="50" w:line="340" w:lineRule="exact"/>
        <w:outlineLvl w:val="9"/>
        <w:rPr>
          <w:rFonts w:hint="default" w:ascii="Arial" w:hAnsi="Arial" w:cs="Arial"/>
          <w:sz w:val="28"/>
          <w:szCs w:val="28"/>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158" w:name="_Toc27002"/>
      <w:bookmarkStart w:id="159" w:name="_Toc6061"/>
      <w:bookmarkStart w:id="160" w:name="_Toc20903"/>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bookmarkStart w:id="161" w:name="_Toc32343"/>
      <w:bookmarkStart w:id="162" w:name="_Toc16069"/>
      <w:bookmarkStart w:id="163" w:name="_Toc25880"/>
      <w:bookmarkStart w:id="164" w:name="_Toc31125"/>
      <w:r>
        <w:rPr>
          <w:rFonts w:hint="default" w:ascii="Arial" w:hAnsi="Arial" w:cs="Arial"/>
          <w:b/>
          <w:bCs/>
          <w:sz w:val="28"/>
          <w:szCs w:val="28"/>
          <w:lang w:val="zh-CN"/>
        </w:rPr>
        <w:t>【瑜伽</w:t>
      </w:r>
      <w:r>
        <w:rPr>
          <w:rFonts w:hint="default" w:ascii="Arial" w:hAnsi="Arial" w:cs="Arial"/>
          <w:b/>
          <w:bCs/>
          <w:sz w:val="28"/>
          <w:szCs w:val="28"/>
        </w:rPr>
        <w:t>1</w:t>
      </w:r>
      <w:r>
        <w:rPr>
          <w:rFonts w:hint="default" w:ascii="Arial" w:hAnsi="Arial" w:cs="Arial"/>
          <w:b/>
          <w:bCs/>
          <w:sz w:val="28"/>
          <w:szCs w:val="28"/>
          <w:lang w:val="zh-CN"/>
        </w:rPr>
        <w:t>】</w:t>
      </w:r>
      <w:bookmarkEnd w:id="158"/>
      <w:bookmarkEnd w:id="159"/>
      <w:bookmarkEnd w:id="160"/>
      <w:bookmarkEnd w:id="161"/>
      <w:bookmarkEnd w:id="162"/>
      <w:bookmarkEnd w:id="163"/>
      <w:bookmarkEnd w:id="164"/>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165" w:name="_Toc17568"/>
      <w:bookmarkStart w:id="166" w:name="_Toc20699"/>
      <w:r>
        <w:rPr>
          <w:rFonts w:hint="default" w:ascii="Arial" w:hAnsi="Arial" w:cs="Arial"/>
          <w:b/>
          <w:bCs/>
          <w:sz w:val="28"/>
          <w:szCs w:val="28"/>
          <w:lang w:val="zh-CN"/>
        </w:rPr>
        <w:t>【</w:t>
      </w:r>
      <w:r>
        <w:rPr>
          <w:rFonts w:hint="default" w:ascii="Arial" w:hAnsi="Arial" w:cs="Arial"/>
          <w:b/>
          <w:bCs/>
          <w:sz w:val="28"/>
          <w:szCs w:val="28"/>
        </w:rPr>
        <w:t>Yoga 1</w:t>
      </w:r>
      <w:r>
        <w:rPr>
          <w:rFonts w:hint="default" w:ascii="Arial" w:hAnsi="Arial" w:cs="Arial"/>
          <w:b/>
          <w:bCs/>
          <w:sz w:val="28"/>
          <w:szCs w:val="28"/>
          <w:lang w:val="zh-CN"/>
        </w:rPr>
        <w:t>】</w:t>
      </w:r>
      <w:bookmarkEnd w:id="165"/>
      <w:bookmarkEnd w:id="166"/>
    </w:p>
    <w:p>
      <w:pPr>
        <w:autoSpaceDE w:val="0"/>
        <w:autoSpaceDN w:val="0"/>
        <w:adjustRightInd w:val="0"/>
        <w:spacing w:before="156" w:beforeLines="50" w:after="156" w:afterLines="50" w:line="340" w:lineRule="exact"/>
        <w:jc w:val="left"/>
        <w:outlineLvl w:val="9"/>
        <w:rPr>
          <w:rFonts w:hint="default" w:ascii="Arial" w:hAnsi="Arial" w:eastAsia="黑体" w:cs="Arial"/>
          <w:sz w:val="24"/>
        </w:rPr>
      </w:pPr>
      <w:bookmarkStart w:id="167" w:name="_Toc26697"/>
      <w:bookmarkStart w:id="168" w:name="_Toc9859"/>
      <w:r>
        <w:rPr>
          <w:rFonts w:hint="default" w:ascii="Arial" w:hAnsi="Arial" w:eastAsia="黑体" w:cs="Arial"/>
          <w:sz w:val="24"/>
          <w:lang w:val="zh-CN"/>
        </w:rPr>
        <w:t>一、基本信息</w:t>
      </w:r>
      <w:bookmarkEnd w:id="167"/>
      <w:bookmarkEnd w:id="168"/>
      <w:r>
        <mc:AlternateContent>
          <mc:Choice Requires="wps">
            <w:drawing>
              <wp:anchor distT="0" distB="0" distL="114300" distR="114300" simplePos="0" relativeHeight="251800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3" name="文本框 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0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xehnTWQIAAJ8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F6GdN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2100050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color w:val="000000"/>
          <w:sz w:val="20"/>
          <w:lang w:val="zh-CN"/>
        </w:rPr>
      </w:pPr>
      <w:r>
        <w:rPr>
          <w:rFonts w:hint="default" w:ascii="Arial" w:hAnsi="Arial" w:cs="Arial"/>
          <w:color w:val="000000"/>
          <w:sz w:val="20"/>
          <w:lang w:val="zh-CN"/>
        </w:rPr>
        <w:t>辅助教材：【孙麒麟、顾圣益《体育与健康教程》（第</w:t>
      </w:r>
      <w:r>
        <w:rPr>
          <w:rFonts w:hint="default" w:ascii="Arial" w:hAnsi="Arial" w:cs="Arial"/>
          <w:color w:val="000000"/>
          <w:sz w:val="20"/>
        </w:rPr>
        <w:t>4</w:t>
      </w:r>
      <w:r>
        <w:rPr>
          <w:rFonts w:hint="default" w:ascii="Arial" w:hAnsi="Arial" w:cs="Arial"/>
          <w:color w:val="000000"/>
          <w:sz w:val="20"/>
          <w:lang w:val="zh-CN"/>
        </w:rPr>
        <w:t>版）大连理工大学出版社</w:t>
      </w:r>
      <w:r>
        <w:rPr>
          <w:rFonts w:hint="default" w:ascii="Arial" w:hAnsi="Arial" w:cs="Arial"/>
          <w:color w:val="000000"/>
          <w:sz w:val="20"/>
        </w:rPr>
        <w:t xml:space="preserve"> 2008</w:t>
      </w:r>
      <w:r>
        <w:rPr>
          <w:rFonts w:hint="default" w:ascii="Arial" w:hAnsi="Arial" w:cs="Arial"/>
          <w:color w:val="000000"/>
          <w:sz w:val="20"/>
          <w:lang w:val="zh-CN"/>
        </w:rPr>
        <w:t>年版】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【《全国健身瑜伽体位标准》】</w:t>
      </w:r>
    </w:p>
    <w:p>
      <w:pPr>
        <w:snapToGrid w:val="0"/>
        <w:spacing w:line="340" w:lineRule="exact"/>
        <w:outlineLvl w:val="9"/>
        <w:rPr>
          <w:rFonts w:hint="default" w:ascii="Arial" w:hAnsi="Arial" w:cs="Arial"/>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169" w:name="_Toc3987"/>
      <w:bookmarkStart w:id="170" w:name="_Toc21694"/>
      <w:r>
        <w:rPr>
          <w:rFonts w:hint="default" w:ascii="Arial" w:hAnsi="Arial" w:eastAsia="黑体" w:cs="Arial"/>
          <w:sz w:val="24"/>
          <w:lang w:val="zh-CN"/>
        </w:rPr>
        <w:t>二、课程简介</w:t>
      </w:r>
      <w:bookmarkEnd w:id="169"/>
      <w:bookmarkEnd w:id="170"/>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bookmarkStart w:id="171" w:name="_Toc3435"/>
      <w:bookmarkStart w:id="172" w:name="_Toc25810"/>
      <w:r>
        <w:rPr>
          <w:rFonts w:hint="default" w:ascii="Arial" w:hAnsi="Arial" w:eastAsia="黑体" w:cs="Arial"/>
          <w:sz w:val="24"/>
          <w:lang w:val="zh-CN"/>
        </w:rPr>
        <w:t>三、选课建议</w:t>
      </w:r>
      <w:bookmarkEnd w:id="171"/>
      <w:bookmarkEnd w:id="172"/>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spacing w:before="156" w:beforeLines="50" w:after="156" w:afterLines="50" w:line="340" w:lineRule="exact"/>
        <w:outlineLvl w:val="9"/>
        <w:rPr>
          <w:rFonts w:hint="default" w:ascii="Arial" w:hAnsi="Arial" w:eastAsia="黑体" w:cs="Arial"/>
          <w:sz w:val="24"/>
        </w:rPr>
      </w:pPr>
      <w:bookmarkStart w:id="173" w:name="_Toc31032"/>
      <w:bookmarkStart w:id="174" w:name="_Toc11059"/>
      <w:r>
        <w:rPr>
          <w:rFonts w:hint="default" w:ascii="Arial" w:hAnsi="Arial" w:eastAsia="黑体" w:cs="Arial"/>
          <w:sz w:val="24"/>
        </w:rPr>
        <w:t>四、课程目标/课程预期学习成果</w:t>
      </w:r>
      <w:bookmarkEnd w:id="173"/>
      <w:bookmarkEnd w:id="174"/>
    </w:p>
    <w:p>
      <w:pPr>
        <w:spacing w:line="340" w:lineRule="exact"/>
        <w:ind w:firstLine="300" w:firstLineChars="150"/>
        <w:outlineLvl w:val="9"/>
        <w:rPr>
          <w:rFonts w:hint="default" w:ascii="Arial" w:hAnsi="Arial" w:cs="Arial"/>
          <w:sz w:val="20"/>
          <w:szCs w:val="21"/>
        </w:rPr>
      </w:pPr>
      <w:r>
        <w:rPr>
          <w:rFonts w:hint="default" w:ascii="Arial" w:hAnsi="Arial" w:cs="Arial"/>
          <w:sz w:val="20"/>
        </w:rPr>
        <w:t>通过“瑜伽”课程的学习和练习，使学生</w:t>
      </w:r>
      <w:r>
        <w:rPr>
          <w:rFonts w:hint="default" w:ascii="Arial" w:hAnsi="Arial" w:cs="Arial"/>
          <w:sz w:val="20"/>
          <w:szCs w:val="21"/>
        </w:rPr>
        <w:t>了解瑜伽课的基本内容，掌握瑜伽基本动作，并掌握瑜伽拜日式的组合动作，提高学生的协调性、柔韧性，使身体、感官、精神、理智以及自我各个方面相互配合，获得身心健康的最高境界，提高学生健身意识。</w:t>
      </w: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tbl>
      <w:tblPr>
        <w:tblStyle w:val="9"/>
        <w:tblpPr w:leftFromText="180" w:rightFromText="180" w:vertAnchor="text" w:horzAnchor="page" w:tblpXSpec="center" w:tblpY="152"/>
        <w:tblOverlap w:val="never"/>
        <w:tblW w:w="82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067"/>
        <w:gridCol w:w="2794"/>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5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94" w:type="dxa"/>
            <w:vAlign w:val="center"/>
          </w:tcPr>
          <w:p>
            <w:pPr>
              <w:snapToGrid w:val="0"/>
              <w:spacing w:line="240" w:lineRule="exact"/>
              <w:ind w:firstLine="600" w:firstLineChars="300"/>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vAlign w:val="center"/>
          </w:tcPr>
          <w:p>
            <w:pPr>
              <w:snapToGrid w:val="0"/>
              <w:spacing w:line="240" w:lineRule="exact"/>
              <w:ind w:firstLine="400" w:firstLineChars="200"/>
              <w:outlineLvl w:val="9"/>
              <w:rPr>
                <w:rFonts w:hint="default" w:ascii="Arial" w:hAnsi="Arial" w:cs="Arial"/>
                <w:sz w:val="20"/>
              </w:rPr>
            </w:pPr>
            <w:r>
              <w:rPr>
                <w:rFonts w:hint="default" w:ascii="Arial" w:hAnsi="Arial" w:cs="Arial"/>
                <w:sz w:val="20"/>
              </w:rPr>
              <w:t>教与学方式</w:t>
            </w:r>
          </w:p>
        </w:tc>
        <w:tc>
          <w:tcPr>
            <w:tcW w:w="1843" w:type="dxa"/>
            <w:vAlign w:val="center"/>
          </w:tcPr>
          <w:p>
            <w:pPr>
              <w:snapToGrid w:val="0"/>
              <w:spacing w:line="240" w:lineRule="exact"/>
              <w:ind w:firstLine="200" w:firstLineChars="100"/>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1</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94"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rPr>
              <w:t>能根据需要自己制定课外运动（跑步）计划，确定练习时间与强度等。</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rPr>
              <w:t>课堂讲授、示范、模拟练习，学生课外练习</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trPr>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1067"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94" w:type="dxa"/>
            <w:vAlign w:val="center"/>
          </w:tcPr>
          <w:p>
            <w:pPr>
              <w:autoSpaceDE w:val="0"/>
              <w:autoSpaceDN w:val="0"/>
              <w:spacing w:line="240" w:lineRule="exact"/>
              <w:jc w:val="left"/>
              <w:outlineLvl w:val="9"/>
              <w:rPr>
                <w:rFonts w:hint="default" w:ascii="Arial" w:hAnsi="Arial" w:cs="Arial"/>
                <w:sz w:val="20"/>
              </w:rPr>
            </w:pPr>
            <w:r>
              <w:rPr>
                <w:rFonts w:hint="default" w:ascii="Arial" w:hAnsi="Arial" w:cs="Arial"/>
                <w:sz w:val="20"/>
                <w:lang w:val="zh-TW"/>
              </w:rPr>
              <w:t>掌握瑜伽体式，提高全面身体素质和比赛能力，为终身体育打下良好基础。</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课堂讲授、示范，学生练习，分组练习评比</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瑜伽拜日式成套动作组合</w:t>
            </w:r>
            <w:r>
              <w:rPr>
                <w:rFonts w:hint="default" w:ascii="Arial" w:hAnsi="Arial" w:cs="Arial"/>
                <w:sz w:val="20"/>
              </w:rPr>
              <w:t>技评，对口令提示熟悉度考核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3</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94"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考勤、检查着装、参与练习次数、课堂练习评价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 w:type="dxa"/>
            <w:vAlign w:val="center"/>
          </w:tcPr>
          <w:p>
            <w:pPr>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10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94"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843"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lang w:val="zh-CN"/>
        </w:rPr>
      </w:pPr>
      <w:bookmarkStart w:id="175" w:name="_Toc5253"/>
      <w:bookmarkStart w:id="176" w:name="_Toc20329"/>
      <w:r>
        <w:rPr>
          <w:rFonts w:hint="default" w:ascii="Arial" w:hAnsi="Arial" w:eastAsia="黑体" w:cs="Arial"/>
          <w:sz w:val="24"/>
          <w:lang w:val="zh-CN"/>
        </w:rPr>
        <w:t>五、课程内容</w:t>
      </w:r>
      <w:bookmarkEnd w:id="175"/>
      <w:bookmarkEnd w:id="176"/>
      <w:r>
        <mc:AlternateContent>
          <mc:Choice Requires="wps">
            <w:drawing>
              <wp:anchor distT="0" distB="0" distL="114300" distR="114300" simplePos="0" relativeHeight="2516643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4" name="文本框 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43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S6nSkWA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0up0p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spacing w:after="156" w:afterLines="50" w:line="340" w:lineRule="exact"/>
        <w:jc w:val="center"/>
        <w:outlineLvl w:val="9"/>
        <w:rPr>
          <w:rFonts w:hint="default" w:ascii="Arial" w:hAnsi="Arial" w:cs="Arial"/>
          <w:b/>
          <w:sz w:val="20"/>
        </w:rPr>
      </w:pPr>
      <w:r>
        <w:rPr>
          <w:rFonts w:hint="default" w:ascii="Arial" w:hAnsi="Arial" w:cs="Arial"/>
          <w:b/>
          <w:sz w:val="20"/>
        </w:rPr>
        <w:t>（一）理论部分（2学时）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rPr>
        <w:t>1、</w:t>
      </w:r>
      <w:r>
        <w:rPr>
          <w:rFonts w:hint="default" w:ascii="Arial" w:hAnsi="Arial" w:cs="Arial"/>
          <w:sz w:val="20"/>
          <w:lang w:val="zh-TW"/>
        </w:rPr>
        <w:t>导言：课程介绍、评价方法、基本要求、课外练习、注意事项等</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lang w:val="zh-TW"/>
        </w:rPr>
        <w:t>2、瑜伽运动的概述</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lang w:val="zh-TW"/>
        </w:rPr>
      </w:pPr>
      <w:r>
        <w:rPr>
          <w:rFonts w:hint="default" w:ascii="Arial" w:hAnsi="Arial" w:cs="Arial"/>
          <w:sz w:val="20"/>
          <w:lang w:val="zh-TW"/>
        </w:rPr>
        <w:t>3、瑜伽运动的特点、技术特征及音乐欣赏</w:t>
      </w:r>
    </w:p>
    <w:p>
      <w:pPr>
        <w:spacing w:line="340" w:lineRule="exact"/>
        <w:outlineLvl w:val="9"/>
        <w:rPr>
          <w:rFonts w:hint="default" w:ascii="Arial" w:hAnsi="Arial" w:cs="Arial"/>
          <w:sz w:val="20"/>
          <w:lang w:val="zh-TW"/>
        </w:rPr>
      </w:pPr>
      <w:r>
        <w:rPr>
          <w:rFonts w:hint="default" w:ascii="Arial" w:hAnsi="Arial" w:cs="Arial"/>
          <w:b/>
          <w:sz w:val="20"/>
        </w:rPr>
        <w:t>基本要求：</w:t>
      </w:r>
      <w:r>
        <w:rPr>
          <w:rFonts w:hint="default" w:ascii="Arial" w:hAnsi="Arial" w:cs="Arial"/>
          <w:sz w:val="20"/>
          <w:lang w:val="zh-TW"/>
        </w:rPr>
        <w:t>通过瑜伽的理论学习，使学生知道瑜伽的起源、发展及意义，了解瑜伽运动的特点、技术特征，学会瑜伽的音乐欣赏。</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 xml:space="preserve"> 瑜伽练习的误区。</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Cs/>
          <w:sz w:val="20"/>
        </w:rPr>
      </w:pPr>
      <w:r>
        <w:rPr>
          <w:rFonts w:hint="default" w:ascii="Arial" w:hAnsi="Arial" w:cs="Arial"/>
          <w:bCs/>
          <w:sz w:val="20"/>
        </w:rPr>
        <w:t>1、基础练习（4学时）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（1）安全练习守则</w:t>
      </w:r>
    </w:p>
    <w:p>
      <w:pPr>
        <w:spacing w:line="340" w:lineRule="exact"/>
        <w:ind w:firstLine="400" w:firstLineChars="200"/>
        <w:outlineLvl w:val="9"/>
        <w:rPr>
          <w:rFonts w:hint="default" w:ascii="Arial" w:hAnsi="Arial" w:cs="Arial"/>
          <w:sz w:val="20"/>
        </w:rPr>
      </w:pPr>
      <w:r>
        <w:rPr>
          <w:rFonts w:hint="default" w:ascii="Arial" w:hAnsi="Arial" w:cs="Arial"/>
          <w:bCs/>
          <w:sz w:val="20"/>
        </w:rPr>
        <w:t>（2）手型，各种放松体式</w:t>
      </w:r>
      <w:r>
        <w:rPr>
          <w:rFonts w:hint="default" w:ascii="Arial" w:hAnsi="Arial" w:cs="Arial"/>
          <w:sz w:val="20"/>
        </w:rPr>
        <w:t>，冥想体式（站立，盘坐，仰卧）等</w:t>
      </w:r>
    </w:p>
    <w:p>
      <w:pPr>
        <w:spacing w:line="340" w:lineRule="exact"/>
        <w:ind w:firstLine="400" w:firstLineChars="200"/>
        <w:outlineLvl w:val="9"/>
        <w:rPr>
          <w:rFonts w:hint="default" w:ascii="Arial" w:hAnsi="Arial" w:cs="Arial"/>
          <w:sz w:val="20"/>
        </w:rPr>
      </w:pPr>
      <w:r>
        <w:rPr>
          <w:rFonts w:hint="default" w:ascii="Arial" w:hAnsi="Arial" w:cs="Arial"/>
          <w:sz w:val="20"/>
        </w:rPr>
        <w:t xml:space="preserve">（3）体式练习 </w:t>
      </w:r>
    </w:p>
    <w:p>
      <w:pPr>
        <w:spacing w:line="340" w:lineRule="exact"/>
        <w:ind w:firstLine="400" w:firstLineChars="200"/>
        <w:outlineLvl w:val="9"/>
        <w:rPr>
          <w:rFonts w:hint="default" w:ascii="Arial" w:hAnsi="Arial" w:cs="Arial"/>
          <w:sz w:val="20"/>
        </w:rPr>
      </w:pPr>
      <w:r>
        <w:rPr>
          <w:rFonts w:hint="default" w:ascii="Arial" w:hAnsi="Arial" w:cs="Arial"/>
          <w:sz w:val="20"/>
        </w:rPr>
        <w:t>（4）呼吸练习。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通过教学使学生了解瑜伽课的基本内容，培养正确的锻炼意识，掌握瑜伽基本动作。</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瑜伽体式中呼吸与动作的配合。</w:t>
      </w:r>
    </w:p>
    <w:p>
      <w:pPr>
        <w:spacing w:line="340" w:lineRule="exact"/>
        <w:outlineLvl w:val="9"/>
        <w:rPr>
          <w:rFonts w:hint="default" w:ascii="Arial" w:hAnsi="Arial" w:cs="Arial"/>
          <w:bCs/>
          <w:sz w:val="20"/>
        </w:rPr>
      </w:pPr>
      <w:r>
        <w:rPr>
          <w:rFonts w:hint="default" w:ascii="Arial" w:hAnsi="Arial" w:cs="Arial"/>
          <w:bCs/>
          <w:sz w:val="20"/>
        </w:rPr>
        <w:t>2、拜日式动作组合学习、练习以及考核（18学时）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使学生熟练掌握瑜伽拜日式的组合动作，流畅自然的进行口令讲解和提示。提高学生的协调、柔韧素质以及表达能力，使身体、感官、精神等各个方面相互配合，独立并且准确的完成整套动作，获得身心的锻炼。</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瑜伽体式中口令提示与动作的配合。</w:t>
      </w:r>
    </w:p>
    <w:p>
      <w:pPr>
        <w:spacing w:line="340" w:lineRule="exact"/>
        <w:outlineLvl w:val="9"/>
        <w:rPr>
          <w:rFonts w:hint="default" w:ascii="Arial" w:hAnsi="Arial" w:cs="Arial"/>
          <w:sz w:val="20"/>
          <w:szCs w:val="21"/>
        </w:rPr>
      </w:pPr>
      <w:r>
        <w:rPr>
          <w:rFonts w:hint="default" w:ascii="Arial" w:hAnsi="Arial" w:cs="Arial"/>
          <w:sz w:val="20"/>
          <w:szCs w:val="21"/>
        </w:rPr>
        <w:t>3、体能测试（4学时）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通过体能测试，检验学生的跑、跳、投能力及腰腹力量，《体测标准》及格。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通过有氧健身跑练习，增强学生的心、肺功能，提高身体综合素质。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lang w:val="zh-CN"/>
        </w:rPr>
      </w:pPr>
      <w:r>
        <w:rPr>
          <w:rFonts w:hint="default" w:ascii="Arial" w:hAnsi="Arial" w:cs="Arial"/>
          <w:sz w:val="20"/>
          <w:szCs w:val="21"/>
        </w:rPr>
        <w:t>5、补测与机动（4学时）</w:t>
      </w:r>
      <w:bookmarkStart w:id="177" w:name="_Toc11052"/>
      <w:bookmarkStart w:id="178" w:name="_Toc14963"/>
      <w:r>
        <mc:AlternateContent>
          <mc:Choice Requires="wps">
            <w:drawing>
              <wp:anchor distT="0" distB="0" distL="114300" distR="114300" simplePos="0" relativeHeight="2516920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5" name="文本框 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20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E23DwWQ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TbcPB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r>
        <w:rPr>
          <w:rFonts w:hint="default" w:ascii="Arial" w:hAnsi="Arial" w:eastAsia="黑体" w:cs="Arial"/>
          <w:sz w:val="24"/>
          <w:lang w:val="zh-CN"/>
        </w:rPr>
        <w:t>六、评价方式与成绩</w:t>
      </w:r>
      <w:bookmarkEnd w:id="177"/>
      <w:bookmarkEnd w:id="178"/>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111"/>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outlineLvl w:val="9"/>
              <w:rPr>
                <w:rFonts w:hint="default" w:ascii="Arial" w:hAnsi="Arial" w:cs="Arial"/>
                <w:color w:val="000000"/>
                <w:sz w:val="20"/>
              </w:rPr>
            </w:pPr>
            <w:r>
              <w:rPr>
                <w:rFonts w:hint="default" w:ascii="Arial" w:hAnsi="Arial" w:cs="Arial"/>
                <w:color w:val="000000"/>
                <w:sz w:val="20"/>
              </w:rPr>
              <w:t>总评构成（4个X）</w:t>
            </w:r>
          </w:p>
        </w:tc>
        <w:tc>
          <w:tcPr>
            <w:tcW w:w="4111" w:type="dxa"/>
          </w:tcPr>
          <w:p>
            <w:pPr>
              <w:spacing w:line="340" w:lineRule="exact"/>
              <w:ind w:firstLine="196" w:firstLineChars="98"/>
              <w:jc w:val="center"/>
              <w:outlineLvl w:val="9"/>
              <w:rPr>
                <w:rFonts w:hint="default" w:ascii="Arial" w:hAnsi="Arial" w:cs="Arial"/>
                <w:color w:val="000000"/>
                <w:sz w:val="20"/>
              </w:rPr>
            </w:pPr>
            <w:r>
              <w:rPr>
                <w:rFonts w:hint="default" w:ascii="Arial" w:hAnsi="Arial" w:cs="Arial"/>
                <w:color w:val="000000"/>
                <w:sz w:val="20"/>
              </w:rPr>
              <w:t>评价方式</w:t>
            </w:r>
          </w:p>
        </w:tc>
        <w:tc>
          <w:tcPr>
            <w:tcW w:w="1984" w:type="dxa"/>
          </w:tcPr>
          <w:p>
            <w:pPr>
              <w:spacing w:line="340" w:lineRule="exact"/>
              <w:ind w:firstLine="196" w:firstLineChars="98"/>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pacing w:line="340" w:lineRule="exact"/>
              <w:ind w:firstLine="196" w:firstLineChars="98"/>
              <w:jc w:val="center"/>
              <w:outlineLvl w:val="9"/>
              <w:rPr>
                <w:rFonts w:hint="default" w:ascii="Arial" w:hAnsi="Arial" w:cs="Arial"/>
                <w:color w:val="000000"/>
                <w:sz w:val="20"/>
                <w:lang w:val="zh-CN"/>
              </w:rPr>
            </w:pPr>
            <w:r>
              <w:rPr>
                <w:rFonts w:hint="default" w:ascii="Arial" w:hAnsi="Arial" w:cs="Arial"/>
                <w:color w:val="000000"/>
                <w:sz w:val="20"/>
                <w:lang w:val="zh-CN"/>
              </w:rPr>
              <w:t>X1</w:t>
            </w:r>
          </w:p>
        </w:tc>
        <w:tc>
          <w:tcPr>
            <w:tcW w:w="4111" w:type="dxa"/>
            <w:vAlign w:val="center"/>
          </w:tcPr>
          <w:p>
            <w:pPr>
              <w:spacing w:line="340" w:lineRule="exact"/>
              <w:ind w:firstLine="196" w:firstLineChars="98"/>
              <w:jc w:val="center"/>
              <w:outlineLvl w:val="9"/>
              <w:rPr>
                <w:rFonts w:hint="default" w:ascii="Arial" w:hAnsi="Arial" w:cs="Arial"/>
                <w:color w:val="000000"/>
                <w:sz w:val="20"/>
                <w:lang w:val="zh-CN"/>
              </w:rPr>
            </w:pPr>
            <w:r>
              <w:rPr>
                <w:rFonts w:hint="default" w:ascii="Arial" w:hAnsi="Arial" w:cs="Arial"/>
                <w:color w:val="000000"/>
                <w:sz w:val="20"/>
                <w:lang w:val="zh-CN"/>
              </w:rPr>
              <w:t>瑜伽拜日式成套动作组合技评</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X2</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X3</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体质健康测试综合评定</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2093"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X4</w:t>
            </w:r>
          </w:p>
        </w:tc>
        <w:tc>
          <w:tcPr>
            <w:tcW w:w="411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984" w:type="dxa"/>
          </w:tcPr>
          <w:p>
            <w:pPr>
              <w:snapToGrid w:val="0"/>
              <w:spacing w:after="156" w:afterLines="50" w:line="340" w:lineRule="exact"/>
              <w:jc w:val="center"/>
              <w:outlineLvl w:val="9"/>
              <w:rPr>
                <w:rFonts w:hint="default" w:ascii="Arial" w:hAnsi="Arial" w:cs="Arial"/>
                <w:bCs/>
                <w:color w:val="000000"/>
              </w:rPr>
            </w:pPr>
            <w:r>
              <w:rPr>
                <w:rFonts w:hint="default" w:ascii="Arial" w:hAnsi="Arial" w:cs="Arial"/>
                <w:bCs/>
                <w:color w:val="00000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szCs w:val="21"/>
        </w:rPr>
        <w:t>（一）X1考核内容：</w:t>
      </w:r>
      <w:r>
        <w:rPr>
          <w:rFonts w:hint="default" w:ascii="Arial" w:hAnsi="Arial" w:cs="Arial"/>
          <w:color w:val="000000"/>
          <w:sz w:val="18"/>
          <w:szCs w:val="18"/>
        </w:rPr>
        <w:t>瑜伽拜日式成套动作组合</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bCs/>
          <w:sz w:val="20"/>
          <w:szCs w:val="21"/>
        </w:rPr>
        <w:t>（1）拜日式组合技能评分（50分）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评定方法：瑜伽考核技评成绩评分标准一览表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96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2、没有节奏错误或者动作错误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3、能正确清晰表现各个动作的锻炼部位和养身方式。</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4、动作规范，准确，熟练。</w:t>
            </w:r>
          </w:p>
        </w:tc>
      </w:tr>
      <w:tr>
        <w:tblPrEx>
          <w:tblCellMar>
            <w:top w:w="0" w:type="dxa"/>
            <w:left w:w="108" w:type="dxa"/>
            <w:bottom w:w="0" w:type="dxa"/>
            <w:right w:w="108" w:type="dxa"/>
          </w:tblCellMar>
        </w:tblPrEx>
        <w:trPr>
          <w:trHeight w:val="112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2、出现较少次数（1-3次）的节奏错误和动作错误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3、能较清晰表现各个动作的锻炼部位和养身方式。</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4、动作基本准确，规范。</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1、在音乐伴奏下不能从头至尾独立完成整套动作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2、出现较多次数（4-6次）的节奏错误和动作错误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3、表现各个动作的锻炼部位和养身方式不够清晰。</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4、动作基本规范，基本符合要求。</w:t>
            </w:r>
          </w:p>
        </w:tc>
      </w:tr>
      <w:tr>
        <w:tblPrEx>
          <w:tblCellMar>
            <w:top w:w="0" w:type="dxa"/>
            <w:left w:w="108" w:type="dxa"/>
            <w:bottom w:w="0" w:type="dxa"/>
            <w:right w:w="108" w:type="dxa"/>
          </w:tblCellMar>
        </w:tblPrEx>
        <w:trPr>
          <w:trHeight w:val="111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1、在音乐伴奏下不能从头至尾独立完成整套动作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2、出现多次（7-9次）的节奏错误和动作错误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3、表现各个动作的锻炼部位和养身方式不清晰。</w:t>
            </w:r>
          </w:p>
          <w:p>
            <w:pPr>
              <w:spacing w:line="240" w:lineRule="exact"/>
              <w:outlineLvl w:val="9"/>
              <w:rPr>
                <w:rFonts w:hint="default" w:ascii="Arial" w:hAnsi="Arial" w:cs="Arial"/>
                <w:shd w:val="clear" w:color="auto" w:fill="FFFFFF"/>
              </w:rPr>
            </w:pPr>
            <w:r>
              <w:rPr>
                <w:rFonts w:hint="default" w:ascii="Arial" w:hAnsi="Arial" w:cs="Arial"/>
                <w:sz w:val="20"/>
                <w:szCs w:val="22"/>
                <w:lang w:val="zh-TW"/>
              </w:rPr>
              <w:t>4、动作不够连贯，稍不协调，僵硬。</w:t>
            </w:r>
          </w:p>
        </w:tc>
      </w:tr>
      <w:tr>
        <w:tblPrEx>
          <w:tblCellMar>
            <w:top w:w="0" w:type="dxa"/>
            <w:left w:w="108" w:type="dxa"/>
            <w:bottom w:w="0" w:type="dxa"/>
            <w:right w:w="108" w:type="dxa"/>
          </w:tblCellMar>
        </w:tblPrEx>
        <w:trPr>
          <w:trHeight w:val="114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1、无法在音乐伴奏下独立完成整套动作</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2、出现9次以上的节奏错误和动作错误</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3、不能清晰表现各个动作的锻炼部位和养身方式。</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4、动作僵硬，不协调。</w:t>
            </w:r>
          </w:p>
        </w:tc>
      </w:tr>
    </w:tbl>
    <w:p>
      <w:pPr>
        <w:spacing w:before="156" w:beforeLines="50" w:line="340" w:lineRule="exact"/>
        <w:outlineLvl w:val="9"/>
        <w:rPr>
          <w:rFonts w:hint="default" w:ascii="Arial" w:hAnsi="Arial" w:cs="Arial"/>
          <w:sz w:val="20"/>
          <w:szCs w:val="22"/>
          <w:lang w:val="zh-TW"/>
        </w:rPr>
      </w:pPr>
    </w:p>
    <w:p>
      <w:pPr>
        <w:spacing w:before="156" w:beforeLines="50" w:line="340" w:lineRule="exact"/>
        <w:outlineLvl w:val="9"/>
        <w:rPr>
          <w:rFonts w:hint="default" w:ascii="Arial" w:hAnsi="Arial" w:cs="Arial"/>
          <w:sz w:val="20"/>
          <w:szCs w:val="22"/>
          <w:lang w:val="zh-TW"/>
        </w:rPr>
      </w:pPr>
    </w:p>
    <w:p>
      <w:pPr>
        <w:spacing w:before="156" w:beforeLines="50" w:line="340" w:lineRule="exact"/>
        <w:outlineLvl w:val="9"/>
        <w:rPr>
          <w:rFonts w:hint="default" w:ascii="Arial" w:hAnsi="Arial" w:cs="Arial"/>
          <w:sz w:val="20"/>
        </w:rPr>
      </w:pPr>
      <w:r>
        <w:rPr>
          <w:rFonts w:hint="default" w:ascii="Arial" w:hAnsi="Arial" w:cs="Arial"/>
          <w:sz w:val="20"/>
          <w:szCs w:val="22"/>
          <w:lang w:val="zh-TW"/>
        </w:rPr>
        <w:t>（</w:t>
      </w:r>
      <w:r>
        <w:rPr>
          <w:rFonts w:hint="default" w:ascii="Arial" w:hAnsi="Arial" w:cs="Arial"/>
          <w:sz w:val="20"/>
          <w:szCs w:val="22"/>
        </w:rPr>
        <w:t>2</w:t>
      </w:r>
      <w:r>
        <w:rPr>
          <w:rFonts w:hint="default" w:ascii="Arial" w:hAnsi="Arial" w:cs="Arial"/>
          <w:sz w:val="20"/>
          <w:szCs w:val="22"/>
          <w:lang w:val="zh-TW"/>
        </w:rPr>
        <w:t>）</w:t>
      </w:r>
      <w:r>
        <w:rPr>
          <w:rFonts w:hint="default" w:ascii="Arial" w:hAnsi="Arial" w:cs="Arial"/>
          <w:sz w:val="20"/>
          <w:szCs w:val="22"/>
        </w:rPr>
        <w:t>拜日式组合口令提示评分</w:t>
      </w:r>
      <w:r>
        <w:rPr>
          <w:rFonts w:hint="default" w:ascii="Arial" w:hAnsi="Arial" w:cs="Arial"/>
          <w:sz w:val="20"/>
          <w:szCs w:val="22"/>
          <w:lang w:val="zh-TW"/>
        </w:rPr>
        <w:t>（</w:t>
      </w:r>
      <w:r>
        <w:rPr>
          <w:rFonts w:hint="default" w:ascii="Arial" w:hAnsi="Arial" w:cs="Arial"/>
          <w:sz w:val="20"/>
          <w:szCs w:val="22"/>
        </w:rPr>
        <w:t>50分</w:t>
      </w:r>
      <w:r>
        <w:rPr>
          <w:rFonts w:hint="default" w:ascii="Arial" w:hAnsi="Arial" w:cs="Arial"/>
          <w:sz w:val="20"/>
          <w:szCs w:val="22"/>
          <w:lang w:val="zh-TW"/>
        </w:rPr>
        <w:t>）</w:t>
      </w:r>
      <w:r>
        <mc:AlternateContent>
          <mc:Choice Requires="wps">
            <w:drawing>
              <wp:anchor distT="0" distB="0" distL="114300" distR="114300" simplePos="0" relativeHeight="2517934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6" name="文本框 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34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iHwMWAIAAJ8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foh8DF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09</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评定方法：瑜伽考核</w:t>
      </w:r>
      <w:r>
        <w:rPr>
          <w:rFonts w:hint="default" w:ascii="Arial" w:hAnsi="Arial" w:eastAsia="宋体" w:cs="Arial"/>
          <w:bCs/>
          <w:sz w:val="20"/>
          <w:szCs w:val="21"/>
        </w:rPr>
        <w:t>口令提示</w:t>
      </w:r>
      <w:r>
        <w:rPr>
          <w:rFonts w:hint="default" w:ascii="Arial" w:hAnsi="Arial" w:eastAsia="宋体" w:cs="Arial"/>
          <w:bCs/>
          <w:sz w:val="20"/>
          <w:szCs w:val="21"/>
          <w:lang w:val="zh-TW"/>
        </w:rPr>
        <w:t>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分值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标准</w:t>
            </w:r>
          </w:p>
        </w:tc>
      </w:tr>
      <w:tr>
        <w:tblPrEx>
          <w:tblCellMar>
            <w:top w:w="0" w:type="dxa"/>
            <w:left w:w="108" w:type="dxa"/>
            <w:bottom w:w="0" w:type="dxa"/>
            <w:right w:w="108" w:type="dxa"/>
          </w:tblCellMar>
        </w:tblPrEx>
        <w:trPr>
          <w:trHeight w:val="1077"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50-40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1、口齿清晰，音量适宜。</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口令提示条理正确，停顿时间恰当。</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口令提示与动作完美结合无错误</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993"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39</w:t>
            </w:r>
            <w:r>
              <w:rPr>
                <w:rFonts w:hint="default" w:ascii="Arial" w:hAnsi="Arial" w:cs="Arial"/>
                <w:sz w:val="20"/>
                <w:szCs w:val="22"/>
                <w:lang w:val="zh-TW"/>
              </w:rPr>
              <w:t>-</w:t>
            </w:r>
            <w:r>
              <w:rPr>
                <w:rFonts w:hint="default" w:ascii="Arial" w:hAnsi="Arial" w:cs="Arial"/>
                <w:sz w:val="20"/>
                <w:szCs w:val="22"/>
              </w:rPr>
              <w:t>30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1、口齿较清晰，音量较适宜。</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口令提示条理较正确，停顿时间较恰当。</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口令提示与动作结合略有误差</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口令提示较</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1122"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2</w:t>
            </w:r>
            <w:r>
              <w:rPr>
                <w:rFonts w:hint="default" w:ascii="Arial" w:hAnsi="Arial" w:cs="Arial"/>
                <w:sz w:val="20"/>
                <w:szCs w:val="22"/>
              </w:rPr>
              <w:t>9</w:t>
            </w:r>
            <w:r>
              <w:rPr>
                <w:rFonts w:hint="default" w:ascii="Arial" w:hAnsi="Arial" w:cs="Arial"/>
                <w:sz w:val="20"/>
                <w:szCs w:val="22"/>
                <w:lang w:val="zh-TW"/>
              </w:rPr>
              <w:t>-</w:t>
            </w:r>
            <w:r>
              <w:rPr>
                <w:rFonts w:hint="default" w:ascii="Arial" w:hAnsi="Arial" w:cs="Arial"/>
                <w:sz w:val="20"/>
                <w:szCs w:val="22"/>
              </w:rPr>
              <w:t>20</w:t>
            </w:r>
            <w:r>
              <w:rPr>
                <w:rFonts w:hint="default" w:ascii="Arial" w:hAnsi="Arial" w:cs="Arial"/>
                <w:sz w:val="20"/>
                <w:szCs w:val="22"/>
                <w:lang w:val="zh-TW"/>
              </w:rPr>
              <w:t>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1、口齿清晰度一般，音量较轻或较大。</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口令提示条理有错误，停顿时间略长或略短。</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口令提示与动作结合有明显错误</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口令提示不够</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1110"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19</w:t>
            </w:r>
            <w:r>
              <w:rPr>
                <w:rFonts w:hint="default" w:ascii="Arial" w:hAnsi="Arial" w:cs="Arial"/>
                <w:sz w:val="20"/>
                <w:szCs w:val="22"/>
                <w:lang w:val="zh-TW"/>
              </w:rPr>
              <w:t>分</w:t>
            </w:r>
            <w:r>
              <w:rPr>
                <w:rFonts w:hint="default" w:ascii="Arial" w:hAnsi="Arial" w:cs="Arial"/>
                <w:sz w:val="20"/>
                <w:szCs w:val="22"/>
              </w:rPr>
              <w:t>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rPr>
              <w:t>1、口齿不清晰，音量太轻或太大。</w:t>
            </w:r>
          </w:p>
          <w:p>
            <w:pPr>
              <w:spacing w:line="240" w:lineRule="exact"/>
              <w:outlineLvl w:val="9"/>
              <w:rPr>
                <w:rFonts w:hint="default" w:ascii="Arial" w:hAnsi="Arial" w:cs="Arial"/>
                <w:sz w:val="20"/>
                <w:szCs w:val="22"/>
              </w:rPr>
            </w:pPr>
            <w:r>
              <w:rPr>
                <w:rFonts w:hint="default" w:ascii="Arial" w:hAnsi="Arial" w:cs="Arial"/>
                <w:sz w:val="20"/>
                <w:szCs w:val="22"/>
                <w:lang w:val="zh-TW"/>
              </w:rPr>
              <w:t>2、</w:t>
            </w:r>
            <w:r>
              <w:rPr>
                <w:rFonts w:hint="default" w:ascii="Arial" w:hAnsi="Arial" w:cs="Arial"/>
                <w:sz w:val="20"/>
                <w:szCs w:val="22"/>
              </w:rPr>
              <w:t>口令提示条理不正确，有较多或者明显的错误，停顿时间太长。</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3、</w:t>
            </w:r>
            <w:r>
              <w:rPr>
                <w:rFonts w:hint="default" w:ascii="Arial" w:hAnsi="Arial" w:cs="Arial"/>
                <w:sz w:val="20"/>
                <w:szCs w:val="22"/>
              </w:rPr>
              <w:t>口令提示与动作结合错误明显和次数多</w:t>
            </w:r>
            <w:r>
              <w:rPr>
                <w:rFonts w:hint="default" w:ascii="Arial" w:hAnsi="Arial" w:cs="Arial"/>
                <w:sz w:val="20"/>
                <w:szCs w:val="22"/>
                <w:lang w:val="zh-TW"/>
              </w:rPr>
              <w:t>。</w:t>
            </w:r>
          </w:p>
          <w:p>
            <w:pPr>
              <w:spacing w:line="240" w:lineRule="exact"/>
              <w:outlineLvl w:val="9"/>
              <w:rPr>
                <w:rFonts w:hint="default" w:ascii="Arial" w:hAnsi="Arial" w:cs="Arial"/>
                <w:sz w:val="20"/>
                <w:szCs w:val="22"/>
                <w:lang w:val="zh-TW"/>
              </w:rPr>
            </w:pPr>
            <w:r>
              <w:rPr>
                <w:rFonts w:hint="default" w:ascii="Arial" w:hAnsi="Arial" w:cs="Arial"/>
                <w:sz w:val="20"/>
                <w:szCs w:val="22"/>
                <w:lang w:val="zh-TW"/>
              </w:rPr>
              <w:t>4、</w:t>
            </w:r>
            <w:r>
              <w:rPr>
                <w:rFonts w:hint="default" w:ascii="Arial" w:hAnsi="Arial" w:cs="Arial"/>
                <w:sz w:val="20"/>
                <w:szCs w:val="22"/>
              </w:rPr>
              <w:t>口令提示不</w:t>
            </w:r>
            <w:r>
              <w:rPr>
                <w:rFonts w:hint="default" w:ascii="Arial" w:hAnsi="Arial" w:cs="Arial"/>
                <w:sz w:val="20"/>
                <w:szCs w:val="22"/>
                <w:lang w:val="zh-TW"/>
              </w:rPr>
              <w:t>熟练。</w:t>
            </w:r>
          </w:p>
        </w:tc>
      </w:tr>
      <w:tr>
        <w:tblPrEx>
          <w:tblCellMar>
            <w:top w:w="0" w:type="dxa"/>
            <w:left w:w="108" w:type="dxa"/>
            <w:bottom w:w="0" w:type="dxa"/>
            <w:right w:w="108" w:type="dxa"/>
          </w:tblCellMar>
        </w:tblPrEx>
        <w:trPr>
          <w:trHeight w:val="431"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lang w:val="zh-TW"/>
              </w:rPr>
            </w:pPr>
            <w:r>
              <w:rPr>
                <w:rFonts w:hint="default" w:ascii="Arial" w:hAnsi="Arial" w:cs="Arial"/>
                <w:sz w:val="20"/>
                <w:szCs w:val="22"/>
                <w:lang w:val="zh-TW"/>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pacing w:line="240" w:lineRule="exact"/>
              <w:outlineLvl w:val="9"/>
              <w:rPr>
                <w:rFonts w:hint="default" w:ascii="Arial" w:hAnsi="Arial" w:cs="Arial"/>
                <w:sz w:val="20"/>
                <w:szCs w:val="22"/>
              </w:rPr>
            </w:pPr>
            <w:r>
              <w:rPr>
                <w:rFonts w:hint="default" w:ascii="Arial" w:hAnsi="Arial" w:cs="Arial"/>
                <w:sz w:val="20"/>
                <w:szCs w:val="22"/>
              </w:rPr>
              <w:t>无法完成口令提示内容和动作的结合，考核无法进行。</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18656" behindDoc="1" locked="0" layoutInCell="1" allowOverlap="1">
            <wp:simplePos x="0" y="0"/>
            <wp:positionH relativeFrom="column">
              <wp:posOffset>2762250</wp:posOffset>
            </wp:positionH>
            <wp:positionV relativeFrom="paragraph">
              <wp:posOffset>154940</wp:posOffset>
            </wp:positionV>
            <wp:extent cx="762000" cy="342900"/>
            <wp:effectExtent l="0" t="0" r="0" b="0"/>
            <wp:wrapTight wrapText="bothSides">
              <wp:wrapPolygon>
                <wp:start x="0" y="0"/>
                <wp:lineTo x="0" y="20400"/>
                <wp:lineTo x="21060" y="20400"/>
                <wp:lineTo x="21060" y="0"/>
                <wp:lineTo x="0" y="0"/>
              </wp:wrapPolygon>
            </wp:wrapTight>
            <wp:docPr id="61" name="图片 61" descr="1"/>
            <wp:cNvGraphicFramePr/>
            <a:graphic xmlns:a="http://schemas.openxmlformats.org/drawingml/2006/main">
              <a:graphicData uri="http://schemas.openxmlformats.org/drawingml/2006/picture">
                <pic:pic xmlns:pic="http://schemas.openxmlformats.org/drawingml/2006/picture">
                  <pic:nvPicPr>
                    <pic:cNvPr id="61" name="图片 6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800" w:firstLineChars="400"/>
        <w:outlineLvl w:val="9"/>
        <w:rPr>
          <w:rFonts w:hint="default" w:ascii="Arial" w:hAnsi="Arial" w:cs="Arial"/>
          <w:sz w:val="20"/>
          <w:lang w:val="en-US" w:eastAsia="zh-CN"/>
        </w:rPr>
      </w:pPr>
      <w:r>
        <w:rPr>
          <w:rFonts w:hint="default" w:ascii="Arial" w:hAnsi="Arial" w:cs="Arial"/>
          <w:sz w:val="20"/>
          <w:lang w:val="zh-TW"/>
        </w:rPr>
        <w:t>撰写人：马亮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p>
    <w:p>
      <w:pPr>
        <w:rPr>
          <w:rFonts w:hint="default" w:ascii="Arial" w:hAnsi="Arial" w:cs="Arial"/>
          <w:b/>
          <w:bCs/>
          <w:sz w:val="28"/>
          <w:szCs w:val="28"/>
          <w:lang w:val="zh-CN"/>
        </w:rPr>
      </w:pPr>
      <w:bookmarkStart w:id="179" w:name="_Toc25950"/>
      <w:bookmarkStart w:id="180" w:name="_Toc9657"/>
      <w:bookmarkStart w:id="181" w:name="_Toc29538"/>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rPr>
      </w:pPr>
      <w:r>
        <w:rPr>
          <w:rFonts w:hint="default" w:ascii="Arial" w:hAnsi="Arial" w:cs="Arial"/>
          <w:b/>
          <w:bCs/>
          <w:sz w:val="28"/>
          <w:szCs w:val="28"/>
          <w:lang w:val="zh-CN"/>
        </w:rPr>
        <w:t>【体育舞蹈</w:t>
      </w:r>
      <w:r>
        <w:rPr>
          <w:rFonts w:hint="default" w:ascii="Arial" w:hAnsi="Arial" w:cs="Arial"/>
          <w:b/>
          <w:bCs/>
          <w:sz w:val="28"/>
          <w:szCs w:val="28"/>
        </w:rPr>
        <w:t>1</w:t>
      </w:r>
      <w:r>
        <w:rPr>
          <w:rFonts w:hint="default" w:ascii="Arial" w:hAnsi="Arial" w:cs="Arial"/>
          <w:b/>
          <w:bCs/>
          <w:sz w:val="28"/>
          <w:szCs w:val="28"/>
          <w:lang w:val="zh-CN"/>
        </w:rPr>
        <w:t>】</w:t>
      </w:r>
      <w:bookmarkEnd w:id="179"/>
      <w:bookmarkEnd w:id="180"/>
      <w:bookmarkEnd w:id="181"/>
      <w:r>
        <mc:AlternateContent>
          <mc:Choice Requires="wps">
            <w:drawing>
              <wp:anchor distT="0" distB="0" distL="114300" distR="114300" simplePos="0" relativeHeight="251809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49" name="文本框 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9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mKO2WQIAAJ8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6Yo7Z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182" w:name="_Toc16873"/>
      <w:bookmarkStart w:id="183" w:name="_Toc10799"/>
      <w:r>
        <w:rPr>
          <w:rFonts w:hint="default" w:ascii="Arial" w:hAnsi="Arial" w:cs="Arial"/>
          <w:b/>
          <w:bCs/>
          <w:sz w:val="28"/>
          <w:szCs w:val="28"/>
          <w:lang w:val="zh-CN"/>
        </w:rPr>
        <w:t>【</w:t>
      </w:r>
      <w:r>
        <w:rPr>
          <w:rFonts w:hint="default" w:ascii="Arial" w:hAnsi="Arial" w:cs="Arial"/>
          <w:b/>
          <w:bCs/>
          <w:sz w:val="28"/>
          <w:szCs w:val="28"/>
        </w:rPr>
        <w:t>Sport Dancing 1</w:t>
      </w:r>
      <w:r>
        <w:rPr>
          <w:rFonts w:hint="default" w:ascii="Arial" w:hAnsi="Arial" w:cs="Arial"/>
          <w:b/>
          <w:bCs/>
          <w:sz w:val="28"/>
          <w:szCs w:val="28"/>
          <w:lang w:val="zh-CN"/>
        </w:rPr>
        <w:t>】</w:t>
      </w:r>
      <w:bookmarkEnd w:id="182"/>
      <w:bookmarkEnd w:id="183"/>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184" w:name="_Toc14865"/>
      <w:bookmarkStart w:id="185" w:name="_Toc12711"/>
      <w:r>
        <w:rPr>
          <w:rFonts w:hint="default" w:ascii="Arial" w:hAnsi="Arial" w:eastAsia="黑体" w:cs="Arial"/>
          <w:sz w:val="24"/>
          <w:szCs w:val="24"/>
          <w:lang w:val="zh-CN"/>
        </w:rPr>
        <w:t>一、基本信息</w:t>
      </w:r>
      <w:bookmarkEnd w:id="184"/>
      <w:bookmarkEnd w:id="185"/>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2100051</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1104" w:leftChars="2" w:hanging="1100" w:hangingChars="550"/>
        <w:outlineLvl w:val="9"/>
        <w:rPr>
          <w:rFonts w:hint="default" w:ascii="Arial" w:hAnsi="Arial" w:cs="Arial"/>
          <w:sz w:val="20"/>
          <w:szCs w:val="24"/>
          <w:lang w:val="zh-CN"/>
        </w:rPr>
      </w:pPr>
      <w:r>
        <w:rPr>
          <w:rFonts w:hint="default" w:ascii="Arial" w:hAnsi="Arial" w:cs="Arial"/>
          <w:color w:val="000000"/>
          <w:sz w:val="20"/>
          <w:szCs w:val="24"/>
          <w:lang w:val="zh-CN"/>
        </w:rPr>
        <w:t>辅助教材：</w:t>
      </w:r>
      <w:r>
        <w:rPr>
          <w:rFonts w:hint="default" w:ascii="Arial" w:hAnsi="Arial" w:cs="Arial"/>
          <w:sz w:val="20"/>
          <w:szCs w:val="24"/>
          <w:lang w:val="zh-CN"/>
        </w:rPr>
        <w:t>【</w:t>
      </w:r>
      <w:r>
        <w:rPr>
          <w:rFonts w:hint="default" w:ascii="Arial" w:hAnsi="Arial" w:cs="Arial"/>
          <w:bCs/>
          <w:sz w:val="20"/>
          <w:szCs w:val="24"/>
        </w:rPr>
        <w:t>中国体育舞蹈联合会 编著</w:t>
      </w:r>
      <w:r>
        <w:rPr>
          <w:rFonts w:hint="default" w:ascii="Arial" w:hAnsi="Arial" w:cs="Arial"/>
          <w:sz w:val="20"/>
          <w:szCs w:val="24"/>
        </w:rPr>
        <w:t>.《中国体育舞蹈联合会技术等级教材——标准舞/拉丁舞》.北京体育大学出版社，2016年6月出版</w:t>
      </w:r>
      <w:r>
        <w:rPr>
          <w:rFonts w:hint="default" w:ascii="Arial" w:hAnsi="Arial" w:cs="Arial"/>
          <w:sz w:val="20"/>
          <w:szCs w:val="24"/>
          <w:lang w:val="zh-CN"/>
        </w:rPr>
        <w:t>】</w:t>
      </w:r>
    </w:p>
    <w:p>
      <w:pPr>
        <w:autoSpaceDE w:val="0"/>
        <w:autoSpaceDN w:val="0"/>
        <w:adjustRightInd w:val="0"/>
        <w:spacing w:line="340" w:lineRule="exact"/>
        <w:ind w:left="1002" w:leftChars="382" w:hanging="200" w:hangingChars="100"/>
        <w:outlineLvl w:val="9"/>
        <w:rPr>
          <w:rFonts w:hint="default" w:ascii="Arial" w:hAnsi="Arial" w:cs="Arial"/>
          <w:color w:val="000000"/>
          <w:sz w:val="20"/>
          <w:szCs w:val="24"/>
        </w:rPr>
      </w:pPr>
      <w:r>
        <w:rPr>
          <w:rFonts w:hint="default" w:ascii="Arial" w:hAnsi="Arial" w:cs="Arial"/>
          <w:color w:val="000000"/>
          <w:sz w:val="20"/>
          <w:szCs w:val="24"/>
        </w:rPr>
        <w:t>【</w:t>
      </w:r>
      <w:r>
        <w:rPr>
          <w:rFonts w:hint="default" w:ascii="Arial" w:hAnsi="Arial" w:cs="Arial"/>
          <w:color w:val="000000"/>
          <w:sz w:val="20"/>
          <w:szCs w:val="24"/>
          <w:lang w:val="zh-CN"/>
        </w:rPr>
        <w:t>张瑞林、宋强、任为民主编.《</w:t>
      </w:r>
      <w:r>
        <w:rPr>
          <w:rFonts w:hint="default" w:ascii="Arial" w:hAnsi="Arial" w:cs="Arial"/>
          <w:color w:val="000000"/>
          <w:sz w:val="20"/>
          <w:szCs w:val="24"/>
          <w:shd w:val="clear" w:color="auto" w:fill="FFFFFF"/>
        </w:rPr>
        <w:t>体育舞蹈（第2版普通高等教育十一五国家级规划教材）</w:t>
      </w:r>
      <w:r>
        <w:rPr>
          <w:rFonts w:hint="default" w:ascii="Arial" w:hAnsi="Arial" w:cs="Arial"/>
          <w:color w:val="000000"/>
          <w:sz w:val="20"/>
          <w:szCs w:val="24"/>
          <w:lang w:val="zh-CN"/>
        </w:rPr>
        <w:t>》.高等教育出版社，2005年1月出版</w:t>
      </w:r>
      <w:r>
        <w:rPr>
          <w:rFonts w:hint="default" w:ascii="Arial" w:hAnsi="Arial" w:cs="Arial"/>
          <w:color w:val="000000"/>
          <w:sz w:val="20"/>
          <w:szCs w:val="24"/>
        </w:rPr>
        <w:t>】</w:t>
      </w:r>
    </w:p>
    <w:p>
      <w:pPr>
        <w:autoSpaceDE w:val="0"/>
        <w:autoSpaceDN w:val="0"/>
        <w:adjustRightInd w:val="0"/>
        <w:spacing w:line="340" w:lineRule="exact"/>
        <w:ind w:left="1002" w:leftChars="382" w:hanging="200" w:hangingChars="100"/>
        <w:outlineLvl w:val="9"/>
        <w:rPr>
          <w:rFonts w:hint="default" w:ascii="Arial" w:hAnsi="Arial" w:cs="Arial"/>
          <w:color w:val="000000"/>
          <w:sz w:val="20"/>
          <w:szCs w:val="24"/>
        </w:rPr>
      </w:pPr>
      <w:r>
        <w:rPr>
          <w:rFonts w:hint="default" w:ascii="Arial" w:hAnsi="Arial" w:cs="Arial"/>
          <w:color w:val="000000"/>
          <w:sz w:val="20"/>
          <w:szCs w:val="24"/>
        </w:rPr>
        <w:t>【</w:t>
      </w:r>
      <w:r>
        <w:rPr>
          <w:rFonts w:hint="default" w:ascii="Arial" w:hAnsi="Arial" w:cs="Arial"/>
          <w:color w:val="000000"/>
          <w:sz w:val="20"/>
          <w:szCs w:val="24"/>
          <w:lang w:val="zh-CN"/>
        </w:rPr>
        <w:t>王华、关磊、王永刚 主编.《</w:t>
      </w:r>
      <w:r>
        <w:rPr>
          <w:rFonts w:hint="default" w:ascii="Arial" w:hAnsi="Arial" w:cs="Arial"/>
          <w:color w:val="000000"/>
          <w:sz w:val="20"/>
          <w:szCs w:val="24"/>
          <w:shd w:val="clear" w:color="auto" w:fill="FFFFFF"/>
        </w:rPr>
        <w:t>体育舞蹈/21世纪体育系列规划教材</w:t>
      </w:r>
      <w:r>
        <w:rPr>
          <w:rFonts w:hint="default" w:ascii="Arial" w:hAnsi="Arial" w:cs="Arial"/>
          <w:color w:val="000000"/>
          <w:sz w:val="20"/>
          <w:szCs w:val="24"/>
          <w:lang w:val="zh-CN"/>
        </w:rPr>
        <w:t>》.北京师范大学出版集团，2015年4月出版</w:t>
      </w:r>
      <w:r>
        <w:rPr>
          <w:rFonts w:hint="default" w:ascii="Arial" w:hAnsi="Arial" w:cs="Arial"/>
          <w:color w:val="000000"/>
          <w:sz w:val="20"/>
          <w:szCs w:val="24"/>
        </w:rPr>
        <w:t>】</w:t>
      </w:r>
    </w:p>
    <w:p>
      <w:pPr>
        <w:autoSpaceDE w:val="0"/>
        <w:autoSpaceDN w:val="0"/>
        <w:adjustRightInd w:val="0"/>
        <w:spacing w:line="340" w:lineRule="exact"/>
        <w:ind w:left="201" w:hanging="201" w:hangingChars="100"/>
        <w:jc w:val="left"/>
        <w:outlineLvl w:val="9"/>
        <w:rPr>
          <w:rFonts w:hint="default" w:ascii="Arial" w:hAnsi="Arial" w:cs="Arial"/>
          <w:color w:val="000000"/>
          <w:sz w:val="20"/>
          <w:szCs w:val="24"/>
        </w:rPr>
      </w:pPr>
      <w:r>
        <w:rPr>
          <w:rFonts w:hint="default" w:ascii="Arial" w:hAnsi="Arial" w:cs="Arial"/>
          <w:b/>
          <w:color w:val="000000"/>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4"/>
          <w:lang w:eastAsia="zh-TW"/>
        </w:rPr>
        <w:t>http://ygty.gench.edu.cn/2961/list.htm</w:t>
      </w:r>
      <w:r>
        <w:rPr>
          <w:rFonts w:hint="default" w:ascii="Arial" w:hAnsi="Arial" w:cs="Arial"/>
          <w:color w:val="000000"/>
          <w:szCs w:val="24"/>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186" w:name="_Toc30516"/>
      <w:bookmarkStart w:id="187" w:name="_Toc18712"/>
      <w:r>
        <w:rPr>
          <w:rFonts w:hint="default" w:ascii="Arial" w:hAnsi="Arial" w:eastAsia="黑体" w:cs="Arial"/>
          <w:sz w:val="24"/>
          <w:szCs w:val="24"/>
          <w:lang w:val="zh-CN"/>
        </w:rPr>
        <w:t>二、课程简介</w:t>
      </w:r>
      <w:bookmarkEnd w:id="186"/>
      <w:bookmarkEnd w:id="187"/>
    </w:p>
    <w:p>
      <w:pPr>
        <w:autoSpaceDE w:val="0"/>
        <w:autoSpaceDN w:val="0"/>
        <w:adjustRightInd w:val="0"/>
        <w:spacing w:line="340" w:lineRule="exact"/>
        <w:ind w:firstLine="360"/>
        <w:jc w:val="left"/>
        <w:outlineLvl w:val="9"/>
        <w:rPr>
          <w:rFonts w:hint="default" w:ascii="Arial" w:hAnsi="Arial" w:cs="Arial"/>
          <w:sz w:val="20"/>
          <w:szCs w:val="24"/>
        </w:rPr>
      </w:pPr>
      <w:r>
        <w:rPr>
          <w:rFonts w:hint="default" w:ascii="Arial" w:hAnsi="Arial" w:cs="Arial"/>
          <w:sz w:val="20"/>
          <w:szCs w:val="24"/>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88" w:name="_Toc26586"/>
      <w:bookmarkStart w:id="189" w:name="_Toc8744"/>
      <w:r>
        <w:rPr>
          <w:rFonts w:hint="default" w:ascii="Arial" w:hAnsi="Arial" w:eastAsia="黑体" w:cs="Arial"/>
          <w:sz w:val="24"/>
          <w:szCs w:val="24"/>
          <w:lang w:val="zh-CN"/>
        </w:rPr>
        <w:t>三、选课建议</w:t>
      </w:r>
      <w:bookmarkEnd w:id="188"/>
      <w:bookmarkEnd w:id="189"/>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190" w:name="_Toc16546"/>
      <w:bookmarkStart w:id="191" w:name="_Toc9461"/>
      <w:r>
        <w:rPr>
          <w:rFonts w:hint="default" w:ascii="Arial" w:hAnsi="Arial" w:eastAsia="黑体" w:cs="Arial"/>
          <w:sz w:val="24"/>
          <w:szCs w:val="24"/>
        </w:rPr>
        <w:t>四、课程目标/课程预期学习成果</w:t>
      </w:r>
      <w:bookmarkEnd w:id="190"/>
      <w:bookmarkEnd w:id="191"/>
    </w:p>
    <w:p>
      <w:pPr>
        <w:autoSpaceDE w:val="0"/>
        <w:autoSpaceDN w:val="0"/>
        <w:adjustRightInd w:val="0"/>
        <w:spacing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snapToGrid w:val="0"/>
        <w:spacing w:line="240" w:lineRule="exact"/>
        <w:outlineLvl w:val="9"/>
        <w:rPr>
          <w:rFonts w:hint="default" w:ascii="Arial" w:hAnsi="Arial" w:cs="Arial"/>
          <w:sz w:val="20"/>
          <w:szCs w:val="24"/>
        </w:rPr>
      </w:pPr>
      <w:r>
        <w:rPr>
          <w:rFonts w:hint="default" w:ascii="Arial" w:hAnsi="Arial" w:cs="Arial"/>
          <w:sz w:val="20"/>
          <w:szCs w:val="24"/>
        </w:rPr>
        <w:br w:type="page"/>
      </w:r>
    </w:p>
    <w:tbl>
      <w:tblPr>
        <w:tblStyle w:val="9"/>
        <w:tblpPr w:leftFromText="180" w:rightFromText="180" w:vertAnchor="text" w:horzAnchor="page" w:tblpX="1885" w:tblpY="152"/>
        <w:tblOverlap w:val="never"/>
        <w:tblW w:w="82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90"/>
        <w:gridCol w:w="2199"/>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567"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序号</w:t>
            </w:r>
          </w:p>
        </w:tc>
        <w:tc>
          <w:tcPr>
            <w:tcW w:w="1101"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outlineLvl w:val="9"/>
              <w:rPr>
                <w:rFonts w:hint="default" w:ascii="Arial" w:hAnsi="Arial" w:cs="Arial"/>
                <w:sz w:val="20"/>
                <w:szCs w:val="24"/>
              </w:rPr>
            </w:pPr>
            <w:r>
              <w:rPr>
                <w:rFonts w:hint="default" w:ascii="Arial" w:hAnsi="Arial" w:cs="Arial"/>
                <w:sz w:val="20"/>
                <w:szCs w:val="24"/>
              </w:rPr>
              <w:t>学习成果</w:t>
            </w:r>
          </w:p>
        </w:tc>
        <w:tc>
          <w:tcPr>
            <w:tcW w:w="2790"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35"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1</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2</w:t>
            </w:r>
          </w:p>
        </w:tc>
        <w:tc>
          <w:tcPr>
            <w:tcW w:w="1101" w:type="dxa"/>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掌握体育舞蹈技能，提高比赛能力，为终身体育打下良好基础。</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体育舞蹈套路技能评价——伦巴单人银牌套路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3</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90"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3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67" w:type="dxa"/>
            <w:vAlign w:val="center"/>
          </w:tcPr>
          <w:p>
            <w:pPr>
              <w:spacing w:line="240" w:lineRule="exact"/>
              <w:jc w:val="center"/>
              <w:outlineLvl w:val="9"/>
              <w:rPr>
                <w:rFonts w:hint="default" w:ascii="Arial" w:hAnsi="Arial" w:eastAsia="仿宋" w:cs="Arial"/>
                <w:kern w:val="0"/>
                <w:sz w:val="24"/>
                <w:szCs w:val="24"/>
              </w:rPr>
            </w:pPr>
            <w:r>
              <w:rPr>
                <w:rFonts w:hint="default" w:ascii="Arial" w:hAnsi="Arial" w:eastAsia="仿宋" w:cs="Arial"/>
                <w:kern w:val="0"/>
                <w:sz w:val="24"/>
                <w:szCs w:val="24"/>
              </w:rPr>
              <w:t>4</w:t>
            </w:r>
          </w:p>
        </w:tc>
        <w:tc>
          <w:tcPr>
            <w:tcW w:w="1101"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90"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35" w:type="dxa"/>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192" w:name="_Toc29673"/>
      <w:bookmarkStart w:id="193" w:name="_Toc121"/>
      <w:r>
        <w:rPr>
          <w:rFonts w:hint="default" w:ascii="Arial" w:hAnsi="Arial" w:eastAsia="黑体" w:cs="Arial"/>
          <w:sz w:val="24"/>
          <w:szCs w:val="24"/>
          <w:lang w:val="zh-CN"/>
        </w:rPr>
        <w:t>五、课程内容</w:t>
      </w:r>
      <w:bookmarkEnd w:id="192"/>
      <w:bookmarkEnd w:id="193"/>
      <w:r>
        <mc:AlternateContent>
          <mc:Choice Requires="wps">
            <w:drawing>
              <wp:anchor distT="0" distB="0" distL="114300" distR="114300" simplePos="0" relativeHeight="2516930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0" name="文本框 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30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72UmtVg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DvZSa1WAgAA&#10;nw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（1）课程介绍  （2）课程基本要求  （3）课外练习内容  （4）评价方法  （5）注意事项</w:t>
      </w:r>
    </w:p>
    <w:p>
      <w:pPr>
        <w:spacing w:line="340" w:lineRule="exact"/>
        <w:outlineLvl w:val="9"/>
        <w:rPr>
          <w:rFonts w:hint="default" w:ascii="Arial" w:hAnsi="Arial" w:cs="Arial"/>
          <w:sz w:val="20"/>
          <w:szCs w:val="24"/>
        </w:rPr>
      </w:pPr>
      <w:r>
        <w:rPr>
          <w:rFonts w:hint="default" w:ascii="Arial" w:hAnsi="Arial" w:cs="Arial"/>
          <w:sz w:val="20"/>
          <w:szCs w:val="24"/>
        </w:rPr>
        <w:t>2、体育舞蹈概述</w:t>
      </w:r>
    </w:p>
    <w:p>
      <w:pPr>
        <w:spacing w:line="340" w:lineRule="exact"/>
        <w:outlineLvl w:val="9"/>
        <w:rPr>
          <w:rFonts w:hint="default" w:ascii="Arial" w:hAnsi="Arial" w:cs="Arial"/>
          <w:sz w:val="20"/>
          <w:szCs w:val="24"/>
        </w:rPr>
      </w:pPr>
      <w:r>
        <w:rPr>
          <w:rFonts w:hint="default" w:ascii="Arial" w:hAnsi="Arial" w:cs="Arial"/>
          <w:sz w:val="20"/>
          <w:szCs w:val="24"/>
        </w:rPr>
        <w:t xml:space="preserve">  （1）体育舞蹈的起源发展</w:t>
      </w:r>
    </w:p>
    <w:p>
      <w:pPr>
        <w:spacing w:line="340" w:lineRule="exact"/>
        <w:outlineLvl w:val="9"/>
        <w:rPr>
          <w:rFonts w:hint="default" w:ascii="Arial" w:hAnsi="Arial" w:cs="Arial"/>
          <w:sz w:val="20"/>
          <w:szCs w:val="24"/>
        </w:rPr>
      </w:pPr>
      <w:r>
        <w:rPr>
          <w:rFonts w:hint="default" w:ascii="Arial" w:hAnsi="Arial" w:cs="Arial"/>
          <w:sz w:val="20"/>
          <w:szCs w:val="24"/>
        </w:rPr>
        <w:t xml:space="preserve">  （2）体育舞蹈的分类</w:t>
      </w:r>
    </w:p>
    <w:p>
      <w:pPr>
        <w:spacing w:line="340" w:lineRule="exact"/>
        <w:outlineLvl w:val="9"/>
        <w:rPr>
          <w:rFonts w:hint="default" w:ascii="Arial" w:hAnsi="Arial" w:cs="Arial"/>
          <w:sz w:val="20"/>
          <w:szCs w:val="24"/>
        </w:rPr>
      </w:pPr>
      <w:r>
        <w:rPr>
          <w:rFonts w:hint="default" w:ascii="Arial" w:hAnsi="Arial" w:cs="Arial"/>
          <w:sz w:val="20"/>
          <w:szCs w:val="24"/>
        </w:rPr>
        <w:t>3、体育舞蹈的编排</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通过体育舞蹈理论学习，</w:t>
      </w:r>
      <w:r>
        <w:rPr>
          <w:rFonts w:hint="default" w:ascii="Arial" w:hAnsi="Arial" w:cs="Arial"/>
          <w:sz w:val="20"/>
          <w:szCs w:val="24"/>
        </w:rPr>
        <w:t>使学生了解体育舞蹈的起源、发展、分类及意义，掌握体育舞蹈的编排方法，学会欣赏体育舞蹈。</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体育舞蹈的编排方法。</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1、芭蕾形体（2学时）：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 xml:space="preserve">   （1）芭蕾手位、脚位练习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 xml:space="preserve">   （2）形体伸展套路练习</w:t>
      </w:r>
    </w:p>
    <w:p>
      <w:pPr>
        <w:spacing w:line="340" w:lineRule="exact"/>
        <w:ind w:left="1907" w:hanging="1907" w:hangingChars="95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通过形体练习，掌握正确的身体姿态及拉伸运动技能。</w:t>
      </w:r>
    </w:p>
    <w:p>
      <w:pPr>
        <w:spacing w:line="340" w:lineRule="exact"/>
        <w:ind w:left="1907" w:hanging="1907" w:hangingChars="95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身体协调力，肌肉控制力和柔韧性。</w:t>
      </w:r>
    </w:p>
    <w:p>
      <w:pPr>
        <w:spacing w:line="340" w:lineRule="exact"/>
        <w:outlineLvl w:val="9"/>
        <w:rPr>
          <w:rFonts w:hint="default" w:ascii="Arial" w:hAnsi="Arial" w:cs="Arial"/>
          <w:sz w:val="20"/>
          <w:szCs w:val="24"/>
        </w:rPr>
      </w:pPr>
      <w:r>
        <w:rPr>
          <w:rFonts w:hint="default" w:ascii="Arial" w:hAnsi="Arial" w:cs="Arial"/>
          <w:sz w:val="20"/>
          <w:szCs w:val="24"/>
        </w:rPr>
        <w:t>2、拉丁舞（16学时）：</w:t>
      </w:r>
    </w:p>
    <w:p>
      <w:pPr>
        <w:spacing w:line="340" w:lineRule="exact"/>
        <w:ind w:left="1902" w:leftChars="96" w:hanging="1700" w:hangingChars="850"/>
        <w:outlineLvl w:val="9"/>
        <w:rPr>
          <w:rFonts w:hint="default" w:ascii="Arial" w:hAnsi="Arial" w:cs="Arial"/>
          <w:sz w:val="20"/>
          <w:szCs w:val="24"/>
        </w:rPr>
      </w:pPr>
      <w:r>
        <w:rPr>
          <w:rFonts w:hint="default" w:ascii="Arial" w:hAnsi="Arial" w:cs="Arial"/>
          <w:sz w:val="20"/>
          <w:szCs w:val="24"/>
        </w:rPr>
        <w:t>伦巴（R）：拉丁舞三级动作——伦巴单人银牌套路</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通过学习，使学生掌握伦巴的基本技术动作，了解伦巴技术动作的特点和要求，了解体育舞蹈运动项目的基本知识，提高学习兴趣，从而达到强身健体的目的。</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身体中段的律动和各部位的协调配合及节奏的把握。</w:t>
      </w:r>
    </w:p>
    <w:p>
      <w:pPr>
        <w:spacing w:line="340" w:lineRule="exact"/>
        <w:outlineLvl w:val="9"/>
        <w:rPr>
          <w:rFonts w:hint="default" w:ascii="Arial" w:hAnsi="Arial" w:cs="Arial"/>
          <w:sz w:val="20"/>
          <w:szCs w:val="24"/>
        </w:rPr>
      </w:pPr>
      <w:r>
        <w:rPr>
          <w:rFonts w:hint="default" w:ascii="Arial" w:hAnsi="Arial" w:cs="Arial"/>
          <w:sz w:val="20"/>
          <w:szCs w:val="24"/>
        </w:rPr>
        <w:t>3、教学比赛（2学时）</w:t>
      </w:r>
    </w:p>
    <w:p>
      <w:pPr>
        <w:spacing w:line="340" w:lineRule="exact"/>
        <w:outlineLvl w:val="9"/>
        <w:rPr>
          <w:rFonts w:hint="default" w:ascii="Arial" w:hAnsi="Arial" w:cs="Arial"/>
          <w:sz w:val="20"/>
          <w:szCs w:val="24"/>
        </w:rPr>
      </w:pPr>
      <w:r>
        <w:rPr>
          <w:rFonts w:hint="default" w:ascii="Arial" w:hAnsi="Arial" w:cs="Arial"/>
          <w:sz w:val="20"/>
          <w:szCs w:val="24"/>
        </w:rPr>
        <w:t>（1）复习基本步法及套路。</w:t>
      </w:r>
    </w:p>
    <w:p>
      <w:pPr>
        <w:spacing w:line="340" w:lineRule="exact"/>
        <w:outlineLvl w:val="9"/>
        <w:rPr>
          <w:rFonts w:hint="default" w:ascii="Arial" w:hAnsi="Arial" w:cs="Arial"/>
          <w:sz w:val="20"/>
          <w:szCs w:val="24"/>
        </w:rPr>
      </w:pPr>
      <w:r>
        <w:rPr>
          <w:rFonts w:hint="default" w:ascii="Arial" w:hAnsi="Arial" w:cs="Arial"/>
          <w:sz w:val="20"/>
          <w:szCs w:val="24"/>
        </w:rPr>
        <w:t>（2）教师安排学生分组教学比赛。</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通过教学比赛检验学生基本技术掌握情况，培养竞争意识，提高比赛能力，调动学生学习的积极性。</w:t>
      </w:r>
    </w:p>
    <w:p>
      <w:pPr>
        <w:rPr>
          <w:rFonts w:hint="default" w:ascii="Arial" w:hAnsi="Arial" w:cs="Arial"/>
          <w:b/>
          <w:sz w:val="20"/>
          <w:szCs w:val="24"/>
        </w:rPr>
      </w:pPr>
      <w:r>
        <w:rPr>
          <w:rFonts w:hint="default" w:ascii="Arial" w:hAnsi="Arial" w:cs="Arial"/>
          <w:b/>
          <w:sz w:val="20"/>
          <w:szCs w:val="24"/>
        </w:rPr>
        <w:br w:type="page"/>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比赛的组织及编排。</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r>
        <mc:AlternateContent>
          <mc:Choice Requires="wps">
            <w:drawing>
              <wp:anchor distT="0" distB="0" distL="114300" distR="114300" simplePos="0" relativeHeight="251802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1" name="文本框 5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2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6E35VwIAAJ8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t6E35VwIA&#10;AJ8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通过体能练习，提高学生的跑、跳能力及腰腹力量，《国家体能健康测试标准》及格。</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194" w:name="_Toc2079"/>
      <w:bookmarkStart w:id="195" w:name="_Toc10211"/>
      <w:r>
        <w:rPr>
          <w:rFonts w:hint="default" w:ascii="Arial" w:hAnsi="Arial" w:eastAsia="黑体" w:cs="Arial"/>
          <w:sz w:val="24"/>
          <w:szCs w:val="24"/>
          <w:lang w:val="zh-CN"/>
        </w:rPr>
        <w:t>六、评价方式与成绩</w:t>
      </w:r>
      <w:bookmarkEnd w:id="194"/>
      <w:bookmarkEnd w:id="19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总评构成（4个X）</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评价方式</w:t>
            </w:r>
          </w:p>
        </w:tc>
        <w:tc>
          <w:tcPr>
            <w:tcW w:w="1526" w:type="dxa"/>
            <w:vAlign w:val="center"/>
          </w:tcPr>
          <w:p>
            <w:pPr>
              <w:snapToGrid w:val="0"/>
              <w:spacing w:line="340" w:lineRule="exact"/>
              <w:jc w:val="center"/>
              <w:outlineLvl w:val="9"/>
              <w:rPr>
                <w:rFonts w:hint="default" w:ascii="Arial" w:hAnsi="Arial" w:eastAsia="宋体" w:cs="Arial"/>
                <w:sz w:val="20"/>
                <w:szCs w:val="24"/>
                <w:lang w:eastAsia="zh-CN"/>
              </w:rPr>
            </w:pPr>
            <w:r>
              <w:rPr>
                <w:rFonts w:hint="default" w:ascii="Arial" w:hAnsi="Arial" w:cs="Arial"/>
                <w:sz w:val="20"/>
                <w:szCs w:val="24"/>
              </w:rPr>
              <w:t>占比</w:t>
            </w:r>
            <w:r>
              <w:rPr>
                <w:rFonts w:hint="default" w:ascii="Arial" w:hAnsi="Arial" w:cs="Arial"/>
                <w:sz w:val="20"/>
                <w:szCs w:val="24"/>
                <w:lang w:eastAsia="zh-CN"/>
              </w:rPr>
              <w:t>（</w:t>
            </w:r>
            <w:r>
              <w:rPr>
                <w:rFonts w:hint="default" w:ascii="Arial" w:hAnsi="Arial" w:cs="Arial"/>
                <w:sz w:val="20"/>
                <w:szCs w:val="24"/>
                <w:lang w:val="en-US" w:eastAsia="zh-CN"/>
              </w:rPr>
              <w:t>%</w:t>
            </w:r>
            <w:r>
              <w:rPr>
                <w:rFonts w:hint="default" w:ascii="Arial" w:hAnsi="Arial" w:cs="Arial"/>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X1</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体育舞蹈套路技能评价——伦巴单人银牌套路</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X2</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考勤、检查着装、课堂练习评价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X3</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《国家学生体质健康标准》测试评价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X4</w:t>
            </w:r>
          </w:p>
        </w:tc>
        <w:tc>
          <w:tcPr>
            <w:tcW w:w="4819"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“运动世界校园”APP完成评价</w:t>
            </w:r>
          </w:p>
        </w:tc>
        <w:tc>
          <w:tcPr>
            <w:tcW w:w="1526" w:type="dxa"/>
            <w:vAlign w:val="center"/>
          </w:tcPr>
          <w:p>
            <w:pPr>
              <w:snapToGrid w:val="0"/>
              <w:spacing w:line="340" w:lineRule="exact"/>
              <w:jc w:val="center"/>
              <w:outlineLvl w:val="9"/>
              <w:rPr>
                <w:rFonts w:hint="default" w:ascii="Arial" w:hAnsi="Arial" w:cs="Arial"/>
                <w:sz w:val="20"/>
                <w:szCs w:val="24"/>
              </w:rPr>
            </w:pPr>
            <w:r>
              <w:rPr>
                <w:rFonts w:hint="default" w:ascii="Arial" w:hAnsi="Arial" w:cs="Arial"/>
                <w:sz w:val="20"/>
                <w:szCs w:val="24"/>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4"/>
        </w:rPr>
        <w:t>（一） “X1”的评价方式：</w:t>
      </w:r>
      <w:r>
        <w:rPr>
          <w:rFonts w:hint="default" w:ascii="Arial" w:hAnsi="Arial" w:cs="Arial"/>
          <w:sz w:val="20"/>
          <w:szCs w:val="24"/>
        </w:rPr>
        <w:t>体育舞蹈套路技能评价——伦巴单人银牌套路</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line="340" w:lineRule="exact"/>
        <w:outlineLvl w:val="9"/>
        <w:rPr>
          <w:rFonts w:hint="default" w:ascii="Arial" w:hAnsi="Arial" w:cs="Arial"/>
          <w:bCs/>
          <w:sz w:val="20"/>
          <w:szCs w:val="24"/>
        </w:rPr>
      </w:pPr>
      <w:r>
        <w:rPr>
          <w:rFonts w:hint="default" w:ascii="Arial" w:hAnsi="Arial" w:cs="Arial"/>
          <w:bCs/>
          <w:sz w:val="20"/>
          <w:szCs w:val="24"/>
        </w:rPr>
        <w:t>（1）学生自己喊口令，完成成套动作（50分）。</w:t>
      </w:r>
    </w:p>
    <w:p>
      <w:pPr>
        <w:spacing w:line="340" w:lineRule="exact"/>
        <w:ind w:left="1302" w:leftChars="96" w:hanging="1100" w:hangingChars="550"/>
        <w:outlineLvl w:val="9"/>
        <w:rPr>
          <w:rFonts w:hint="default" w:ascii="Arial" w:hAnsi="Arial" w:cs="Arial"/>
          <w:bCs/>
          <w:sz w:val="20"/>
          <w:szCs w:val="24"/>
        </w:rPr>
      </w:pPr>
      <w:r>
        <w:rPr>
          <w:rFonts w:hint="default" w:ascii="Arial" w:hAnsi="Arial" w:cs="Arial"/>
          <w:bCs/>
          <w:sz w:val="20"/>
          <w:szCs w:val="24"/>
        </w:rPr>
        <w:t>①考核方法：基本动作、步法考核。通过动作标准、连贯、协调性，口令的准确度，以及身体姿态、架型进行评价。</w:t>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94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946"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946"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没有口令,动作勉强完成.</w:t>
            </w:r>
          </w:p>
        </w:tc>
      </w:tr>
    </w:tbl>
    <w:p>
      <w:pPr>
        <w:spacing w:before="156" w:beforeLines="50" w:line="340" w:lineRule="exact"/>
        <w:outlineLvl w:val="9"/>
        <w:rPr>
          <w:rFonts w:hint="default" w:ascii="Arial" w:hAnsi="Arial" w:cs="Arial"/>
          <w:bCs/>
          <w:sz w:val="20"/>
          <w:szCs w:val="24"/>
        </w:rPr>
      </w:pPr>
      <w:r>
        <w:rPr>
          <w:rFonts w:hint="default" w:ascii="Arial" w:hAnsi="Arial" w:cs="Arial"/>
          <w:bCs/>
          <w:sz w:val="20"/>
          <w:szCs w:val="24"/>
        </w:rPr>
        <w:t>（2）配乐完成整套动作演绎（50分）。</w:t>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①考核方法：配乐条件下完成基本步法套路考核（套路由基本步法串编组成）。</w:t>
      </w: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spacing w:line="340" w:lineRule="exact"/>
        <w:ind w:firstLine="200" w:firstLineChars="100"/>
        <w:outlineLvl w:val="9"/>
        <w:rPr>
          <w:rFonts w:hint="default" w:ascii="Arial" w:hAnsi="Arial" w:cs="Arial"/>
          <w:bCs/>
          <w:sz w:val="20"/>
          <w:szCs w:val="24"/>
        </w:rPr>
      </w:pPr>
    </w:p>
    <w:p>
      <w:pPr>
        <w:rPr>
          <w:rFonts w:hint="default" w:ascii="Arial" w:hAnsi="Arial" w:cs="Arial"/>
          <w:bCs/>
          <w:sz w:val="20"/>
          <w:szCs w:val="24"/>
        </w:rPr>
      </w:pPr>
      <w:r>
        <w:rPr>
          <w:rFonts w:hint="default" w:ascii="Arial" w:hAnsi="Arial" w:cs="Arial"/>
          <w:bCs/>
          <w:sz w:val="20"/>
          <w:szCs w:val="24"/>
        </w:rPr>
        <w:br w:type="page"/>
      </w:r>
    </w:p>
    <w:p>
      <w:pPr>
        <w:spacing w:line="340" w:lineRule="exact"/>
        <w:ind w:firstLine="200" w:firstLineChars="100"/>
        <w:outlineLvl w:val="9"/>
        <w:rPr>
          <w:rFonts w:hint="default" w:ascii="Arial" w:hAnsi="Arial" w:cs="Arial"/>
          <w:bCs/>
          <w:sz w:val="20"/>
          <w:szCs w:val="24"/>
        </w:rPr>
      </w:pPr>
      <w:r>
        <w:rPr>
          <w:rFonts w:hint="default" w:ascii="Arial" w:hAnsi="Arial" w:cs="Arial"/>
          <w:bCs/>
          <w:sz w:val="20"/>
          <w:szCs w:val="24"/>
        </w:rPr>
        <w:t>②评分标准：</w:t>
      </w:r>
      <w:r>
        <mc:AlternateContent>
          <mc:Choice Requires="wps">
            <w:drawing>
              <wp:anchor distT="0" distB="0" distL="114300" distR="114300" simplePos="0" relativeHeight="2516787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2" name="文本框 5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87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u0EFWAIAAJ8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7tBBVgC&#10;AACf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10</w:t>
                      </w:r>
                    </w:p>
                  </w:txbxContent>
                </v:textbox>
              </v:shape>
            </w:pict>
          </mc:Fallback>
        </mc:AlternateConten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804" w:type="dxa"/>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804"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804" w:type="dxa"/>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418" w:type="dxa"/>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804" w:type="dxa"/>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无法配合音乐节奏完成动作.</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outlineLvl w:val="9"/>
        <w:rPr>
          <w:rFonts w:hint="default" w:ascii="Arial" w:hAnsi="Arial" w:cs="Arial"/>
          <w:b/>
          <w:bCs/>
          <w:sz w:val="20"/>
        </w:rPr>
      </w:pPr>
      <w:r>
        <w:rPr>
          <w:rFonts w:hint="default" w:ascii="Arial" w:hAnsi="Arial" w:cs="Arial"/>
          <w:sz w:val="20"/>
        </w:rPr>
        <w:t xml:space="preserve">   </w:t>
      </w: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w:rPr>
          <w:rFonts w:hint="default" w:ascii="Arial" w:hAnsi="Arial" w:cs="Arial"/>
          <w:b/>
          <w:bCs/>
          <w:sz w:val="20"/>
        </w:rPr>
        <w:t xml:space="preserve">  </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（满分100分，占20 %）</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ind w:firstLine="200" w:firstLineChars="100"/>
        <w:outlineLvl w:val="9"/>
        <w:rPr>
          <w:rFonts w:hint="default" w:ascii="Arial" w:hAnsi="Arial" w:eastAsia="宋体" w:cs="Arial"/>
          <w:sz w:val="20"/>
          <w:lang w:val="en-US" w:eastAsia="zh-CN"/>
        </w:rPr>
      </w:pPr>
      <w:r>
        <w:rPr>
          <w:rFonts w:hint="default" w:ascii="Arial" w:hAnsi="Arial" w:cs="Arial"/>
          <w:sz w:val="20"/>
          <w:szCs w:val="22"/>
          <w:lang w:val="zh-TW"/>
        </w:rPr>
        <w:drawing>
          <wp:anchor distT="0" distB="0" distL="114300" distR="114300" simplePos="0" relativeHeight="251719680" behindDoc="1" locked="0" layoutInCell="1" allowOverlap="1">
            <wp:simplePos x="0" y="0"/>
            <wp:positionH relativeFrom="column">
              <wp:posOffset>2762885</wp:posOffset>
            </wp:positionH>
            <wp:positionV relativeFrom="paragraph">
              <wp:posOffset>3810</wp:posOffset>
            </wp:positionV>
            <wp:extent cx="762000" cy="342900"/>
            <wp:effectExtent l="0" t="0" r="0" b="0"/>
            <wp:wrapTight wrapText="bothSides">
              <wp:wrapPolygon>
                <wp:start x="0" y="0"/>
                <wp:lineTo x="0" y="20400"/>
                <wp:lineTo x="21060" y="20400"/>
                <wp:lineTo x="21060" y="0"/>
                <wp:lineTo x="0" y="0"/>
              </wp:wrapPolygon>
            </wp:wrapTight>
            <wp:docPr id="62" name="图片 62" descr="1"/>
            <wp:cNvGraphicFramePr/>
            <a:graphic xmlns:a="http://schemas.openxmlformats.org/drawingml/2006/main">
              <a:graphicData uri="http://schemas.openxmlformats.org/drawingml/2006/picture">
                <pic:pic xmlns:pic="http://schemas.openxmlformats.org/drawingml/2006/picture">
                  <pic:nvPicPr>
                    <pic:cNvPr id="62" name="图片 6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 xml:space="preserve">撰写人：王慧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bCs/>
          <w:color w:val="000000"/>
          <w:sz w:val="20"/>
          <w:szCs w:val="24"/>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bookmarkStart w:id="196" w:name="_Toc19510"/>
      <w:bookmarkStart w:id="197" w:name="_Toc29879"/>
      <w:bookmarkStart w:id="198" w:name="_Toc27275"/>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autoSpaceDE w:val="0"/>
        <w:autoSpaceDN w:val="0"/>
        <w:adjustRightInd w:val="0"/>
        <w:spacing w:before="156" w:beforeLines="50"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before="156" w:beforeLines="50" w:line="340" w:lineRule="exact"/>
        <w:jc w:val="center"/>
        <w:outlineLvl w:val="0"/>
        <w:rPr>
          <w:rFonts w:hint="default" w:ascii="Arial" w:hAnsi="Arial" w:cs="Arial"/>
          <w:b/>
          <w:bCs/>
          <w:sz w:val="28"/>
          <w:szCs w:val="28"/>
        </w:rPr>
      </w:pPr>
      <w:bookmarkStart w:id="199" w:name="_Toc4924"/>
      <w:bookmarkStart w:id="200" w:name="_Toc26213"/>
      <w:bookmarkStart w:id="201" w:name="_Toc12894"/>
      <w:bookmarkStart w:id="202" w:name="_Toc10717"/>
      <w:r>
        <w:rPr>
          <w:rFonts w:hint="default" w:ascii="Arial" w:hAnsi="Arial" w:cs="Arial"/>
          <w:b/>
          <w:bCs/>
          <w:sz w:val="28"/>
          <w:szCs w:val="28"/>
          <w:lang w:val="zh-CN"/>
        </w:rPr>
        <w:t>【跆拳道</w:t>
      </w:r>
      <w:r>
        <w:rPr>
          <w:rFonts w:hint="default" w:ascii="Arial" w:hAnsi="Arial" w:cs="Arial"/>
          <w:b/>
          <w:bCs/>
          <w:sz w:val="28"/>
          <w:szCs w:val="28"/>
        </w:rPr>
        <w:t>1</w:t>
      </w:r>
      <w:r>
        <w:rPr>
          <w:rFonts w:hint="default" w:ascii="Arial" w:hAnsi="Arial" w:cs="Arial"/>
          <w:b/>
          <w:bCs/>
          <w:sz w:val="28"/>
          <w:szCs w:val="28"/>
          <w:lang w:val="zh-CN"/>
        </w:rPr>
        <w:t>】</w:t>
      </w:r>
      <w:bookmarkEnd w:id="196"/>
      <w:bookmarkEnd w:id="197"/>
      <w:bookmarkEnd w:id="198"/>
      <w:bookmarkEnd w:id="199"/>
      <w:bookmarkEnd w:id="200"/>
      <w:bookmarkEnd w:id="201"/>
      <w:bookmarkEnd w:id="202"/>
    </w:p>
    <w:p>
      <w:pPr>
        <w:autoSpaceDE w:val="0"/>
        <w:autoSpaceDN w:val="0"/>
        <w:adjustRightInd w:val="0"/>
        <w:spacing w:before="156" w:beforeLines="50" w:line="340" w:lineRule="exact"/>
        <w:jc w:val="center"/>
        <w:outlineLvl w:val="9"/>
        <w:rPr>
          <w:rFonts w:hint="default" w:ascii="Arial" w:hAnsi="Arial" w:cs="Arial"/>
          <w:b/>
          <w:bCs/>
          <w:sz w:val="30"/>
          <w:szCs w:val="30"/>
        </w:rPr>
      </w:pPr>
      <w:bookmarkStart w:id="203" w:name="_Toc7522"/>
      <w:bookmarkStart w:id="204" w:name="_Toc16224"/>
      <w:r>
        <w:rPr>
          <w:rFonts w:hint="default" w:ascii="Arial" w:hAnsi="Arial" w:cs="Arial"/>
          <w:b/>
          <w:bCs/>
          <w:sz w:val="28"/>
          <w:szCs w:val="28"/>
          <w:lang w:val="zh-CN"/>
        </w:rPr>
        <w:t>【</w:t>
      </w:r>
      <w:r>
        <w:rPr>
          <w:rFonts w:hint="default" w:ascii="Arial" w:hAnsi="Arial" w:cs="Arial"/>
          <w:b/>
          <w:bCs/>
          <w:sz w:val="28"/>
        </w:rPr>
        <w:t>Taekwondo 1</w:t>
      </w:r>
      <w:r>
        <w:rPr>
          <w:rFonts w:hint="default" w:ascii="Arial" w:hAnsi="Arial" w:cs="Arial"/>
          <w:b/>
          <w:bCs/>
          <w:sz w:val="28"/>
          <w:szCs w:val="28"/>
          <w:lang w:val="zh-CN"/>
        </w:rPr>
        <w:t>】</w:t>
      </w:r>
      <w:bookmarkEnd w:id="203"/>
      <w:bookmarkEnd w:id="204"/>
      <w:r>
        <w:rPr>
          <w:rFonts w:hint="default" w:ascii="Arial" w:hAnsi="Arial" w:cs="Arial"/>
        </w:rPr>
        <w:t xml:space="preserve"> </w:t>
      </w:r>
      <w:r>
        <mc:AlternateContent>
          <mc:Choice Requires="wps">
            <w:drawing>
              <wp:anchor distT="0" distB="0" distL="114300" distR="114300" simplePos="0" relativeHeight="2517944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3" name="文本框 5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44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ikVRWQIAAJ8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GKRVF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205" w:name="_Toc22945"/>
      <w:bookmarkStart w:id="206" w:name="_Toc21504"/>
      <w:r>
        <w:rPr>
          <w:rFonts w:hint="default" w:ascii="Arial" w:hAnsi="Arial" w:eastAsia="黑体" w:cs="Arial"/>
          <w:color w:val="000000"/>
          <w:sz w:val="24"/>
          <w:szCs w:val="24"/>
          <w:lang w:val="en-US" w:eastAsia="zh-CN"/>
        </w:rPr>
        <w:t>一、基本信息</w:t>
      </w:r>
      <w:bookmarkEnd w:id="205"/>
      <w:bookmarkEnd w:id="206"/>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【2100053】</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【通识教学必修课】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参考书目： 1、【杨刚强主编.《跆拳道入门看这本就够了》.江苏科学技术出版社2015.05.01】</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 xml:space="preserve">           2、【</w:t>
      </w:r>
      <w:r>
        <w:rPr>
          <w:rFonts w:hint="default" w:ascii="Arial" w:hAnsi="Arial" w:cs="Arial"/>
          <w:color w:val="333333"/>
          <w:sz w:val="18"/>
          <w:szCs w:val="18"/>
          <w:shd w:val="clear" w:color="auto" w:fill="FFFFFF"/>
        </w:rPr>
        <w:t>胡世君主编.《跆拳道》</w:t>
      </w:r>
      <w:r>
        <w:rPr>
          <w:rFonts w:hint="default" w:ascii="Arial" w:hAnsi="Arial" w:cs="Arial"/>
          <w:color w:val="333333"/>
          <w:szCs w:val="21"/>
          <w:shd w:val="clear" w:color="auto" w:fill="FFFFFF"/>
        </w:rPr>
        <w:t>.</w:t>
      </w:r>
      <w:r>
        <w:rPr>
          <w:rFonts w:hint="default" w:ascii="Arial" w:hAnsi="Arial" w:cs="Arial"/>
          <w:color w:val="333333"/>
          <w:sz w:val="18"/>
          <w:szCs w:val="18"/>
          <w:shd w:val="clear" w:color="auto" w:fill="FFFFFF"/>
        </w:rPr>
        <w:t>北京体育大学出版社.2009.08</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 xml:space="preserve">           3、【</w:t>
      </w:r>
      <w:r>
        <w:rPr>
          <w:rFonts w:hint="default" w:ascii="Arial" w:hAnsi="Arial" w:cs="Arial"/>
          <w:color w:val="111111"/>
          <w:sz w:val="18"/>
          <w:szCs w:val="18"/>
          <w:shd w:val="clear" w:color="auto" w:fill="FFFFFF"/>
        </w:rPr>
        <w:t>曾于久教授主编.《竞技跆拳道训练》.人民体育出版社.</w:t>
      </w:r>
      <w:r>
        <w:rPr>
          <w:rFonts w:hint="default" w:ascii="Arial" w:hAnsi="Arial" w:cs="Arial"/>
          <w:color w:val="111111"/>
          <w:szCs w:val="21"/>
          <w:shd w:val="clear" w:color="auto" w:fill="FFFFFF"/>
        </w:rPr>
        <w:t>2014.02.01</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14:textFill>
            <w14:solidFill>
              <w14:schemeClr w14:val="tx1"/>
            </w14:solidFill>
          </w14:textFill>
        </w:rPr>
        <w:t>http://ygty.gench.edu.cn/2961/list.htm</w:t>
      </w:r>
      <w:r>
        <w:rPr>
          <w:rStyle w:val="23"/>
          <w:rFonts w:hint="default" w:ascii="Arial" w:hAnsi="Arial" w:cs="Arial"/>
          <w:color w:val="000000" w:themeColor="text1"/>
          <w14:textFill>
            <w14:solidFill>
              <w14:schemeClr w14:val="tx1"/>
            </w14:solidFill>
          </w14:textFill>
        </w:rPr>
        <w:fldChar w:fldCharType="end"/>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207" w:name="_Toc1653"/>
      <w:bookmarkStart w:id="208" w:name="_Toc5907"/>
      <w:r>
        <w:rPr>
          <w:rFonts w:hint="default" w:ascii="Arial" w:hAnsi="Arial" w:eastAsia="黑体" w:cs="Arial"/>
          <w:color w:val="000000"/>
          <w:sz w:val="24"/>
          <w:szCs w:val="24"/>
          <w:lang w:val="en-US" w:eastAsia="zh-CN"/>
        </w:rPr>
        <w:t>二、</w:t>
      </w:r>
      <w:r>
        <w:rPr>
          <w:rFonts w:hint="default" w:ascii="Arial" w:hAnsi="Arial" w:eastAsia="黑体" w:cs="Arial"/>
          <w:color w:val="000000"/>
          <w:sz w:val="24"/>
          <w:szCs w:val="24"/>
        </w:rPr>
        <w:t>课程简介</w:t>
      </w:r>
      <w:bookmarkEnd w:id="207"/>
      <w:bookmarkEnd w:id="208"/>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sz w:val="20"/>
        </w:rPr>
        <w:t>跆拳道（태권도 TAEKWONDO）是东亚地区，特别是朝鲜半岛古老的民间技击术，是一项运用手脚技术进行搏击格斗的民族传统的体育项目。它由品势（拳套）、搏击、功力检验三部分内容组成。跆拳道是在引进与吸收中国的传统武术及日本空手道的基础上，创新与发展起来的一门独特武术，具有较高的防身自卫及强壮体魄的实用价值。它通过竞赛、品势和功力检测等运动形式，使练习者增强体质，掌握技术，并培养坚韧不拔的意志品质。跆拳道是现代大学生理想的体育选修科目之一。</w:t>
      </w:r>
    </w:p>
    <w:p>
      <w:pPr>
        <w:numPr>
          <w:ilvl w:val="0"/>
          <w:numId w:val="0"/>
        </w:numPr>
        <w:autoSpaceDE w:val="0"/>
        <w:autoSpaceDN w:val="0"/>
        <w:adjustRightInd w:val="0"/>
        <w:spacing w:before="156" w:beforeLines="50" w:line="340" w:lineRule="exact"/>
        <w:jc w:val="left"/>
        <w:outlineLvl w:val="9"/>
        <w:rPr>
          <w:rFonts w:hint="default" w:ascii="Arial" w:hAnsi="Arial" w:eastAsia="黑体" w:cs="Arial"/>
          <w:sz w:val="24"/>
          <w:szCs w:val="24"/>
        </w:rPr>
      </w:pPr>
      <w:bookmarkStart w:id="209" w:name="_Toc2400"/>
      <w:bookmarkStart w:id="210" w:name="_Toc24842"/>
      <w:r>
        <w:rPr>
          <w:rFonts w:hint="default" w:ascii="Arial" w:hAnsi="Arial" w:eastAsia="黑体" w:cs="Arial"/>
          <w:sz w:val="24"/>
          <w:szCs w:val="24"/>
          <w:lang w:val="en-US" w:eastAsia="zh-CN"/>
        </w:rPr>
        <w:t>三、</w:t>
      </w:r>
      <w:r>
        <w:rPr>
          <w:rFonts w:hint="default" w:ascii="Arial" w:hAnsi="Arial" w:eastAsia="黑体" w:cs="Arial"/>
          <w:sz w:val="24"/>
          <w:szCs w:val="24"/>
        </w:rPr>
        <w:t>选课建议</w:t>
      </w:r>
      <w:bookmarkEnd w:id="209"/>
      <w:bookmarkEnd w:id="210"/>
    </w:p>
    <w:p>
      <w:pPr>
        <w:spacing w:line="340" w:lineRule="exact"/>
        <w:ind w:firstLine="400" w:firstLineChars="200"/>
        <w:outlineLvl w:val="9"/>
        <w:rPr>
          <w:rFonts w:hint="default" w:ascii="Arial" w:hAnsi="Arial" w:cs="Arial"/>
          <w:sz w:val="20"/>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rPr>
      </w:pPr>
      <w:bookmarkStart w:id="211" w:name="_Toc29342"/>
      <w:bookmarkStart w:id="212" w:name="_Toc28411"/>
      <w:r>
        <w:rPr>
          <w:rFonts w:hint="default" w:ascii="Arial" w:hAnsi="Arial" w:eastAsia="黑体" w:cs="Arial"/>
          <w:sz w:val="24"/>
          <w:szCs w:val="24"/>
        </w:rPr>
        <w:t>四、课程目标/课程预期学习成果</w:t>
      </w:r>
      <w:bookmarkEnd w:id="211"/>
      <w:bookmarkEnd w:id="212"/>
    </w:p>
    <w:tbl>
      <w:tblPr>
        <w:tblStyle w:val="9"/>
        <w:tblW w:w="9039"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3261"/>
        <w:gridCol w:w="2126"/>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序号</w:t>
            </w:r>
          </w:p>
        </w:tc>
        <w:tc>
          <w:tcPr>
            <w:tcW w:w="113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课程预期</w:t>
            </w:r>
          </w:p>
          <w:p>
            <w:pPr>
              <w:snapToGrid w:val="0"/>
              <w:spacing w:line="340" w:lineRule="exact"/>
              <w:jc w:val="center"/>
              <w:outlineLvl w:val="9"/>
              <w:rPr>
                <w:rFonts w:hint="default" w:ascii="Arial" w:hAnsi="Arial" w:cs="Arial"/>
                <w:sz w:val="20"/>
              </w:rPr>
            </w:pPr>
            <w:r>
              <w:rPr>
                <w:rFonts w:hint="default" w:ascii="Arial" w:hAnsi="Arial" w:cs="Arial"/>
                <w:sz w:val="20"/>
              </w:rPr>
              <w:t>学习成果</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课程目标</w:t>
            </w:r>
          </w:p>
          <w:p>
            <w:pPr>
              <w:snapToGrid w:val="0"/>
              <w:spacing w:line="3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教与学方式</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1</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LO211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课堂讲授、示范、模拟练习，学生课外练习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2</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L0311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掌握跆拳道运动技能，提高比赛能力，为终身体育打下良好基础。</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课堂讲授、示范，学生练习，教学比赛</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跆拳道运动专项技能考核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3</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L0411</w:t>
            </w:r>
          </w:p>
        </w:tc>
        <w:tc>
          <w:tcPr>
            <w:tcW w:w="3261"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宣布课堂纪律，讲授运动规则，课堂练习</w:t>
            </w:r>
          </w:p>
        </w:tc>
        <w:tc>
          <w:tcPr>
            <w:tcW w:w="1843" w:type="dxa"/>
            <w:tcBorders>
              <w:top w:val="single" w:color="auto" w:sz="4" w:space="0"/>
              <w:left w:val="nil"/>
              <w:bottom w:val="single" w:color="auto" w:sz="4" w:space="0"/>
              <w:right w:val="single" w:color="auto" w:sz="4" w:space="0"/>
            </w:tcBorders>
            <w:vAlign w:val="center"/>
          </w:tcPr>
          <w:p>
            <w:pPr>
              <w:snapToGrid w:val="0"/>
              <w:spacing w:line="3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kern w:val="0"/>
                <w:sz w:val="24"/>
                <w:szCs w:val="24"/>
              </w:rPr>
            </w:pPr>
            <w:r>
              <w:rPr>
                <w:rFonts w:hint="default" w:ascii="Arial" w:hAnsi="Arial" w:cs="Arial"/>
                <w:kern w:val="0"/>
                <w:sz w:val="24"/>
                <w:szCs w:val="24"/>
              </w:rPr>
              <w:t>4</w:t>
            </w:r>
          </w:p>
        </w:tc>
        <w:tc>
          <w:tcPr>
            <w:tcW w:w="1134" w:type="dxa"/>
            <w:tcBorders>
              <w:top w:val="single" w:color="auto" w:sz="4" w:space="0"/>
              <w:left w:val="nil"/>
              <w:bottom w:val="single" w:color="auto" w:sz="4" w:space="0"/>
              <w:right w:val="single" w:color="auto" w:sz="4" w:space="0"/>
            </w:tcBorders>
            <w:vAlign w:val="center"/>
          </w:tcPr>
          <w:p>
            <w:pPr>
              <w:spacing w:line="340" w:lineRule="exact"/>
              <w:jc w:val="center"/>
              <w:outlineLvl w:val="9"/>
              <w:rPr>
                <w:rFonts w:hint="default" w:ascii="Arial" w:hAnsi="Arial" w:eastAsia="仿宋" w:cs="Arial"/>
                <w:kern w:val="0"/>
                <w:sz w:val="20"/>
              </w:rPr>
            </w:pPr>
            <w:r>
              <w:rPr>
                <w:rFonts w:hint="default" w:ascii="Arial" w:hAnsi="Arial" w:eastAsia="仿宋" w:cs="Arial"/>
                <w:kern w:val="0"/>
                <w:sz w:val="20"/>
              </w:rPr>
              <w:t>LO414</w:t>
            </w:r>
          </w:p>
        </w:tc>
        <w:tc>
          <w:tcPr>
            <w:tcW w:w="3261"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课堂讲授，学生练习，模拟测试</w:t>
            </w:r>
          </w:p>
        </w:tc>
        <w:tc>
          <w:tcPr>
            <w:tcW w:w="1843" w:type="dxa"/>
            <w:tcBorders>
              <w:top w:val="single" w:color="auto" w:sz="4" w:space="0"/>
              <w:left w:val="nil"/>
              <w:bottom w:val="single" w:color="auto" w:sz="4" w:space="0"/>
              <w:right w:val="single" w:color="auto" w:sz="4" w:space="0"/>
            </w:tcBorders>
            <w:vAlign w:val="center"/>
          </w:tcPr>
          <w:p>
            <w:pPr>
              <w:spacing w:line="340" w:lineRule="exact"/>
              <w:outlineLvl w:val="9"/>
              <w:rPr>
                <w:rFonts w:hint="default" w:ascii="Arial" w:hAnsi="Arial" w:cs="Arial"/>
                <w:sz w:val="20"/>
              </w:rPr>
            </w:pPr>
            <w:r>
              <w:rPr>
                <w:rFonts w:hint="default" w:ascii="Arial" w:hAnsi="Arial" w:cs="Arial"/>
                <w:sz w:val="20"/>
              </w:rPr>
              <w:t>《国家学生体质健康标准》测试评价</w:t>
            </w:r>
          </w:p>
        </w:tc>
      </w:tr>
    </w:tbl>
    <w:p>
      <w:pPr>
        <w:spacing w:before="312" w:beforeLines="100" w:line="340" w:lineRule="exact"/>
        <w:outlineLvl w:val="9"/>
        <w:rPr>
          <w:rFonts w:hint="default" w:ascii="Arial" w:hAnsi="Arial" w:eastAsia="黑体" w:cs="Arial"/>
          <w:color w:val="000000"/>
          <w:sz w:val="24"/>
          <w:szCs w:val="24"/>
        </w:rPr>
      </w:pPr>
      <w:bookmarkStart w:id="213" w:name="_Toc13398"/>
      <w:bookmarkStart w:id="214" w:name="_Toc4947"/>
    </w:p>
    <w:p>
      <w:pPr>
        <w:rPr>
          <w:rFonts w:hint="default" w:ascii="Arial" w:hAnsi="Arial" w:eastAsia="黑体" w:cs="Arial"/>
          <w:color w:val="000000"/>
          <w:sz w:val="24"/>
          <w:szCs w:val="24"/>
        </w:rPr>
      </w:pPr>
      <w:r>
        <w:rPr>
          <w:rFonts w:hint="default" w:ascii="Arial" w:hAnsi="Arial" w:eastAsia="黑体" w:cs="Arial"/>
          <w:color w:val="000000"/>
          <w:sz w:val="24"/>
          <w:szCs w:val="24"/>
        </w:rPr>
        <w:br w:type="page"/>
      </w:r>
    </w:p>
    <w:p>
      <w:pPr>
        <w:spacing w:before="312" w:beforeLines="100" w:line="340" w:lineRule="exact"/>
        <w:outlineLvl w:val="9"/>
        <w:rPr>
          <w:rFonts w:hint="default" w:ascii="Arial" w:hAnsi="Arial" w:cs="Arial"/>
          <w:b/>
          <w:bCs/>
          <w:sz w:val="20"/>
        </w:rPr>
      </w:pPr>
      <w:r>
        <w:rPr>
          <w:rFonts w:hint="default" w:ascii="Arial" w:hAnsi="Arial" w:eastAsia="黑体" w:cs="Arial"/>
          <w:sz w:val="24"/>
          <w:szCs w:val="24"/>
          <w:lang w:val="en-US" w:eastAsia="zh-CN"/>
        </w:rPr>
        <w:t>五、</w:t>
      </w:r>
      <w:r>
        <w:rPr>
          <w:rFonts w:hint="default" w:ascii="Arial" w:hAnsi="Arial" w:eastAsia="黑体" w:cs="Arial"/>
          <w:sz w:val="24"/>
          <w:szCs w:val="24"/>
        </w:rPr>
        <w:t>课程内容</w:t>
      </w:r>
      <w:bookmarkEnd w:id="213"/>
      <w:bookmarkEnd w:id="214"/>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2、跆拳道运动概述</w:t>
      </w:r>
      <w:r>
        <mc:AlternateContent>
          <mc:Choice Requires="wps">
            <w:drawing>
              <wp:anchor distT="0" distB="0" distL="114300" distR="114300" simplePos="0" relativeHeight="251803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4" name="文本框 5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3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iGigmWQIAAJ8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IaKCZ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3、跆拳道运动的竞赛规则</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通过跆拳道运动的理论学习，使学生了解跆拳道运动的起源、发展及意义，掌握跆拳道运动的基本比赛规则，学会欣赏跆拳道运动。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 xml:space="preserve"> 了解跆拳道运动的规则、竞赛方法、识别各种跆拳道运动所需装备。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Cs/>
          <w:sz w:val="20"/>
        </w:rPr>
      </w:pPr>
      <w:r>
        <w:rPr>
          <w:rFonts w:hint="default" w:ascii="Arial" w:hAnsi="Arial" w:cs="Arial"/>
          <w:b/>
          <w:sz w:val="20"/>
        </w:rPr>
        <w:t>1、跆拳道基础品势</w:t>
      </w:r>
      <w:r>
        <w:rPr>
          <w:rFonts w:hint="default" w:ascii="Arial" w:hAnsi="Arial" w:cs="Arial"/>
          <w:bCs/>
          <w:sz w:val="20"/>
        </w:rPr>
        <w:t>（4学时）</w:t>
      </w:r>
    </w:p>
    <w:p>
      <w:pPr>
        <w:spacing w:line="340" w:lineRule="exact"/>
        <w:outlineLvl w:val="9"/>
        <w:rPr>
          <w:rFonts w:hint="default" w:ascii="Arial" w:hAnsi="Arial" w:cs="Arial"/>
          <w:bCs/>
          <w:sz w:val="20"/>
        </w:rPr>
      </w:pPr>
      <w:r>
        <w:rPr>
          <w:rFonts w:hint="default" w:ascii="Arial" w:hAnsi="Arial" w:cs="Arial"/>
          <w:bCs/>
          <w:sz w:val="20"/>
        </w:rPr>
        <w:t xml:space="preserve">   太极一章（学习第1--10个动作）</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通过跆拳道的基础品势，加强学生的协调性练习和对跆拳道动作的基本认识。</w:t>
      </w:r>
    </w:p>
    <w:p>
      <w:pPr>
        <w:spacing w:line="340" w:lineRule="exact"/>
        <w:outlineLvl w:val="9"/>
        <w:rPr>
          <w:rFonts w:hint="default" w:ascii="Arial" w:hAnsi="Arial" w:cs="Arial"/>
          <w:bCs/>
          <w:sz w:val="20"/>
        </w:rPr>
      </w:pPr>
      <w:r>
        <w:rPr>
          <w:rFonts w:hint="default" w:ascii="Arial" w:hAnsi="Arial" w:cs="Arial"/>
          <w:b/>
          <w:sz w:val="20"/>
        </w:rPr>
        <w:t>教学难点：主要掌握上中下冲拳、格挡以及前行步的技术要领。</w:t>
      </w:r>
    </w:p>
    <w:p>
      <w:pPr>
        <w:spacing w:line="340" w:lineRule="exact"/>
        <w:outlineLvl w:val="9"/>
        <w:rPr>
          <w:rFonts w:hint="default" w:ascii="Arial" w:hAnsi="Arial" w:cs="Arial"/>
          <w:bCs/>
          <w:sz w:val="20"/>
        </w:rPr>
      </w:pPr>
      <w:r>
        <w:rPr>
          <w:rFonts w:hint="default" w:ascii="Arial" w:hAnsi="Arial" w:cs="Arial"/>
          <w:b/>
          <w:sz w:val="20"/>
        </w:rPr>
        <w:t>2、跆拳道基本技术</w:t>
      </w:r>
      <w:r>
        <w:rPr>
          <w:rFonts w:hint="default" w:ascii="Arial" w:hAnsi="Arial" w:cs="Arial"/>
          <w:bCs/>
          <w:sz w:val="20"/>
        </w:rPr>
        <w:t>（12学时）</w:t>
      </w:r>
    </w:p>
    <w:p>
      <w:pPr>
        <w:spacing w:line="340" w:lineRule="exact"/>
        <w:outlineLvl w:val="9"/>
        <w:rPr>
          <w:rFonts w:hint="default" w:ascii="Arial" w:hAnsi="Arial" w:cs="Arial"/>
          <w:bCs/>
          <w:sz w:val="20"/>
        </w:rPr>
      </w:pPr>
      <w:r>
        <w:rPr>
          <w:rFonts w:hint="default" w:ascii="Arial" w:hAnsi="Arial" w:cs="Arial"/>
          <w:bCs/>
          <w:sz w:val="20"/>
        </w:rPr>
        <w:t>（1）各种礼仪和拳法</w:t>
      </w:r>
    </w:p>
    <w:p>
      <w:pPr>
        <w:spacing w:line="340" w:lineRule="exact"/>
        <w:outlineLvl w:val="9"/>
        <w:rPr>
          <w:rFonts w:hint="default" w:ascii="Arial" w:hAnsi="Arial" w:cs="Arial"/>
          <w:bCs/>
          <w:sz w:val="20"/>
        </w:rPr>
      </w:pPr>
      <w:r>
        <w:rPr>
          <w:rFonts w:hint="default" w:ascii="Arial" w:hAnsi="Arial" w:cs="Arial"/>
          <w:bCs/>
          <w:sz w:val="20"/>
        </w:rPr>
        <w:t>（2）准备姿势和步法；</w:t>
      </w:r>
    </w:p>
    <w:p>
      <w:pPr>
        <w:spacing w:line="340" w:lineRule="exact"/>
        <w:outlineLvl w:val="9"/>
        <w:rPr>
          <w:rFonts w:hint="default" w:ascii="Arial" w:hAnsi="Arial" w:cs="Arial"/>
          <w:bCs/>
          <w:sz w:val="20"/>
        </w:rPr>
      </w:pPr>
      <w:r>
        <w:rPr>
          <w:rFonts w:hint="default" w:ascii="Arial" w:hAnsi="Arial" w:cs="Arial"/>
          <w:bCs/>
          <w:sz w:val="20"/>
        </w:rPr>
        <w:t xml:space="preserve">（3）前踢和横踢； </w:t>
      </w:r>
    </w:p>
    <w:p>
      <w:pPr>
        <w:spacing w:line="340" w:lineRule="exact"/>
        <w:outlineLvl w:val="9"/>
        <w:rPr>
          <w:rFonts w:hint="default" w:ascii="Arial" w:hAnsi="Arial" w:cs="Arial"/>
          <w:bCs/>
          <w:sz w:val="20"/>
        </w:rPr>
      </w:pPr>
      <w:r>
        <w:rPr>
          <w:rFonts w:hint="default" w:ascii="Arial" w:hAnsi="Arial" w:cs="Arial"/>
          <w:bCs/>
          <w:sz w:val="20"/>
        </w:rPr>
        <w:t>（4）下劈腿；</w:t>
      </w:r>
    </w:p>
    <w:p>
      <w:pPr>
        <w:spacing w:line="340" w:lineRule="exact"/>
        <w:outlineLvl w:val="9"/>
        <w:rPr>
          <w:rFonts w:hint="default" w:ascii="Arial" w:hAnsi="Arial" w:cs="Arial"/>
          <w:bCs/>
          <w:sz w:val="20"/>
        </w:rPr>
      </w:pPr>
      <w:r>
        <w:rPr>
          <w:rFonts w:hint="default" w:ascii="Arial" w:hAnsi="Arial" w:cs="Arial"/>
          <w:bCs/>
          <w:sz w:val="20"/>
        </w:rPr>
        <w:t>（5）侧踢；</w:t>
      </w:r>
    </w:p>
    <w:p>
      <w:pPr>
        <w:spacing w:line="340" w:lineRule="exact"/>
        <w:outlineLvl w:val="9"/>
        <w:rPr>
          <w:rFonts w:hint="default" w:ascii="Arial" w:hAnsi="Arial" w:cs="Arial"/>
          <w:bCs/>
          <w:sz w:val="20"/>
        </w:rPr>
      </w:pPr>
      <w:r>
        <w:rPr>
          <w:rFonts w:hint="default" w:ascii="Arial" w:hAnsi="Arial" w:cs="Arial"/>
          <w:bCs/>
          <w:sz w:val="20"/>
        </w:rPr>
        <w:t xml:space="preserve">（6）基本腿法组合练习； </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通过跆拳道基本技术的教学，使学生对跆拳道技术有全面的了解和掌握。采用多种教学方法，积极引导学生参与各项技术练习，全面发展学生体能，培养他们顽强的意志品质和孜孜不倦得求学精神。</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b/>
          <w:bCs/>
          <w:color w:val="000000"/>
          <w:sz w:val="20"/>
        </w:rPr>
        <w:t>步法和腿法如何协调统一，动作的准确度等。</w:t>
      </w:r>
    </w:p>
    <w:p>
      <w:pPr>
        <w:spacing w:line="340" w:lineRule="exact"/>
        <w:outlineLvl w:val="9"/>
        <w:rPr>
          <w:rFonts w:hint="default" w:ascii="Arial" w:hAnsi="Arial" w:cs="Arial"/>
          <w:bCs/>
          <w:sz w:val="20"/>
        </w:rPr>
      </w:pPr>
      <w:r>
        <w:rPr>
          <w:rFonts w:hint="default" w:ascii="Arial" w:hAnsi="Arial" w:cs="Arial"/>
          <w:b/>
          <w:sz w:val="20"/>
        </w:rPr>
        <w:t>3、跆拳道专项素质训练</w:t>
      </w:r>
      <w:r>
        <w:rPr>
          <w:rFonts w:hint="default" w:ascii="Arial" w:hAnsi="Arial" w:cs="Arial"/>
          <w:bCs/>
          <w:sz w:val="20"/>
        </w:rPr>
        <w:t>（4学时）</w:t>
      </w:r>
    </w:p>
    <w:p>
      <w:pPr>
        <w:spacing w:line="340" w:lineRule="exact"/>
        <w:outlineLvl w:val="9"/>
        <w:rPr>
          <w:rFonts w:hint="default" w:ascii="Arial" w:hAnsi="Arial" w:cs="Arial"/>
          <w:bCs/>
          <w:sz w:val="20"/>
        </w:rPr>
      </w:pPr>
      <w:r>
        <w:rPr>
          <w:rFonts w:hint="default" w:ascii="Arial" w:hAnsi="Arial" w:cs="Arial"/>
          <w:bCs/>
          <w:sz w:val="20"/>
        </w:rPr>
        <w:t>（1）力量素质训练；</w:t>
      </w:r>
    </w:p>
    <w:p>
      <w:pPr>
        <w:spacing w:line="340" w:lineRule="exact"/>
        <w:outlineLvl w:val="9"/>
        <w:rPr>
          <w:rFonts w:hint="default" w:ascii="Arial" w:hAnsi="Arial" w:cs="Arial"/>
          <w:bCs/>
          <w:sz w:val="20"/>
        </w:rPr>
      </w:pPr>
      <w:r>
        <w:rPr>
          <w:rFonts w:hint="default" w:ascii="Arial" w:hAnsi="Arial" w:cs="Arial"/>
          <w:bCs/>
          <w:sz w:val="20"/>
        </w:rPr>
        <w:t>（2)速度和耐力素质训练；</w:t>
      </w:r>
    </w:p>
    <w:p>
      <w:pPr>
        <w:spacing w:line="340" w:lineRule="exact"/>
        <w:ind w:firstLine="100" w:firstLineChars="50"/>
        <w:outlineLvl w:val="9"/>
        <w:rPr>
          <w:rFonts w:hint="default" w:ascii="Arial" w:hAnsi="Arial" w:cs="Arial"/>
          <w:bCs/>
          <w:sz w:val="20"/>
        </w:rPr>
      </w:pPr>
      <w:r>
        <w:rPr>
          <w:rFonts w:hint="default" w:ascii="Arial" w:hAnsi="Arial" w:cs="Arial"/>
          <w:bCs/>
          <w:sz w:val="20"/>
        </w:rPr>
        <w:t>(3）柔韧和灵敏素质训练。</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结合跆拳道运动的特点，根据学生的体质情况和个体差异适当安排运动量和运动强度，并使学生得到不同程度的提高，从而使学生的心肺功能得到锻炼，达到强身健体的目的。</w:t>
      </w:r>
    </w:p>
    <w:p>
      <w:pPr>
        <w:spacing w:line="340" w:lineRule="exact"/>
        <w:outlineLvl w:val="9"/>
        <w:rPr>
          <w:rFonts w:hint="default" w:ascii="Arial" w:hAnsi="Arial" w:cs="Arial"/>
          <w:bCs/>
          <w:sz w:val="20"/>
        </w:rPr>
      </w:pPr>
      <w:r>
        <w:rPr>
          <w:rFonts w:hint="default" w:ascii="Arial" w:hAnsi="Arial" w:cs="Arial"/>
          <w:b/>
          <w:sz w:val="20"/>
        </w:rPr>
        <w:t>教学难点：需要掌握身体重心在两脚中心点，提高反应能力。</w:t>
      </w:r>
    </w:p>
    <w:p>
      <w:pPr>
        <w:spacing w:line="340" w:lineRule="exact"/>
        <w:outlineLvl w:val="9"/>
        <w:rPr>
          <w:rFonts w:hint="default" w:ascii="Arial" w:hAnsi="Arial" w:cs="Arial"/>
          <w:b/>
          <w:sz w:val="20"/>
        </w:rPr>
      </w:pPr>
      <w:r>
        <w:rPr>
          <w:rFonts w:hint="default" w:ascii="Arial" w:hAnsi="Arial" w:cs="Arial"/>
          <w:b/>
          <w:sz w:val="20"/>
        </w:rPr>
        <w:t>4、体能练习与体质测试（6学时）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通过体能测试，检验学生的跑、跳、投能力及腰腹力量，《体测标准》及格。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b/>
          <w:sz w:val="20"/>
        </w:rPr>
      </w:pPr>
      <w:r>
        <w:rPr>
          <w:rFonts w:hint="default" w:ascii="Arial" w:hAnsi="Arial" w:cs="Arial"/>
          <w:b/>
          <w:sz w:val="20"/>
        </w:rPr>
        <w:t>5、有氧健身跑（课外练习）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rPr>
          <w:rFonts w:hint="default" w:ascii="Arial" w:hAnsi="Arial" w:cs="Arial"/>
          <w:b/>
          <w:sz w:val="20"/>
        </w:rPr>
      </w:pPr>
      <w:r>
        <w:rPr>
          <w:rFonts w:hint="default" w:ascii="Arial" w:hAnsi="Arial" w:cs="Arial"/>
          <w:b/>
          <w:sz w:val="20"/>
        </w:rPr>
        <w:br w:type="page"/>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r>
        <mc:AlternateContent>
          <mc:Choice Requires="wps">
            <w:drawing>
              <wp:anchor distT="0" distB="0" distL="114300" distR="114300" simplePos="0" relativeHeight="251815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5" name="文本框 5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5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QrLHJ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b/>
          <w:bCs/>
          <w:sz w:val="20"/>
        </w:rPr>
      </w:pPr>
      <w:r>
        <w:rPr>
          <w:rFonts w:hint="default" w:ascii="Arial" w:hAnsi="Arial" w:cs="Arial"/>
          <w:b/>
          <w:bCs/>
          <w:sz w:val="20"/>
        </w:rPr>
        <w:t>6、考核与机动（4学时）</w: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215" w:name="_Toc15490"/>
      <w:bookmarkStart w:id="216" w:name="_Toc18116"/>
      <w:r>
        <w:rPr>
          <w:rFonts w:hint="default" w:ascii="Arial" w:hAnsi="Arial" w:eastAsia="黑体" w:cs="Arial"/>
          <w:color w:val="000000"/>
          <w:sz w:val="24"/>
          <w:szCs w:val="24"/>
          <w:lang w:val="en-US" w:eastAsia="zh-CN"/>
        </w:rPr>
        <w:t>六、评价方式与成绩</w:t>
      </w:r>
      <w:bookmarkEnd w:id="215"/>
      <w:bookmarkEnd w:id="216"/>
    </w:p>
    <w:tbl>
      <w:tblPr>
        <w:tblStyle w:val="9"/>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跆拳道运动专项考核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（一）“X1”的评价方式：</w:t>
      </w:r>
      <w:r>
        <w:rPr>
          <w:rFonts w:hint="default" w:ascii="Arial" w:hAnsi="Arial" w:cs="Arial"/>
          <w:color w:val="000000"/>
          <w:sz w:val="20"/>
        </w:rPr>
        <w:t>跆拳道运动专项考核</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sz w:val="20"/>
        </w:rPr>
        <w:t>（1）礼 仪、拳法、步法考核（50分）</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礼 仪：以礼始、以礼终（各种礼仪测试）</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拳 法：上中下冲拳、上中下格挡；</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步 法：前行步、前后滑步、上步、冲刺步、交叉步等（任选三种进行测试）</w:t>
      </w:r>
    </w:p>
    <w:p>
      <w:pPr>
        <w:spacing w:line="340" w:lineRule="exact"/>
        <w:outlineLvl w:val="9"/>
        <w:rPr>
          <w:rFonts w:hint="default" w:ascii="Arial" w:hAnsi="Arial" w:cs="Arial"/>
          <w:sz w:val="20"/>
        </w:rPr>
      </w:pPr>
      <w:r>
        <w:rPr>
          <w:rFonts w:hint="default" w:ascii="Arial" w:hAnsi="Arial" w:cs="Arial"/>
          <w:sz w:val="20"/>
        </w:rPr>
        <w:t>（2）基本腿法击靶考核（50分）</w:t>
      </w:r>
    </w:p>
    <w:p>
      <w:pPr>
        <w:spacing w:line="340" w:lineRule="exact"/>
        <w:outlineLvl w:val="9"/>
        <w:rPr>
          <w:rFonts w:hint="default" w:ascii="Arial" w:hAnsi="Arial" w:cs="Arial"/>
          <w:sz w:val="20"/>
        </w:rPr>
      </w:pPr>
      <w:r>
        <w:rPr>
          <w:rFonts w:hint="default" w:ascii="Arial" w:hAnsi="Arial" w:cs="Arial"/>
          <w:sz w:val="20"/>
        </w:rPr>
        <w:t xml:space="preserve">    前踢腿、横踢腿、侧踢腿、下劈，（任选两项腿法击靶测试）</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跆拳道礼 仪、拳法、步法考核技术评分标准</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7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cs="Arial"/>
                <w:sz w:val="20"/>
              </w:rPr>
              <w:t>分  值</w:t>
            </w:r>
          </w:p>
        </w:tc>
        <w:tc>
          <w:tcPr>
            <w:tcW w:w="7002" w:type="dxa"/>
            <w:vAlign w:val="center"/>
          </w:tcPr>
          <w:p>
            <w:pPr>
              <w:spacing w:line="340" w:lineRule="exact"/>
              <w:jc w:val="center"/>
              <w:outlineLvl w:val="9"/>
              <w:rPr>
                <w:rFonts w:hint="default" w:ascii="Arial" w:hAnsi="Arial" w:cs="Arial"/>
                <w:sz w:val="20"/>
              </w:rPr>
            </w:pPr>
            <w:r>
              <w:rPr>
                <w:rFonts w:hint="default"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50-41分</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发声响亮、动作正确、连贯有力，礼仪、拳法和步法准确，气势好。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40-31分</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发声响亮、动作表达基本准确，有一定气势。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520" w:type="dxa"/>
            <w:vAlign w:val="center"/>
          </w:tcPr>
          <w:p>
            <w:pPr>
              <w:spacing w:line="340" w:lineRule="exact"/>
              <w:jc w:val="center"/>
              <w:outlineLvl w:val="9"/>
              <w:rPr>
                <w:rFonts w:hint="default" w:ascii="Arial" w:hAnsi="Arial" w:cs="Arial"/>
                <w:sz w:val="20"/>
              </w:rPr>
            </w:pPr>
            <w:r>
              <w:rPr>
                <w:rFonts w:hint="default" w:ascii="Arial" w:hAnsi="Arial" w:cs="Arial"/>
                <w:sz w:val="20"/>
              </w:rPr>
              <w:t>30分及以下</w:t>
            </w:r>
          </w:p>
        </w:tc>
        <w:tc>
          <w:tcPr>
            <w:tcW w:w="7002" w:type="dxa"/>
            <w:vAlign w:val="center"/>
          </w:tcPr>
          <w:p>
            <w:pPr>
              <w:spacing w:line="340" w:lineRule="exact"/>
              <w:outlineLvl w:val="9"/>
              <w:rPr>
                <w:rFonts w:hint="default" w:ascii="Arial" w:hAnsi="Arial" w:cs="Arial"/>
                <w:sz w:val="20"/>
              </w:rPr>
            </w:pPr>
            <w:r>
              <w:rPr>
                <w:rFonts w:hint="default" w:ascii="Arial" w:hAnsi="Arial" w:cs="Arial"/>
                <w:sz w:val="20"/>
              </w:rPr>
              <w:t>发声不响亮或无发声，动作不正确，踢腿线路不清晰，没有气势。</w:t>
            </w:r>
          </w:p>
        </w:tc>
      </w:tr>
    </w:tbl>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跆拳道基本腿法考核技术评分标准</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cs="Arial"/>
                <w:sz w:val="20"/>
              </w:rPr>
              <w:t>分  值</w:t>
            </w:r>
          </w:p>
        </w:tc>
        <w:tc>
          <w:tcPr>
            <w:tcW w:w="7155" w:type="dxa"/>
            <w:vAlign w:val="center"/>
          </w:tcPr>
          <w:p>
            <w:pPr>
              <w:spacing w:line="340" w:lineRule="exact"/>
              <w:jc w:val="center"/>
              <w:outlineLvl w:val="9"/>
              <w:rPr>
                <w:rFonts w:hint="default" w:ascii="Arial" w:hAnsi="Arial" w:cs="Arial"/>
                <w:sz w:val="20"/>
              </w:rPr>
            </w:pPr>
            <w:r>
              <w:rPr>
                <w:rFonts w:hint="default" w:ascii="Arial" w:hAnsi="Arial" w:cs="Arial"/>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50-41分</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击靶时发声响亮、各部分技术表达完整，动作连贯，击靶准确有力，有气势。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eastAsia="黑体" w:cs="Arial"/>
                <w:sz w:val="20"/>
              </w:rPr>
              <w:t>40-31分</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击靶时发声响亮、动作过程基本完整，有一定气势。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367" w:type="dxa"/>
            <w:vAlign w:val="center"/>
          </w:tcPr>
          <w:p>
            <w:pPr>
              <w:spacing w:line="340" w:lineRule="exact"/>
              <w:jc w:val="center"/>
              <w:outlineLvl w:val="9"/>
              <w:rPr>
                <w:rFonts w:hint="default" w:ascii="Arial" w:hAnsi="Arial" w:cs="Arial"/>
                <w:sz w:val="20"/>
              </w:rPr>
            </w:pPr>
            <w:r>
              <w:rPr>
                <w:rFonts w:hint="default" w:ascii="Arial" w:hAnsi="Arial" w:cs="Arial"/>
                <w:sz w:val="20"/>
              </w:rPr>
              <w:t>30分及以下</w:t>
            </w:r>
          </w:p>
        </w:tc>
        <w:tc>
          <w:tcPr>
            <w:tcW w:w="7155" w:type="dxa"/>
            <w:vAlign w:val="center"/>
          </w:tcPr>
          <w:p>
            <w:pPr>
              <w:spacing w:line="340" w:lineRule="exact"/>
              <w:outlineLvl w:val="9"/>
              <w:rPr>
                <w:rFonts w:hint="default" w:ascii="Arial" w:hAnsi="Arial" w:cs="Arial"/>
                <w:sz w:val="20"/>
              </w:rPr>
            </w:pPr>
            <w:r>
              <w:rPr>
                <w:rFonts w:hint="default" w:ascii="Arial" w:hAnsi="Arial" w:cs="Arial"/>
                <w:sz w:val="20"/>
              </w:rPr>
              <w:t>击靶时发声不响亮或无发声，动作不正确，脱节，没有气势。</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（四）“X4”的评价方式</w:t>
      </w:r>
      <w:r>
        <w:rPr>
          <w:rFonts w:hint="default" w:ascii="Arial" w:hAnsi="Arial" w:cs="Arial"/>
          <w:sz w:val="20"/>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rPr>
      </w:pPr>
      <w:r>
        <mc:AlternateContent>
          <mc:Choice Requires="wps">
            <w:drawing>
              <wp:anchor distT="0" distB="0" distL="114300" distR="114300" simplePos="0" relativeHeight="2516736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6" name="文本框 5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36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eCCOWQIAAJ8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54II5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11</w:t>
                      </w:r>
                    </w:p>
                  </w:txbxContent>
                </v:textbox>
              </v:shape>
            </w:pict>
          </mc:Fallback>
        </mc:AlternateContent>
      </w:r>
    </w:p>
    <w:p>
      <w:pPr>
        <w:spacing w:line="340" w:lineRule="exact"/>
        <w:outlineLvl w:val="9"/>
        <w:rPr>
          <w:rFonts w:hint="default" w:ascii="Arial" w:hAnsi="Arial" w:cs="Arial"/>
          <w:sz w:val="20"/>
        </w:rPr>
      </w:pPr>
    </w:p>
    <w:p>
      <w:pPr>
        <w:spacing w:line="340" w:lineRule="exact"/>
        <w:outlineLvl w:val="9"/>
        <w:rPr>
          <w:rFonts w:hint="default" w:ascii="Arial" w:hAnsi="Arial" w:cs="Arial"/>
          <w:sz w:val="20"/>
        </w:rPr>
      </w:pPr>
      <w:r>
        <w:rPr>
          <w:rFonts w:hint="default" w:ascii="Arial" w:hAnsi="Arial" w:cs="Arial"/>
          <w:sz w:val="20"/>
          <w:szCs w:val="22"/>
          <w:lang w:val="zh-TW"/>
        </w:rPr>
        <w:drawing>
          <wp:anchor distT="0" distB="0" distL="114300" distR="114300" simplePos="0" relativeHeight="251720704" behindDoc="1" locked="0" layoutInCell="1" allowOverlap="1">
            <wp:simplePos x="0" y="0"/>
            <wp:positionH relativeFrom="column">
              <wp:posOffset>2750185</wp:posOffset>
            </wp:positionH>
            <wp:positionV relativeFrom="paragraph">
              <wp:posOffset>142240</wp:posOffset>
            </wp:positionV>
            <wp:extent cx="762000" cy="342900"/>
            <wp:effectExtent l="0" t="0" r="0" b="0"/>
            <wp:wrapTight wrapText="bothSides">
              <wp:wrapPolygon>
                <wp:start x="0" y="0"/>
                <wp:lineTo x="0" y="20400"/>
                <wp:lineTo x="21060" y="20400"/>
                <wp:lineTo x="21060" y="0"/>
                <wp:lineTo x="0" y="0"/>
              </wp:wrapPolygon>
            </wp:wrapTight>
            <wp:docPr id="63" name="图片 63" descr="1"/>
            <wp:cNvGraphicFramePr/>
            <a:graphic xmlns:a="http://schemas.openxmlformats.org/drawingml/2006/main">
              <a:graphicData uri="http://schemas.openxmlformats.org/drawingml/2006/picture">
                <pic:pic xmlns:pic="http://schemas.openxmlformats.org/drawingml/2006/picture">
                  <pic:nvPicPr>
                    <pic:cNvPr id="63" name="图片 6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outlineLvl w:val="9"/>
        <w:rPr>
          <w:rFonts w:hint="default" w:ascii="Arial" w:hAnsi="Arial" w:eastAsia="宋体" w:cs="Arial"/>
          <w:sz w:val="20"/>
          <w:lang w:val="en-US" w:eastAsia="zh-CN"/>
        </w:rPr>
      </w:pPr>
      <w:r>
        <w:rPr>
          <w:rFonts w:hint="default" w:ascii="Arial" w:hAnsi="Arial" w:cs="Arial"/>
          <w:sz w:val="20"/>
          <w:szCs w:val="22"/>
          <w:lang w:val="zh-TW"/>
        </w:rPr>
        <w:t>撰写人：肖友定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217" w:name="_Toc11058"/>
      <w:bookmarkStart w:id="218" w:name="_Toc8529"/>
      <w:bookmarkStart w:id="219" w:name="_Toc27124"/>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rPr>
          <w:rFonts w:hint="default" w:ascii="Arial" w:hAnsi="Arial" w:cs="Arial"/>
          <w:b/>
          <w:bCs/>
          <w:color w:val="000000"/>
          <w:sz w:val="28"/>
          <w:szCs w:val="28"/>
          <w:lang w:val="zh-CN"/>
        </w:rPr>
      </w:pPr>
      <w:r>
        <w:rPr>
          <w:rFonts w:hint="default"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220" w:name="_Toc29605"/>
      <w:bookmarkStart w:id="221" w:name="_Toc26712"/>
      <w:bookmarkStart w:id="222" w:name="_Toc28029"/>
      <w:bookmarkStart w:id="223" w:name="_Toc5038"/>
      <w:r>
        <w:rPr>
          <w:rFonts w:hint="default" w:ascii="Arial" w:hAnsi="Arial" w:cs="Arial"/>
          <w:b/>
          <w:bCs/>
          <w:color w:val="000000"/>
          <w:sz w:val="28"/>
          <w:szCs w:val="28"/>
          <w:lang w:val="zh-CN"/>
        </w:rPr>
        <w:t>【击剑1】</w:t>
      </w:r>
      <w:bookmarkEnd w:id="217"/>
      <w:bookmarkEnd w:id="218"/>
      <w:bookmarkEnd w:id="219"/>
      <w:bookmarkEnd w:id="220"/>
      <w:bookmarkEnd w:id="221"/>
      <w:bookmarkEnd w:id="222"/>
      <w:bookmarkEnd w:id="223"/>
    </w:p>
    <w:p>
      <w:pPr>
        <w:autoSpaceDE w:val="0"/>
        <w:autoSpaceDN w:val="0"/>
        <w:adjustRightInd w:val="0"/>
        <w:spacing w:line="340" w:lineRule="exact"/>
        <w:jc w:val="center"/>
        <w:outlineLvl w:val="9"/>
        <w:rPr>
          <w:rFonts w:hint="default" w:ascii="Arial" w:hAnsi="Arial" w:cs="Arial"/>
          <w:b/>
          <w:bCs/>
          <w:color w:val="000000"/>
          <w:sz w:val="30"/>
          <w:szCs w:val="30"/>
        </w:rPr>
      </w:pPr>
      <w:bookmarkStart w:id="224" w:name="_Toc17895"/>
      <w:bookmarkStart w:id="225" w:name="_Toc8470"/>
      <w:r>
        <w:rPr>
          <w:rFonts w:hint="default" w:ascii="Arial" w:hAnsi="Arial" w:cs="Arial"/>
          <w:b/>
          <w:bCs/>
          <w:color w:val="000000"/>
          <w:sz w:val="28"/>
          <w:szCs w:val="28"/>
          <w:lang w:val="zh-CN"/>
        </w:rPr>
        <w:t>【</w:t>
      </w:r>
      <w:r>
        <w:rPr>
          <w:rFonts w:hint="default" w:ascii="Arial" w:hAnsi="Arial" w:cs="Arial"/>
          <w:b/>
          <w:bCs/>
          <w:color w:val="000000"/>
          <w:sz w:val="28"/>
          <w:szCs w:val="28"/>
        </w:rPr>
        <w:t>Fencing 1</w:t>
      </w:r>
      <w:r>
        <w:rPr>
          <w:rFonts w:hint="default" w:ascii="Arial" w:hAnsi="Arial" w:cs="Arial"/>
          <w:b/>
          <w:bCs/>
          <w:color w:val="000000"/>
          <w:sz w:val="28"/>
          <w:szCs w:val="28"/>
          <w:lang w:val="zh-CN"/>
        </w:rPr>
        <w:t>】</w:t>
      </w:r>
      <w:bookmarkEnd w:id="224"/>
      <w:bookmarkEnd w:id="225"/>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226" w:name="_Toc14229"/>
      <w:bookmarkStart w:id="227" w:name="_Toc8869"/>
      <w:r>
        <w:rPr>
          <w:rFonts w:hint="default" w:ascii="Arial" w:hAnsi="Arial" w:eastAsia="黑体" w:cs="Arial"/>
          <w:sz w:val="24"/>
          <w:szCs w:val="24"/>
          <w:lang w:val="zh-CN"/>
        </w:rPr>
        <w:t>一、基本信息</w:t>
      </w:r>
      <w:bookmarkEnd w:id="226"/>
      <w:bookmarkEnd w:id="227"/>
      <w:r>
        <mc:AlternateContent>
          <mc:Choice Requires="wps">
            <w:drawing>
              <wp:anchor distT="0" distB="0" distL="114300" distR="114300" simplePos="0" relativeHeight="251686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57" name="文本框 5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6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YSSTaWQIAAJ8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hJJNpZ&#10;AgAAnw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【2100055】</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sz w:val="20"/>
          <w:lang w:val="zh-CN"/>
        </w:rPr>
        <w:t>参考书目：</w:t>
      </w:r>
      <w:r>
        <w:rPr>
          <w:rFonts w:hint="default" w:ascii="Arial" w:hAnsi="Arial" w:cs="Arial"/>
          <w:color w:val="000000"/>
          <w:sz w:val="20"/>
        </w:rPr>
        <w:t>【国家体育总局自行车击剑管理中心.《中国青少年击剑训练大纲》.北京体育大学出版</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社，2017年2月年版】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赵传杰、费正伟主编．《击剑竞赛组织与裁判法指导》．复旦大学出版社，2017</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【舒建平</w:t>
      </w:r>
      <w:r>
        <w:rPr>
          <w:rFonts w:hint="default" w:ascii="Arial" w:hAnsi="Arial" w:cs="Arial"/>
          <w:sz w:val="20"/>
          <w:lang w:val="zh-TW" w:eastAsia="zh-TW"/>
        </w:rPr>
        <w:t>《</w:t>
      </w:r>
      <w:r>
        <w:rPr>
          <w:rFonts w:hint="default" w:ascii="Arial" w:hAnsi="Arial" w:cs="Arial"/>
          <w:sz w:val="20"/>
          <w:lang w:val="zh-TW"/>
        </w:rPr>
        <w:t>大众击剑</w:t>
      </w:r>
      <w:r>
        <w:rPr>
          <w:rFonts w:hint="default" w:ascii="Arial" w:hAnsi="Arial" w:cs="Arial"/>
          <w:color w:val="000000"/>
          <w:sz w:val="20"/>
        </w:rPr>
        <w:t>》编委会编著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0"/>
          <w:szCs w:val="24"/>
        </w:rPr>
      </w:pPr>
      <w:bookmarkStart w:id="228" w:name="_Toc9866"/>
      <w:bookmarkStart w:id="229" w:name="_Toc8794"/>
      <w:r>
        <w:rPr>
          <w:rFonts w:hint="default" w:ascii="Arial" w:hAnsi="Arial" w:eastAsia="黑体" w:cs="Arial"/>
          <w:sz w:val="24"/>
          <w:szCs w:val="24"/>
          <w:lang w:val="zh-CN"/>
        </w:rPr>
        <w:t>二、课程简介</w:t>
      </w:r>
      <w:bookmarkEnd w:id="228"/>
      <w:bookmarkEnd w:id="229"/>
    </w:p>
    <w:p>
      <w:pPr>
        <w:widowControl/>
        <w:shd w:val="clear" w:color="auto" w:fill="FFFFFF"/>
        <w:spacing w:line="340" w:lineRule="exact"/>
        <w:jc w:val="left"/>
        <w:outlineLvl w:val="9"/>
        <w:rPr>
          <w:rFonts w:hint="default" w:ascii="Arial" w:hAnsi="Arial" w:cs="Arial"/>
          <w:kern w:val="0"/>
          <w:sz w:val="20"/>
          <w:szCs w:val="24"/>
        </w:rPr>
      </w:pPr>
      <w:r>
        <w:rPr>
          <w:rFonts w:hint="default" w:ascii="Arial" w:hAnsi="Arial" w:cs="Arial"/>
          <w:color w:val="000000"/>
          <w:sz w:val="20"/>
          <w:lang w:val="zh-CN"/>
        </w:rPr>
        <w:t xml:space="preserve">    击剑是两人持剑按规则以劈劈动作进行攻防格斗的一项体育运动，包括花剑、佩剑、佩剑3个剑种。击剑是从古代</w:t>
      </w:r>
      <w:r>
        <w:rPr>
          <w:rFonts w:hint="default" w:ascii="Arial" w:hAnsi="Arial" w:cs="Arial"/>
        </w:rPr>
        <w:fldChar w:fldCharType="begin"/>
      </w:r>
      <w:r>
        <w:rPr>
          <w:rFonts w:hint="default" w:ascii="Arial" w:hAnsi="Arial" w:cs="Arial"/>
        </w:rPr>
        <w:instrText xml:space="preserve"> HYPERLINK "http://baike.baidu.com/view/249966.htm" \t "_blank" </w:instrText>
      </w:r>
      <w:r>
        <w:rPr>
          <w:rFonts w:hint="default" w:ascii="Arial" w:hAnsi="Arial" w:cs="Arial"/>
        </w:rPr>
        <w:fldChar w:fldCharType="separate"/>
      </w:r>
      <w:r>
        <w:rPr>
          <w:rFonts w:hint="default" w:ascii="Arial" w:hAnsi="Arial" w:cs="Arial"/>
          <w:color w:val="000000"/>
          <w:sz w:val="20"/>
          <w:lang w:val="zh-CN"/>
        </w:rPr>
        <w:t>剑术</w:t>
      </w:r>
      <w:r>
        <w:rPr>
          <w:rFonts w:hint="default" w:ascii="Arial" w:hAnsi="Arial" w:cs="Arial"/>
          <w:color w:val="000000"/>
          <w:sz w:val="20"/>
          <w:lang w:val="zh-CN"/>
        </w:rPr>
        <w:fldChar w:fldCharType="end"/>
      </w:r>
      <w:r>
        <w:rPr>
          <w:rFonts w:hint="default" w:ascii="Arial" w:hAnsi="Arial" w:cs="Arial"/>
          <w:color w:val="000000"/>
          <w:sz w:val="20"/>
          <w:lang w:val="zh-CN"/>
        </w:rPr>
        <w:t>决斗中发展起来的一项</w:t>
      </w:r>
      <w:r>
        <w:rPr>
          <w:rFonts w:hint="default" w:ascii="Arial" w:hAnsi="Arial" w:cs="Arial"/>
        </w:rPr>
        <w:fldChar w:fldCharType="begin"/>
      </w:r>
      <w:r>
        <w:rPr>
          <w:rFonts w:hint="default" w:ascii="Arial" w:hAnsi="Arial" w:cs="Arial"/>
        </w:rPr>
        <w:instrText xml:space="preserve"> HYPERLINK "http://baike.baidu.com/view/1207235.htm" \t "_blank" </w:instrText>
      </w:r>
      <w:r>
        <w:rPr>
          <w:rFonts w:hint="default" w:ascii="Arial" w:hAnsi="Arial" w:cs="Arial"/>
        </w:rPr>
        <w:fldChar w:fldCharType="separate"/>
      </w:r>
      <w:r>
        <w:rPr>
          <w:rFonts w:hint="default" w:ascii="Arial" w:hAnsi="Arial" w:cs="Arial"/>
          <w:color w:val="000000"/>
          <w:sz w:val="20"/>
          <w:lang w:val="zh-CN"/>
        </w:rPr>
        <w:t>体育项目</w:t>
      </w:r>
      <w:r>
        <w:rPr>
          <w:rFonts w:hint="default" w:ascii="Arial" w:hAnsi="Arial" w:cs="Arial"/>
          <w:color w:val="000000"/>
          <w:sz w:val="20"/>
          <w:lang w:val="zh-CN"/>
        </w:rPr>
        <w:fldChar w:fldCharType="end"/>
      </w:r>
      <w:r>
        <w:rPr>
          <w:rFonts w:hint="default" w:ascii="Arial" w:hAnsi="Arial" w:cs="Arial"/>
          <w:color w:val="000000"/>
          <w:sz w:val="20"/>
          <w:lang w:val="zh-CN"/>
        </w:rPr>
        <w:t>，它结合优雅的动作和灵活的</w:t>
      </w:r>
      <w:r>
        <w:rPr>
          <w:rFonts w:hint="default" w:ascii="Arial" w:hAnsi="Arial" w:cs="Arial"/>
        </w:rPr>
        <w:fldChar w:fldCharType="begin"/>
      </w:r>
      <w:r>
        <w:rPr>
          <w:rFonts w:hint="default" w:ascii="Arial" w:hAnsi="Arial" w:cs="Arial"/>
        </w:rPr>
        <w:instrText xml:space="preserve"> HYPERLINK "http://baike.baidu.com/view/300.htm" \t "_blank" </w:instrText>
      </w:r>
      <w:r>
        <w:rPr>
          <w:rFonts w:hint="default" w:ascii="Arial" w:hAnsi="Arial" w:cs="Arial"/>
        </w:rPr>
        <w:fldChar w:fldCharType="separate"/>
      </w:r>
      <w:r>
        <w:rPr>
          <w:rFonts w:hint="default" w:ascii="Arial" w:hAnsi="Arial" w:cs="Arial"/>
          <w:color w:val="000000"/>
          <w:sz w:val="20"/>
          <w:lang w:val="zh-CN"/>
        </w:rPr>
        <w:t>战术</w:t>
      </w:r>
      <w:r>
        <w:rPr>
          <w:rFonts w:hint="default" w:ascii="Arial" w:hAnsi="Arial" w:cs="Arial"/>
          <w:color w:val="000000"/>
          <w:sz w:val="20"/>
          <w:lang w:val="zh-CN"/>
        </w:rPr>
        <w:fldChar w:fldCharType="end"/>
      </w:r>
      <w:r>
        <w:rPr>
          <w:rFonts w:hint="default"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佩剑、佩剑，女子有花剑、佩剑、佩剑，每项均有个人赛和团体赛。</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230" w:name="_Toc12676"/>
      <w:bookmarkStart w:id="231" w:name="_Toc27233"/>
      <w:r>
        <w:rPr>
          <w:rFonts w:hint="default" w:ascii="Arial" w:hAnsi="Arial" w:eastAsia="黑体" w:cs="Arial"/>
          <w:sz w:val="24"/>
          <w:szCs w:val="24"/>
          <w:lang w:val="zh-CN"/>
        </w:rPr>
        <w:t>三、选课建议</w:t>
      </w:r>
      <w:bookmarkEnd w:id="230"/>
      <w:bookmarkEnd w:id="231"/>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autoSpaceDE w:val="0"/>
        <w:autoSpaceDN w:val="0"/>
        <w:adjustRightInd w:val="0"/>
        <w:spacing w:before="156" w:beforeLines="50" w:after="156" w:afterLines="50" w:line="340" w:lineRule="exact"/>
        <w:jc w:val="left"/>
        <w:outlineLvl w:val="9"/>
        <w:rPr>
          <w:rFonts w:hint="default" w:ascii="Arial" w:hAnsi="Arial" w:eastAsia="黑体" w:cs="Arial"/>
          <w:sz w:val="24"/>
        </w:rPr>
      </w:pPr>
      <w:bookmarkStart w:id="232" w:name="_Toc25095"/>
      <w:bookmarkStart w:id="233" w:name="_Toc31607"/>
      <w:r>
        <w:rPr>
          <w:rFonts w:hint="default" w:ascii="Arial" w:hAnsi="Arial" w:eastAsia="黑体" w:cs="Arial"/>
          <w:sz w:val="24"/>
          <w:szCs w:val="24"/>
        </w:rPr>
        <w:t>四、</w:t>
      </w:r>
      <w:r>
        <w:rPr>
          <w:rFonts w:hint="default" w:ascii="Arial" w:hAnsi="Arial" w:eastAsia="黑体" w:cs="Arial"/>
          <w:sz w:val="24"/>
        </w:rPr>
        <w:t>课程目标/课程预期学习成果</w:t>
      </w:r>
      <w:bookmarkEnd w:id="232"/>
      <w:bookmarkEnd w:id="233"/>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击剑课程的学习和练习，使学生锻炼身体、促进学生身心健康成长树立正确的审美观和思想道德品质；掌握击剑运动的基本理论知识、基本技术以及竞赛组织裁判工作能力；形成课外自主锻炼习惯。同时利用击剑运动自身的特性提高学生的表达沟通，增进学生感知认识和兴趣，提高学生的综合素质。</w:t>
      </w: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autoSpaceDE w:val="0"/>
        <w:autoSpaceDN w:val="0"/>
        <w:adjustRightInd w:val="0"/>
        <w:spacing w:line="340" w:lineRule="exact"/>
        <w:ind w:firstLine="400" w:firstLineChars="200"/>
        <w:jc w:val="left"/>
        <w:outlineLvl w:val="9"/>
        <w:rPr>
          <w:rFonts w:hint="default" w:ascii="Arial" w:hAnsi="Arial" w:cs="Arial"/>
          <w:sz w:val="20"/>
        </w:rPr>
      </w:pP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8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134"/>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0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311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了解、掌握击剑运动技能，提高全面身体素质和比赛能力，为终身体育打下良好基础。</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课堂讲解、示范，学生练习，模拟比赛</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311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60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311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2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312" w:beforeLines="100" w:line="340" w:lineRule="exact"/>
        <w:jc w:val="left"/>
        <w:outlineLvl w:val="9"/>
        <w:rPr>
          <w:rFonts w:hint="default" w:ascii="Arial" w:hAnsi="Arial" w:eastAsia="黑体" w:cs="Arial"/>
          <w:sz w:val="24"/>
          <w:szCs w:val="24"/>
        </w:rPr>
      </w:pPr>
      <w:bookmarkStart w:id="234" w:name="_Toc23641"/>
      <w:bookmarkStart w:id="235" w:name="_Toc17832"/>
      <w:r>
        <w:rPr>
          <w:rFonts w:hint="default" w:ascii="Arial" w:hAnsi="Arial" w:eastAsia="黑体" w:cs="Arial"/>
          <w:sz w:val="24"/>
          <w:szCs w:val="24"/>
        </w:rPr>
        <w:t>五、课程内容</w:t>
      </w:r>
      <w:bookmarkEnd w:id="234"/>
      <w:bookmarkEnd w:id="235"/>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1" name="文本框 10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I9XIWA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bSPVy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numPr>
          <w:ilvl w:val="0"/>
          <w:numId w:val="8"/>
        </w:numPr>
        <w:spacing w:line="340" w:lineRule="exact"/>
        <w:jc w:val="center"/>
        <w:outlineLvl w:val="9"/>
        <w:rPr>
          <w:rFonts w:hint="default" w:ascii="Arial" w:hAnsi="Arial" w:cs="Arial"/>
          <w:b/>
          <w:sz w:val="20"/>
        </w:rPr>
      </w:pPr>
      <w:r>
        <w:rPr>
          <w:rFonts w:hint="default" w:ascii="Arial" w:hAnsi="Arial" w:cs="Arial"/>
          <w:b/>
          <w:sz w:val="20"/>
        </w:rPr>
        <w:t>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outlineLvl w:val="9"/>
        <w:rPr>
          <w:rFonts w:hint="default" w:ascii="Arial" w:hAnsi="Arial" w:cs="Arial"/>
          <w:sz w:val="20"/>
        </w:rPr>
      </w:pPr>
      <w:r>
        <w:rPr>
          <w:rFonts w:hint="default" w:ascii="Arial" w:hAnsi="Arial" w:cs="Arial"/>
          <w:sz w:val="20"/>
        </w:rPr>
        <w:t xml:space="preserve">   （1）课程介绍  （2）课程基本要求  （3）课外练习内容  （4）评价方法  （5）注意事项2、击剑运动概述</w:t>
      </w:r>
    </w:p>
    <w:p>
      <w:pPr>
        <w:spacing w:line="340" w:lineRule="exact"/>
        <w:outlineLvl w:val="9"/>
        <w:rPr>
          <w:rFonts w:hint="default" w:ascii="Arial" w:hAnsi="Arial" w:cs="Arial"/>
          <w:kern w:val="0"/>
          <w:sz w:val="20"/>
        </w:rPr>
      </w:pPr>
      <w:r>
        <w:rPr>
          <w:rFonts w:hint="default" w:ascii="Arial" w:hAnsi="Arial" w:cs="Arial"/>
          <w:sz w:val="20"/>
        </w:rPr>
        <w:t>（1）击剑运动的起源、演变与发展</w:t>
      </w:r>
      <w:r>
        <w:rPr>
          <w:rFonts w:hint="default" w:ascii="Arial" w:hAnsi="Arial" w:cs="Arial"/>
          <w:kern w:val="0"/>
          <w:sz w:val="20"/>
        </w:rPr>
        <w:t>,</w:t>
      </w:r>
      <w:r>
        <w:rPr>
          <w:rFonts w:hint="default" w:ascii="Arial" w:hAnsi="Arial" w:cs="Arial"/>
          <w:sz w:val="20"/>
        </w:rPr>
        <w:t>击剑运动的特点与锻炼价值</w:t>
      </w:r>
    </w:p>
    <w:p>
      <w:pPr>
        <w:spacing w:line="340" w:lineRule="exact"/>
        <w:outlineLvl w:val="9"/>
        <w:rPr>
          <w:rFonts w:hint="default" w:ascii="Arial" w:hAnsi="Arial" w:cs="Arial"/>
          <w:sz w:val="20"/>
        </w:rPr>
      </w:pPr>
      <w:r>
        <w:rPr>
          <w:rFonts w:hint="default" w:ascii="Arial" w:hAnsi="Arial" w:cs="Arial"/>
          <w:sz w:val="20"/>
        </w:rPr>
        <w:t>（2）击剑运动器材、竞赛方法与规则</w:t>
      </w:r>
    </w:p>
    <w:p>
      <w:pPr>
        <w:spacing w:line="340" w:lineRule="exact"/>
        <w:outlineLvl w:val="9"/>
        <w:rPr>
          <w:rFonts w:hint="default" w:ascii="Arial" w:hAnsi="Arial" w:cs="Arial"/>
          <w:sz w:val="20"/>
        </w:rPr>
      </w:pPr>
      <w:r>
        <w:rPr>
          <w:rFonts w:hint="default" w:ascii="Arial" w:hAnsi="Arial" w:cs="Arial"/>
          <w:sz w:val="20"/>
        </w:rPr>
        <w:t>3、击剑运动的竞赛规则</w:t>
      </w:r>
    </w:p>
    <w:p>
      <w:pPr>
        <w:spacing w:line="340" w:lineRule="exact"/>
        <w:outlineLvl w:val="9"/>
        <w:rPr>
          <w:rFonts w:hint="default" w:ascii="Arial" w:hAnsi="Arial" w:cs="Arial"/>
          <w:kern w:val="0"/>
          <w:sz w:val="20"/>
        </w:rPr>
      </w:pPr>
      <w:r>
        <w:rPr>
          <w:rFonts w:hint="default" w:ascii="Arial" w:hAnsi="Arial" w:cs="Arial"/>
          <w:sz w:val="20"/>
        </w:rPr>
        <w:t>（1）击剑运动的竞赛方法</w:t>
      </w:r>
    </w:p>
    <w:p>
      <w:pPr>
        <w:spacing w:line="340" w:lineRule="exact"/>
        <w:outlineLvl w:val="9"/>
        <w:rPr>
          <w:rFonts w:hint="default" w:ascii="Arial" w:hAnsi="Arial" w:cs="Arial"/>
          <w:sz w:val="20"/>
        </w:rPr>
      </w:pPr>
      <w:r>
        <w:rPr>
          <w:rFonts w:hint="default" w:ascii="Arial" w:hAnsi="Arial" w:cs="Arial"/>
          <w:sz w:val="20"/>
        </w:rPr>
        <w:t>（2）击剑比赛赏析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通过击剑运动的理论学习，</w:t>
      </w:r>
      <w:r>
        <w:rPr>
          <w:rFonts w:hint="default" w:ascii="Arial" w:hAnsi="Arial" w:cs="Arial"/>
          <w:sz w:val="20"/>
        </w:rPr>
        <w:t>使学生了解击剑运动的起源、发展、分类及意义，掌握击剑运动的基本比赛规则，学会欣赏击剑运动。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 了解击剑运动的规则、竞赛方法、识别各种器材。</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1、佩剑基本技术学习（10学时）</w:t>
      </w:r>
    </w:p>
    <w:p>
      <w:pPr>
        <w:spacing w:line="340" w:lineRule="exact"/>
        <w:outlineLvl w:val="9"/>
        <w:rPr>
          <w:rFonts w:hint="default" w:ascii="Arial" w:hAnsi="Arial" w:cs="Arial"/>
          <w:sz w:val="20"/>
        </w:rPr>
      </w:pPr>
      <w:r>
        <w:rPr>
          <w:rFonts w:hint="default" w:ascii="Arial" w:hAnsi="Arial" w:cs="Arial"/>
          <w:sz w:val="20"/>
        </w:rPr>
        <w:t xml:space="preserve">（1）实战预备姿势： </w:t>
      </w:r>
    </w:p>
    <w:p>
      <w:pPr>
        <w:spacing w:line="340" w:lineRule="exact"/>
        <w:outlineLvl w:val="9"/>
        <w:rPr>
          <w:rFonts w:hint="default" w:ascii="Arial" w:hAnsi="Arial" w:cs="Arial"/>
          <w:sz w:val="20"/>
        </w:rPr>
      </w:pPr>
      <w:r>
        <w:rPr>
          <w:rFonts w:hint="default" w:ascii="Arial" w:hAnsi="Arial" w:cs="Arial"/>
          <w:sz w:val="20"/>
        </w:rPr>
        <w:t>（2）步法：向前一步、向后一步、弓步、跳步</w:t>
      </w:r>
    </w:p>
    <w:p>
      <w:pPr>
        <w:spacing w:line="340" w:lineRule="exact"/>
        <w:outlineLvl w:val="9"/>
        <w:rPr>
          <w:rFonts w:hint="default" w:ascii="Arial" w:hAnsi="Arial" w:cs="Arial"/>
          <w:sz w:val="20"/>
        </w:rPr>
      </w:pPr>
      <w:r>
        <w:rPr>
          <w:rFonts w:hint="default" w:ascii="Arial" w:hAnsi="Arial" w:cs="Arial"/>
          <w:sz w:val="20"/>
        </w:rPr>
        <w:t>（3）劈靶：向前一步劈、弓步劈、向前一步弓步劈、转移劈</w:t>
      </w:r>
    </w:p>
    <w:p>
      <w:pPr>
        <w:spacing w:line="340" w:lineRule="exact"/>
        <w:outlineLvl w:val="9"/>
        <w:rPr>
          <w:rFonts w:hint="default" w:ascii="Arial" w:hAnsi="Arial" w:cs="Arial"/>
          <w:sz w:val="20"/>
        </w:rPr>
      </w:pPr>
      <w:r>
        <w:rPr>
          <w:rFonts w:hint="default" w:ascii="Arial" w:hAnsi="Arial" w:cs="Arial"/>
          <w:sz w:val="20"/>
        </w:rPr>
        <w:t>（4）防守：第三防守姿势、第四防守姿势、第五防守姿势</w:t>
      </w:r>
    </w:p>
    <w:p>
      <w:pPr>
        <w:spacing w:line="340" w:lineRule="exact"/>
        <w:outlineLvl w:val="9"/>
        <w:rPr>
          <w:rFonts w:hint="default" w:ascii="Arial" w:hAnsi="Arial" w:cs="Arial"/>
          <w:sz w:val="20"/>
        </w:rPr>
      </w:pPr>
      <w:r>
        <w:rPr>
          <w:rFonts w:hint="default" w:ascii="Arial" w:hAnsi="Arial" w:cs="Arial"/>
          <w:sz w:val="20"/>
        </w:rPr>
        <w:t>（5）进攻：主动进攻、反攻</w:t>
      </w:r>
    </w:p>
    <w:p>
      <w:pPr>
        <w:spacing w:line="340" w:lineRule="exact"/>
        <w:outlineLvl w:val="9"/>
        <w:rPr>
          <w:rFonts w:hint="default" w:ascii="Arial" w:hAnsi="Arial" w:cs="Arial"/>
          <w:sz w:val="20"/>
        </w:rPr>
      </w:pPr>
      <w:r>
        <w:rPr>
          <w:rFonts w:hint="default" w:ascii="Arial" w:hAnsi="Arial" w:cs="Arial"/>
          <w:sz w:val="20"/>
        </w:rPr>
        <w:t>（6）组合动作：防守还击</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通过佩剑基本技术的学习,提高学生对击剑的兴趣，并且把掌握的击剑基本技术运用到比赛中。</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 移动过程中，身体不要摇晃、中心不要起伏；劈靶时要先出手；防守动作不要抬肘；进攻果断，合理运动技术动作。</w:t>
      </w:r>
    </w:p>
    <w:p>
      <w:pPr>
        <w:spacing w:line="340" w:lineRule="exact"/>
        <w:outlineLvl w:val="9"/>
        <w:rPr>
          <w:rFonts w:hint="default" w:ascii="Arial" w:hAnsi="Arial" w:cs="Arial"/>
          <w:sz w:val="20"/>
        </w:rPr>
      </w:pPr>
      <w:r>
        <w:rPr>
          <w:rFonts w:hint="default" w:ascii="Arial" w:hAnsi="Arial" w:cs="Arial"/>
          <w:sz w:val="20"/>
        </w:rPr>
        <w:t>2、教学比赛（6学时）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rPr>
          <w:rFonts w:hint="default" w:ascii="Arial" w:hAnsi="Arial" w:cs="Arial"/>
          <w:b/>
          <w:sz w:val="20"/>
        </w:rPr>
      </w:pPr>
      <w:r>
        <w:rPr>
          <w:rFonts w:hint="default" w:ascii="Arial" w:hAnsi="Arial" w:cs="Arial"/>
          <w:b/>
          <w:sz w:val="20"/>
        </w:rPr>
        <w:br w:type="page"/>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通过教学比赛检验学生击剑基本技术掌握情况，培养比赛意识，提高比赛能力，调动学生学习的积极性。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克服心理对剑的恐惧，出手果断，合理运动技术动作。</w:t>
      </w:r>
    </w:p>
    <w:p>
      <w:pPr>
        <w:spacing w:line="340" w:lineRule="exact"/>
        <w:outlineLvl w:val="9"/>
        <w:rPr>
          <w:rFonts w:hint="default" w:ascii="Arial" w:hAnsi="Arial" w:cs="Arial"/>
          <w:sz w:val="20"/>
        </w:rPr>
      </w:pPr>
      <w:r>
        <w:rPr>
          <w:rFonts w:hint="default" w:ascii="Arial" w:hAnsi="Arial" w:cs="Arial"/>
          <w:sz w:val="20"/>
        </w:rPr>
        <w:t>3、体能练习（4学时）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③长跑 ④引体向上</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调动学生积极练习以及练习的持续性。 </w:t>
      </w:r>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2" name="文本框 10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Nd1mu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13Wa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4、有氧健身跑（2学时）</w:t>
      </w:r>
    </w:p>
    <w:p>
      <w:pPr>
        <w:spacing w:line="340" w:lineRule="exact"/>
        <w:outlineLvl w:val="9"/>
        <w:rPr>
          <w:rFonts w:hint="default" w:ascii="Arial" w:hAnsi="Arial" w:cs="Arial"/>
          <w:sz w:val="20"/>
          <w:szCs w:val="21"/>
        </w:rPr>
      </w:pPr>
      <w:r>
        <w:rPr>
          <w:rFonts w:hint="default" w:ascii="Arial" w:hAnsi="Arial" w:cs="Arial"/>
          <w:sz w:val="20"/>
        </w:rPr>
        <w:t xml:space="preserve">   </w:t>
      </w: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cs="Arial"/>
          <w:sz w:val="20"/>
        </w:rPr>
      </w:pPr>
      <w:r>
        <w:rPr>
          <w:rFonts w:hint="default" w:ascii="Arial" w:hAnsi="Arial" w:cs="Arial"/>
          <w:sz w:val="20"/>
        </w:rPr>
        <w:t>5、考核与机动（8学时）</w:t>
      </w:r>
    </w:p>
    <w:p>
      <w:pPr>
        <w:spacing w:line="340" w:lineRule="exact"/>
        <w:outlineLvl w:val="9"/>
        <w:rPr>
          <w:rFonts w:hint="default" w:ascii="Arial" w:hAnsi="Arial" w:cs="Arial"/>
          <w:sz w:val="20"/>
        </w:rPr>
      </w:pPr>
      <w:r>
        <w:rPr>
          <w:rFonts w:hint="default" w:ascii="Arial" w:hAnsi="Arial" w:cs="Arial"/>
          <w:sz w:val="20"/>
        </w:rPr>
        <w:t>体质健康测试：男、女生各七项测试内容。</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236" w:name="_Toc29931"/>
      <w:bookmarkStart w:id="237" w:name="_Toc6214"/>
      <w:r>
        <w:rPr>
          <w:rFonts w:hint="default" w:ascii="Arial" w:hAnsi="Arial" w:eastAsia="黑体" w:cs="Arial"/>
          <w:sz w:val="24"/>
          <w:szCs w:val="24"/>
          <w:lang w:val="zh-CN"/>
        </w:rPr>
        <w:t>六、评价方式与成绩</w:t>
      </w:r>
      <w:bookmarkEnd w:id="236"/>
      <w:bookmarkEnd w:id="237"/>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510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w:t>
            </w:r>
          </w:p>
        </w:tc>
        <w:tc>
          <w:tcPr>
            <w:tcW w:w="5103"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5103"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击剑专项考核</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体质健康测试</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510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（一）“x”的评价方式（100 %）</w:t>
      </w:r>
    </w:p>
    <w:p>
      <w:pPr>
        <w:spacing w:line="340" w:lineRule="exact"/>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line="340" w:lineRule="exact"/>
        <w:outlineLvl w:val="9"/>
        <w:rPr>
          <w:rFonts w:hint="default" w:ascii="Arial" w:hAnsi="Arial" w:cs="Arial"/>
          <w:color w:val="000000"/>
          <w:sz w:val="20"/>
          <w:szCs w:val="22"/>
        </w:rPr>
      </w:pPr>
      <w:r>
        <w:rPr>
          <w:rFonts w:hint="default" w:ascii="Arial" w:hAnsi="Arial" w:cs="Arial"/>
          <w:sz w:val="20"/>
          <w:szCs w:val="22"/>
        </w:rPr>
        <w:t>（一）</w:t>
      </w:r>
      <w:r>
        <w:rPr>
          <w:rFonts w:hint="default" w:ascii="Arial" w:hAnsi="Arial" w:cs="Arial"/>
          <w:b/>
          <w:bCs/>
          <w:sz w:val="20"/>
          <w:szCs w:val="21"/>
        </w:rPr>
        <w:t>“</w:t>
      </w:r>
      <w:r>
        <w:rPr>
          <w:rFonts w:hint="default" w:ascii="Arial" w:hAnsi="Arial" w:cs="Arial"/>
          <w:sz w:val="20"/>
          <w:szCs w:val="22"/>
        </w:rPr>
        <w:t>X1</w:t>
      </w:r>
      <w:r>
        <w:rPr>
          <w:rFonts w:hint="default" w:ascii="Arial" w:hAnsi="Arial" w:cs="Arial"/>
          <w:b/>
          <w:bCs/>
          <w:sz w:val="20"/>
          <w:szCs w:val="21"/>
        </w:rPr>
        <w:t>”的评价方式</w:t>
      </w:r>
      <w:r>
        <w:rPr>
          <w:rFonts w:hint="default" w:ascii="Arial" w:hAnsi="Arial" w:cs="Arial"/>
          <w:bCs/>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szCs w:val="21"/>
        </w:rPr>
        <w:t>）</w:t>
      </w:r>
    </w:p>
    <w:p>
      <w:pPr>
        <w:numPr>
          <w:ilvl w:val="0"/>
          <w:numId w:val="9"/>
        </w:numPr>
        <w:spacing w:line="340" w:lineRule="exact"/>
        <w:ind w:left="480" w:hanging="480"/>
        <w:outlineLvl w:val="9"/>
        <w:rPr>
          <w:rFonts w:hint="default" w:ascii="Arial" w:hAnsi="Arial" w:cs="Arial"/>
          <w:bCs/>
          <w:sz w:val="20"/>
        </w:rPr>
      </w:pPr>
      <w:r>
        <w:rPr>
          <w:rFonts w:hint="default" w:ascii="Arial" w:hAnsi="Arial" w:cs="Arial"/>
          <w:bCs/>
          <w:sz w:val="20"/>
        </w:rPr>
        <w:t>步法移动、刺靶（50分）</w:t>
      </w:r>
    </w:p>
    <w:p>
      <w:pPr>
        <w:spacing w:line="340" w:lineRule="exact"/>
        <w:outlineLvl w:val="9"/>
        <w:rPr>
          <w:rFonts w:hint="default" w:ascii="Arial" w:hAnsi="Arial" w:cs="Arial"/>
          <w:bCs/>
          <w:sz w:val="20"/>
        </w:rPr>
      </w:pPr>
      <w:r>
        <w:rPr>
          <w:rFonts w:hint="default" w:ascii="Arial" w:hAnsi="Arial" w:cs="Arial"/>
          <w:bCs/>
          <w:sz w:val="20"/>
        </w:rPr>
        <w:t>①考核方法：学生在剑道上听口令进行移动，通过移动过程中的动作的标准、连贯性、稳定性、身体姿态进行评分。</w:t>
      </w:r>
    </w:p>
    <w:p>
      <w:pPr>
        <w:spacing w:line="340" w:lineRule="exact"/>
        <w:outlineLvl w:val="9"/>
        <w:rPr>
          <w:rFonts w:hint="default" w:ascii="Arial" w:hAnsi="Arial" w:cs="Arial"/>
          <w:bCs/>
          <w:sz w:val="20"/>
        </w:rPr>
      </w:pPr>
      <w:r>
        <w:rPr>
          <w:rFonts w:hint="default" w:ascii="Arial" w:hAnsi="Arial" w:cs="Arial"/>
          <w:bCs/>
          <w:sz w:val="20"/>
        </w:rPr>
        <w:t>②评分标准（50分）：</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步法移动技评成绩评分标准一览表（表3）</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7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50-43分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42-35分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34-30分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13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szCs w:val="21"/>
              </w:rPr>
              <w:t>29-0分</w:t>
            </w:r>
          </w:p>
        </w:tc>
        <w:tc>
          <w:tcPr>
            <w:tcW w:w="7120"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动作完全错误。</w:t>
            </w:r>
          </w:p>
        </w:tc>
      </w:tr>
    </w:tbl>
    <w:p>
      <w:pPr>
        <w:spacing w:before="156" w:beforeLines="50" w:line="340" w:lineRule="exact"/>
        <w:outlineLvl w:val="9"/>
        <w:rPr>
          <w:rFonts w:hint="default" w:ascii="Arial" w:hAnsi="Arial" w:cs="Arial"/>
          <w:b/>
          <w:color w:val="000000"/>
          <w:sz w:val="20"/>
        </w:rPr>
      </w:pPr>
      <w:r>
        <w:rPr>
          <w:rFonts w:hint="default" w:ascii="Arial" w:hAnsi="Arial" w:cs="Arial"/>
          <w:b/>
          <w:sz w:val="20"/>
          <w:szCs w:val="21"/>
        </w:rPr>
        <w:t>（2）</w:t>
      </w:r>
      <w:r>
        <w:rPr>
          <w:rFonts w:hint="default" w:ascii="Arial" w:hAnsi="Arial" w:cs="Arial"/>
          <w:b/>
          <w:sz w:val="20"/>
        </w:rPr>
        <w:t>比赛的综合</w:t>
      </w:r>
      <w:r>
        <w:rPr>
          <w:rFonts w:hint="default" w:ascii="Arial" w:hAnsi="Arial" w:cs="Arial"/>
          <w:b/>
          <w:color w:val="000000"/>
          <w:sz w:val="20"/>
        </w:rPr>
        <w:t>能力</w:t>
      </w:r>
      <w:r>
        <w:rPr>
          <w:rFonts w:hint="default" w:ascii="Arial" w:hAnsi="Arial" w:cs="Arial"/>
          <w:bCs/>
          <w:color w:val="000000"/>
          <w:sz w:val="20"/>
        </w:rPr>
        <w:t>（满分50分）</w:t>
      </w:r>
    </w:p>
    <w:p>
      <w:pPr>
        <w:spacing w:line="340" w:lineRule="exact"/>
        <w:outlineLvl w:val="9"/>
        <w:rPr>
          <w:rFonts w:hint="default" w:ascii="Arial" w:hAnsi="Arial" w:cs="Arial"/>
          <w:bCs/>
          <w:color w:val="000000"/>
          <w:sz w:val="20"/>
        </w:rPr>
      </w:pPr>
      <w:r>
        <w:rPr>
          <w:rFonts w:hint="default" w:ascii="Arial" w:hAnsi="Arial" w:cs="Arial"/>
          <w:bCs/>
          <w:color w:val="000000"/>
          <w:sz w:val="20"/>
        </w:rPr>
        <w:t>①考核学生在平时教学比赛中所表现出来的技能因素、耐力素质、运动智能等综合能力。</w:t>
      </w:r>
    </w:p>
    <w:p>
      <w:pPr>
        <w:spacing w:line="340" w:lineRule="exact"/>
        <w:outlineLvl w:val="9"/>
        <w:rPr>
          <w:rFonts w:hint="default" w:ascii="Arial" w:hAnsi="Arial" w:cs="Arial"/>
          <w:color w:val="000000"/>
          <w:sz w:val="20"/>
        </w:rPr>
      </w:pPr>
      <w:r>
        <w:rPr>
          <w:rFonts w:hint="default" w:ascii="Arial" w:hAnsi="Arial" w:cs="Arial"/>
          <w:bCs/>
          <w:color w:val="000000"/>
          <w:sz w:val="20"/>
        </w:rPr>
        <w:t>②考核学生在平时教学比赛中所表现出来的</w:t>
      </w:r>
      <w:r>
        <w:rPr>
          <w:rFonts w:hint="default" w:ascii="Arial" w:hAnsi="Arial" w:cs="Arial"/>
          <w:color w:val="000000"/>
          <w:sz w:val="20"/>
        </w:rPr>
        <w:t>技、战术能力，包括在比赛中所运用的进攻、防守、转移、拜托，以及团队协作能力等方面的综合能力。</w:t>
      </w:r>
    </w:p>
    <w:p>
      <w:pPr>
        <w:spacing w:line="340" w:lineRule="exact"/>
        <w:outlineLvl w:val="9"/>
        <w:rPr>
          <w:rFonts w:hint="default" w:ascii="Arial" w:hAnsi="Arial" w:cs="Arial"/>
          <w:color w:val="000000"/>
          <w:sz w:val="20"/>
        </w:rPr>
      </w:pPr>
      <w:r>
        <w:rPr>
          <w:rFonts w:hint="default" w:ascii="Arial" w:hAnsi="Arial" w:cs="Arial"/>
          <w:color w:val="000000"/>
          <w:sz w:val="20"/>
        </w:rPr>
        <w:t>③评分标准：</w:t>
      </w:r>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3" name="文本框 10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27Io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12</w:t>
                      </w:r>
                    </w:p>
                  </w:txbxContent>
                </v:textbox>
              </v:shape>
            </w:pict>
          </mc:Fallback>
        </mc:AlternateContent>
      </w:r>
    </w:p>
    <w:p>
      <w:pPr>
        <w:spacing w:line="340" w:lineRule="exact"/>
        <w:outlineLvl w:val="9"/>
        <w:rPr>
          <w:rFonts w:hint="default" w:ascii="Arial" w:hAnsi="Arial" w:cs="Arial"/>
          <w:bCs/>
          <w:color w:val="000000"/>
          <w:sz w:val="20"/>
        </w:rPr>
      </w:pPr>
      <w:r>
        <w:rPr>
          <w:rFonts w:hint="default" w:ascii="Arial" w:hAnsi="Arial" w:cs="Arial"/>
          <w:bCs/>
          <w:color w:val="000000"/>
          <w:sz w:val="20"/>
        </w:rPr>
        <w:t>1、优秀（50-43分）：技战术运用合理、正确，身体各部位协调、灵活，击剑意识表现充分，团结协作，敢于拼搏，勇于争胜，进步程度大。    </w:t>
      </w:r>
    </w:p>
    <w:p>
      <w:pPr>
        <w:spacing w:line="340" w:lineRule="exact"/>
        <w:outlineLvl w:val="9"/>
        <w:rPr>
          <w:rFonts w:hint="default" w:ascii="Arial" w:hAnsi="Arial" w:cs="Arial"/>
          <w:bCs/>
          <w:color w:val="000000"/>
          <w:sz w:val="20"/>
        </w:rPr>
      </w:pPr>
      <w:r>
        <w:rPr>
          <w:rFonts w:hint="default" w:ascii="Arial" w:hAnsi="Arial" w:cs="Arial"/>
          <w:bCs/>
          <w:color w:val="000000"/>
          <w:sz w:val="20"/>
        </w:rPr>
        <w:t>2、良好（42-35分）：技战术运用较合理、正确，身体各部位协调、灵活，有一定的击剑意识和协作能力，敢于拼搏，进步程度较大。</w:t>
      </w:r>
    </w:p>
    <w:p>
      <w:pPr>
        <w:spacing w:line="340" w:lineRule="exact"/>
        <w:outlineLvl w:val="9"/>
        <w:rPr>
          <w:rFonts w:hint="default" w:ascii="Arial" w:hAnsi="Arial" w:cs="Arial"/>
          <w:bCs/>
          <w:color w:val="000000"/>
          <w:sz w:val="20"/>
        </w:rPr>
      </w:pPr>
      <w:r>
        <w:rPr>
          <w:rFonts w:hint="default" w:ascii="Arial" w:hAnsi="Arial" w:cs="Arial"/>
          <w:bCs/>
          <w:color w:val="000000"/>
          <w:sz w:val="20"/>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rPr>
      </w:pPr>
      <w:r>
        <w:rPr>
          <w:rFonts w:hint="default" w:ascii="Arial" w:hAnsi="Arial" w:cs="Arial"/>
          <w:bCs/>
          <w:color w:val="000000"/>
          <w:sz w:val="20"/>
        </w:rPr>
        <w:t>4、不及格（29-0分）：技战术运用不合理、动作不正确，身体各部位协调性、灵活性差，没有协作精神，意志品质表</w:t>
      </w:r>
      <w:r>
        <w:rPr>
          <w:rFonts w:hint="default" w:ascii="Arial" w:hAnsi="Arial" w:cs="Arial"/>
          <w:bCs/>
          <w:sz w:val="20"/>
        </w:rPr>
        <w:t>现不佳，没有进步程度体现。 </w:t>
      </w:r>
    </w:p>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lang w:val="zh-TW"/>
        </w:rPr>
      </w:pPr>
      <w:r>
        <w:rPr>
          <w:rFonts w:hint="default" w:ascii="Arial" w:hAnsi="Arial" w:cs="Arial"/>
          <w:b/>
          <w:sz w:val="20"/>
        </w:rPr>
        <w:t>“X3”的评价方式：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outlineLvl w:val="9"/>
        <w:rPr>
          <w:rFonts w:hint="default" w:ascii="Arial" w:hAnsi="Arial" w:cs="Arial"/>
          <w:sz w:val="20"/>
          <w:lang w:val="zh-TW"/>
        </w:rPr>
      </w:pPr>
      <w:r>
        <w:rPr>
          <w:rFonts w:hint="default" w:ascii="Arial" w:hAnsi="Arial" w:cs="Arial"/>
          <w:bCs/>
          <w:sz w:val="20"/>
        </w:rPr>
        <w:t xml:space="preserve">  </w:t>
      </w:r>
      <w:r>
        <w:rPr>
          <w:rFonts w:hint="default" w:ascii="Arial" w:hAnsi="Arial" w:cs="Arial"/>
          <w:sz w:val="20"/>
        </w:rPr>
        <w:t xml:space="preserve"> </w:t>
      </w:r>
      <w:r>
        <w:rPr>
          <w:rFonts w:hint="default" w:ascii="Arial" w:hAnsi="Arial" w:cs="Arial"/>
          <w:sz w:val="20"/>
          <w:lang w:val="zh-TW"/>
        </w:rPr>
        <w:t>《标准》测试</w:t>
      </w:r>
      <w:r>
        <w:rPr>
          <w:rFonts w:hint="default" w:ascii="Arial" w:hAnsi="Arial" w:cs="Arial"/>
          <w:sz w:val="20"/>
        </w:rPr>
        <w:t>满分100分</w:t>
      </w:r>
      <w:r>
        <w:rPr>
          <w:rFonts w:hint="default" w:ascii="Arial" w:hAnsi="Arial" w:cs="Arial"/>
          <w:sz w:val="20"/>
          <w:lang w:val="zh-TW"/>
        </w:rPr>
        <w:t xml:space="preserve">，男、女各7项必须都要有成绩，最后从“体锻查询系统”导出总成绩。因伤、病等不能参加《标准》测试，应填写免于执行体测申请表。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bCs/>
          <w:color w:val="000000"/>
          <w:sz w:val="20"/>
        </w:rPr>
      </w:pPr>
      <w:r>
        <w:rPr>
          <w:rFonts w:hint="default" w:ascii="Arial" w:hAnsi="Arial" w:cs="Arial"/>
          <w:bCs/>
          <w:sz w:val="20"/>
          <w:szCs w:val="21"/>
        </w:rPr>
        <w:t xml:space="preserve">   </w:t>
      </w:r>
      <w:r>
        <w:rPr>
          <w:rFonts w:hint="default" w:ascii="Arial" w:hAnsi="Arial" w:cs="Arial"/>
          <w:sz w:val="20"/>
          <w:szCs w:val="21"/>
        </w:rPr>
        <w:t xml:space="preserve"> 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1728" behindDoc="1" locked="0" layoutInCell="1" allowOverlap="1">
            <wp:simplePos x="0" y="0"/>
            <wp:positionH relativeFrom="column">
              <wp:posOffset>2850515</wp:posOffset>
            </wp:positionH>
            <wp:positionV relativeFrom="paragraph">
              <wp:posOffset>164465</wp:posOffset>
            </wp:positionV>
            <wp:extent cx="762000" cy="342900"/>
            <wp:effectExtent l="0" t="0" r="0" b="0"/>
            <wp:wrapTight wrapText="bothSides">
              <wp:wrapPolygon>
                <wp:start x="0" y="0"/>
                <wp:lineTo x="0" y="20400"/>
                <wp:lineTo x="21060" y="20400"/>
                <wp:lineTo x="21060" y="0"/>
                <wp:lineTo x="0" y="0"/>
              </wp:wrapPolygon>
            </wp:wrapTight>
            <wp:docPr id="64" name="图片 64" descr="1"/>
            <wp:cNvGraphicFramePr/>
            <a:graphic xmlns:a="http://schemas.openxmlformats.org/drawingml/2006/main">
              <a:graphicData uri="http://schemas.openxmlformats.org/drawingml/2006/picture">
                <pic:pic xmlns:pic="http://schemas.openxmlformats.org/drawingml/2006/picture">
                  <pic:nvPicPr>
                    <pic:cNvPr id="64" name="图片 6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400" w:firstLineChars="200"/>
        <w:outlineLvl w:val="9"/>
        <w:rPr>
          <w:rFonts w:hint="default" w:ascii="Arial" w:hAnsi="Arial" w:eastAsia="宋体" w:cs="Arial"/>
          <w:sz w:val="20"/>
          <w:szCs w:val="22"/>
          <w:lang w:val="en-US" w:eastAsia="zh-CN"/>
        </w:rPr>
      </w:pPr>
      <w:r>
        <w:rPr>
          <w:rFonts w:hint="default" w:ascii="Arial" w:hAnsi="Arial" w:cs="Arial"/>
          <w:sz w:val="20"/>
          <w:szCs w:val="22"/>
          <w:lang w:val="zh-TW"/>
        </w:rPr>
        <w:t>撰写人：岳志强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bCs/>
          <w:color w:val="000000"/>
          <w:sz w:val="20"/>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238" w:name="_Toc14275"/>
      <w:bookmarkStart w:id="239" w:name="_Toc30264"/>
      <w:bookmarkStart w:id="240" w:name="_Toc27601"/>
      <w:r>
        <w:rPr>
          <w:rFonts w:hint="default" w:ascii="Arial" w:hAnsi="Arial" w:cs="Arial"/>
          <w:b/>
          <w:bCs/>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sz w:val="28"/>
          <w:szCs w:val="28"/>
        </w:rPr>
      </w:pPr>
      <w:bookmarkStart w:id="241" w:name="_Toc15119"/>
      <w:bookmarkStart w:id="242" w:name="_Toc20409"/>
      <w:bookmarkStart w:id="243" w:name="_Toc4987"/>
      <w:bookmarkStart w:id="244" w:name="_Toc14376"/>
      <w:r>
        <w:rPr>
          <w:rFonts w:hint="default" w:ascii="Arial" w:hAnsi="Arial" w:cs="Arial"/>
          <w:b/>
          <w:bCs/>
          <w:sz w:val="28"/>
          <w:szCs w:val="28"/>
          <w:lang w:val="zh-CN"/>
        </w:rPr>
        <w:t>【太极拳</w:t>
      </w:r>
      <w:r>
        <w:rPr>
          <w:rFonts w:hint="default" w:ascii="Arial" w:hAnsi="Arial" w:cs="Arial"/>
          <w:b/>
          <w:bCs/>
          <w:sz w:val="28"/>
          <w:szCs w:val="28"/>
        </w:rPr>
        <w:t>1</w:t>
      </w:r>
      <w:r>
        <w:rPr>
          <w:rFonts w:hint="default" w:ascii="Arial" w:hAnsi="Arial" w:cs="Arial"/>
          <w:b/>
          <w:bCs/>
          <w:sz w:val="28"/>
          <w:szCs w:val="28"/>
          <w:lang w:val="zh-CN"/>
        </w:rPr>
        <w:t>】</w:t>
      </w:r>
      <w:bookmarkEnd w:id="238"/>
      <w:bookmarkEnd w:id="239"/>
      <w:bookmarkEnd w:id="240"/>
      <w:r>
        <mc:AlternateContent>
          <mc:Choice Requires="wps">
            <w:drawing>
              <wp:anchor distT="0" distB="0" distL="114300" distR="114300" simplePos="0" relativeHeight="251668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4" name="文本框 10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8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3eQW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bookmarkEnd w:id="241"/>
      <w:bookmarkEnd w:id="242"/>
      <w:bookmarkEnd w:id="243"/>
      <w:bookmarkEnd w:id="244"/>
    </w:p>
    <w:p>
      <w:pPr>
        <w:autoSpaceDE w:val="0"/>
        <w:autoSpaceDN w:val="0"/>
        <w:adjustRightInd w:val="0"/>
        <w:spacing w:before="156" w:beforeLines="50" w:line="340" w:lineRule="exact"/>
        <w:jc w:val="center"/>
        <w:outlineLvl w:val="9"/>
        <w:rPr>
          <w:rFonts w:hint="default" w:ascii="Arial" w:hAnsi="Arial" w:cs="Arial"/>
          <w:b/>
          <w:bCs/>
          <w:sz w:val="30"/>
          <w:szCs w:val="30"/>
        </w:rPr>
      </w:pPr>
      <w:bookmarkStart w:id="245" w:name="_Toc11906"/>
      <w:bookmarkStart w:id="246" w:name="_Toc9136"/>
      <w:r>
        <w:rPr>
          <w:rFonts w:hint="default" w:ascii="Arial" w:hAnsi="Arial" w:cs="Arial"/>
          <w:b/>
          <w:bCs/>
          <w:sz w:val="28"/>
          <w:szCs w:val="28"/>
          <w:lang w:val="zh-CN"/>
        </w:rPr>
        <w:t>【</w:t>
      </w:r>
      <w:r>
        <w:rPr>
          <w:rFonts w:hint="default" w:ascii="Arial" w:hAnsi="Arial" w:cs="Arial"/>
          <w:b/>
          <w:bCs/>
          <w:sz w:val="28"/>
          <w:szCs w:val="28"/>
        </w:rPr>
        <w:t>Tai chi 1</w:t>
      </w:r>
      <w:r>
        <w:rPr>
          <w:rFonts w:hint="default" w:ascii="Arial" w:hAnsi="Arial" w:cs="Arial"/>
          <w:b/>
          <w:bCs/>
          <w:sz w:val="28"/>
          <w:szCs w:val="28"/>
          <w:lang w:val="zh-CN"/>
        </w:rPr>
        <w:t>】</w:t>
      </w:r>
      <w:bookmarkEnd w:id="245"/>
      <w:bookmarkEnd w:id="246"/>
    </w:p>
    <w:p>
      <w:pPr>
        <w:widowControl/>
        <w:snapToGrid w:val="0"/>
        <w:spacing w:line="340" w:lineRule="exact"/>
        <w:outlineLvl w:val="9"/>
        <w:rPr>
          <w:rFonts w:hint="default" w:ascii="Arial" w:hAnsi="Arial" w:cs="Arial"/>
          <w:b/>
          <w:color w:val="008080"/>
          <w:sz w:val="30"/>
          <w:szCs w:val="30"/>
        </w:rPr>
      </w:pPr>
      <w:bookmarkStart w:id="247" w:name="_Toc4082"/>
      <w:bookmarkStart w:id="248" w:name="_Toc29736"/>
      <w:r>
        <w:rPr>
          <w:rFonts w:hint="default" w:ascii="Arial" w:hAnsi="Arial" w:eastAsia="黑体" w:cs="Arial"/>
          <w:sz w:val="24"/>
        </w:rPr>
        <w:t>一、基本信息</w:t>
      </w:r>
      <w:bookmarkEnd w:id="247"/>
      <w:bookmarkEnd w:id="248"/>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【2100057】</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辅助教材：【全国中医药院校传统保健体育教研会组编.《中医药院校体育与健康统编教程》.</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北京体育大学出版社.2015年】</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w:t>
      </w:r>
    </w:p>
    <w:p>
      <w:pPr>
        <w:snapToGrid w:val="0"/>
        <w:spacing w:line="340" w:lineRule="exact"/>
        <w:ind w:firstLine="1100" w:firstLineChars="550"/>
        <w:outlineLvl w:val="9"/>
        <w:rPr>
          <w:rFonts w:hint="default" w:ascii="Arial" w:hAnsi="Arial" w:cs="Arial"/>
          <w:color w:val="000000"/>
          <w:sz w:val="20"/>
        </w:rPr>
      </w:pPr>
      <w:r>
        <w:rPr>
          <w:rFonts w:hint="default" w:ascii="Arial" w:hAnsi="Arial" w:cs="Arial"/>
          <w:color w:val="000000"/>
          <w:sz w:val="20"/>
        </w:rPr>
        <w:t>编著.《国家学生体质健康标准解读》.人民教育出版社，2007年】</w:t>
      </w:r>
    </w:p>
    <w:p>
      <w:pPr>
        <w:snapToGrid w:val="0"/>
        <w:spacing w:line="340" w:lineRule="exact"/>
        <w:ind w:firstLine="900" w:firstLineChars="450"/>
        <w:outlineLvl w:val="9"/>
        <w:rPr>
          <w:rFonts w:hint="default" w:ascii="Arial" w:hAnsi="Arial" w:cs="Arial"/>
          <w:color w:val="000000" w:themeColor="text1"/>
          <w:sz w:val="20"/>
          <w14:textFill>
            <w14:solidFill>
              <w14:schemeClr w14:val="tx1"/>
            </w14:solidFill>
          </w14:textFill>
        </w:rPr>
      </w:pPr>
      <w:r>
        <w:rPr>
          <w:rFonts w:hint="default" w:ascii="Arial" w:hAnsi="Arial" w:cs="Arial"/>
          <w:color w:val="000000" w:themeColor="text1"/>
          <w:sz w:val="20"/>
          <w14:textFill>
            <w14:solidFill>
              <w14:schemeClr w14:val="tx1"/>
            </w14:solidFill>
          </w14:textFill>
        </w:rPr>
        <w:t>【中国武术教程编委会编著.《中国武术教程》.人民体育出版社，2004年】</w:t>
      </w:r>
    </w:p>
    <w:p>
      <w:pPr>
        <w:snapToGrid w:val="0"/>
        <w:spacing w:line="340" w:lineRule="exact"/>
        <w:outlineLvl w:val="9"/>
        <w:rPr>
          <w:rFonts w:hint="default" w:ascii="Arial" w:hAnsi="Arial" w:cs="Arial"/>
          <w:bCs/>
          <w:color w:val="000000" w:themeColor="text1"/>
          <w:sz w:val="20"/>
          <w14:textFill>
            <w14:solidFill>
              <w14:schemeClr w14:val="tx1"/>
            </w14:solidFill>
          </w14:textFill>
        </w:rPr>
      </w:pPr>
      <w:r>
        <w:rPr>
          <w:rFonts w:hint="default" w:ascii="Arial" w:hAnsi="Arial" w:cs="Arial"/>
          <w:b/>
          <w:bCs/>
          <w:color w:val="000000" w:themeColor="text1"/>
          <w:sz w:val="20"/>
          <w14:textFill>
            <w14:solidFill>
              <w14:schemeClr w14:val="tx1"/>
            </w14:solidFill>
          </w14:textFill>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line="340" w:lineRule="exact"/>
        <w:outlineLvl w:val="9"/>
        <w:rPr>
          <w:rFonts w:hint="default" w:ascii="Arial" w:hAnsi="Arial" w:cs="Arial"/>
          <w:b/>
          <w:color w:val="000000"/>
          <w:sz w:val="24"/>
        </w:rPr>
      </w:pPr>
      <w:bookmarkStart w:id="249" w:name="_Toc11192"/>
      <w:bookmarkStart w:id="250" w:name="_Toc20488"/>
      <w:r>
        <w:rPr>
          <w:rFonts w:hint="default" w:ascii="Arial" w:hAnsi="Arial" w:eastAsia="黑体" w:cs="Arial"/>
          <w:sz w:val="24"/>
        </w:rPr>
        <w:t>二、课程简介</w:t>
      </w:r>
      <w:bookmarkEnd w:id="249"/>
      <w:bookmarkEnd w:id="250"/>
    </w:p>
    <w:p>
      <w:pPr>
        <w:widowControl/>
        <w:spacing w:line="340" w:lineRule="exact"/>
        <w:ind w:firstLine="400" w:firstLineChars="200"/>
        <w:jc w:val="left"/>
        <w:outlineLvl w:val="9"/>
        <w:rPr>
          <w:rFonts w:hint="default" w:ascii="Arial" w:hAnsi="Arial" w:cs="Arial"/>
          <w:sz w:val="20"/>
          <w:lang w:val="zh-CN"/>
        </w:rPr>
      </w:pPr>
      <w:r>
        <w:rPr>
          <w:rFonts w:hint="default"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line="340" w:lineRule="exact"/>
        <w:jc w:val="left"/>
        <w:outlineLvl w:val="9"/>
        <w:rPr>
          <w:rFonts w:hint="default" w:ascii="Arial" w:hAnsi="Arial" w:eastAsia="黑体" w:cs="Arial"/>
          <w:sz w:val="24"/>
        </w:rPr>
      </w:pPr>
      <w:bookmarkStart w:id="251" w:name="_Toc6418"/>
      <w:bookmarkStart w:id="252" w:name="_Toc32710"/>
      <w:r>
        <w:rPr>
          <w:rFonts w:hint="default" w:ascii="Arial" w:hAnsi="Arial" w:eastAsia="黑体" w:cs="Arial"/>
          <w:sz w:val="24"/>
        </w:rPr>
        <w:t>三、选课建议</w:t>
      </w:r>
      <w:bookmarkEnd w:id="251"/>
      <w:bookmarkEnd w:id="252"/>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253" w:name="_Toc2302"/>
      <w:bookmarkStart w:id="254" w:name="_Toc10260"/>
      <w:r>
        <w:rPr>
          <w:rFonts w:hint="default" w:ascii="Arial" w:hAnsi="Arial" w:eastAsia="黑体" w:cs="Arial"/>
          <w:sz w:val="24"/>
        </w:rPr>
        <w:t>四、课程目标/课程预期学习成果</w:t>
      </w:r>
      <w:bookmarkEnd w:id="253"/>
      <w:bookmarkEnd w:id="254"/>
    </w:p>
    <w:tbl>
      <w:tblPr>
        <w:tblStyle w:val="9"/>
        <w:tblpPr w:leftFromText="180" w:rightFromText="180" w:vertAnchor="text" w:horzAnchor="page" w:tblpX="1920"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2755"/>
        <w:gridCol w:w="2199"/>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55"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lang w:val="zh-TW" w:eastAsia="zh-TW"/>
              </w:rPr>
              <w:t>能根据需要自己制定课外运动（跑步）计划，确定练习时间与强度等。</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rPr>
              <w:t>掌握简化24式太极拳整套动作，提高运动能力，为终身体育打下良好基础。</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简化二十四式太极拳套路成绩评价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55"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34"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55"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34"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rPr>
      </w:pPr>
      <w:bookmarkStart w:id="255" w:name="_Toc10926"/>
      <w:bookmarkStart w:id="256" w:name="_Toc31823"/>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255"/>
      <w:bookmarkEnd w:id="256"/>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5" name="文本框 10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tEjpB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0SOk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jc w:val="left"/>
        <w:outlineLvl w:val="9"/>
        <w:rPr>
          <w:rFonts w:hint="default" w:ascii="Arial" w:hAnsi="Arial" w:cs="Arial"/>
          <w:b/>
          <w:sz w:val="20"/>
        </w:rPr>
      </w:pPr>
      <w:r>
        <w:rPr>
          <w:rFonts w:hint="default" w:ascii="Arial" w:hAnsi="Arial" w:cs="Arial"/>
          <w:sz w:val="20"/>
        </w:rPr>
        <w:t xml:space="preserve">   课程介绍、评价方法、基本要求、课外练习、注意事项。以及武术的概念，武术比赛的规则裁判法的要点和难点。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（3）、24式太极拳的健身、技击和文化的价值。</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太极拳养生功法运动的功理和作用，以及太极拳的运动特点和健身效果。</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 </w:t>
      </w:r>
    </w:p>
    <w:p>
      <w:pPr>
        <w:spacing w:line="340" w:lineRule="exact"/>
        <w:outlineLvl w:val="9"/>
        <w:rPr>
          <w:rFonts w:hint="default" w:ascii="Arial" w:hAnsi="Arial" w:cs="Arial"/>
          <w:sz w:val="20"/>
        </w:rPr>
      </w:pPr>
      <w:r>
        <w:rPr>
          <w:rFonts w:hint="default" w:ascii="Arial" w:hAnsi="Arial" w:cs="Arial"/>
          <w:sz w:val="20"/>
        </w:rPr>
        <w:t>（1）、腿法：直摆性腿法（正踢腿，侧踢腿，里合腿，外摆腿）、屈伸性腿法（弹腿，蹬腿，踹腿）、扫转性腿法（前扫，后扫）。 </w:t>
      </w:r>
    </w:p>
    <w:p>
      <w:pPr>
        <w:spacing w:line="340" w:lineRule="exact"/>
        <w:outlineLvl w:val="9"/>
        <w:rPr>
          <w:rFonts w:hint="default" w:ascii="Arial" w:hAnsi="Arial" w:cs="Arial"/>
          <w:sz w:val="20"/>
        </w:rPr>
      </w:pPr>
      <w:r>
        <w:rPr>
          <w:rFonts w:hint="default" w:ascii="Arial" w:hAnsi="Arial" w:cs="Arial"/>
          <w:sz w:val="20"/>
        </w:rPr>
        <w:t>（2）、跳跃动作：腾空飞脚，旋风脚。 </w:t>
      </w:r>
    </w:p>
    <w:p>
      <w:pPr>
        <w:spacing w:line="340" w:lineRule="exact"/>
        <w:outlineLvl w:val="9"/>
        <w:rPr>
          <w:rFonts w:hint="default" w:ascii="Arial" w:hAnsi="Arial" w:cs="Arial"/>
          <w:sz w:val="20"/>
        </w:rPr>
      </w:pPr>
      <w:r>
        <w:rPr>
          <w:rFonts w:hint="default" w:ascii="Arial" w:hAnsi="Arial" w:cs="Arial"/>
          <w:sz w:val="20"/>
        </w:rPr>
        <w:t>（3）、平衡：提膝平衡，燕式平衡。 </w:t>
      </w:r>
    </w:p>
    <w:p>
      <w:pPr>
        <w:spacing w:line="340" w:lineRule="exact"/>
        <w:outlineLvl w:val="9"/>
        <w:rPr>
          <w:rFonts w:hint="default" w:ascii="Arial" w:hAnsi="Arial" w:cs="Arial"/>
          <w:sz w:val="20"/>
        </w:rPr>
      </w:pPr>
      <w:r>
        <w:rPr>
          <w:rFonts w:hint="default" w:ascii="Arial" w:hAnsi="Arial" w:cs="Arial"/>
          <w:sz w:val="20"/>
        </w:rPr>
        <w:t>（4）、手型与步型：拳，掌，勾；弓步，仆步，马步，虚步，歇步。 </w:t>
      </w:r>
    </w:p>
    <w:p>
      <w:pPr>
        <w:spacing w:line="340" w:lineRule="exact"/>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领悟太极拳的轻柔缓慢，行如流水的风格特点，练习中对弓架质量完成的规范程度。</w:t>
      </w:r>
    </w:p>
    <w:p>
      <w:pPr>
        <w:spacing w:line="340" w:lineRule="exact"/>
        <w:outlineLvl w:val="9"/>
        <w:rPr>
          <w:rFonts w:hint="default" w:ascii="Arial" w:hAnsi="Arial" w:cs="Arial"/>
          <w:sz w:val="20"/>
          <w:szCs w:val="21"/>
        </w:rPr>
      </w:pPr>
      <w:r>
        <w:rPr>
          <w:rFonts w:hint="default" w:ascii="Arial" w:hAnsi="Arial" w:cs="Arial"/>
          <w:bCs/>
          <w:sz w:val="20"/>
        </w:rPr>
        <w:t>2、24式太极拳套路：（16学时</w:t>
      </w:r>
      <w:r>
        <w:rPr>
          <w:rFonts w:hint="default" w:ascii="Arial" w:hAnsi="Arial" w:cs="Arial"/>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（1）起势:(2A) 左野马分鬃 (2B) 右野马分鬃 (2C) 左野马分鬃 (3) 白鹤亮翅</w:t>
      </w:r>
      <w:r>
        <w:rPr>
          <w:rFonts w:hint="default" w:ascii="Arial" w:hAnsi="Arial" w:cs="Arial"/>
          <w:sz w:val="20"/>
          <w:szCs w:val="21"/>
        </w:rPr>
        <w:br w:type="textWrapping"/>
      </w:r>
      <w:r>
        <w:rPr>
          <w:rFonts w:hint="default" w:ascii="Arial" w:hAnsi="Arial" w:cs="Arial"/>
          <w:sz w:val="20"/>
          <w:szCs w:val="21"/>
        </w:rPr>
        <w:t xml:space="preserve">(4A) 左搂膝抝步 (4B) 右搂膝抝步 (4C)左搂膝抝步(5) </w:t>
      </w:r>
      <w:r>
        <w:rPr>
          <w:rFonts w:hint="default" w:ascii="Arial" w:hAnsi="Arial" w:cs="Arial"/>
        </w:rPr>
        <w:fldChar w:fldCharType="begin"/>
      </w:r>
      <w:r>
        <w:rPr>
          <w:rFonts w:hint="default" w:ascii="Arial" w:hAnsi="Arial" w:cs="Arial"/>
        </w:rP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手挥琵琶</w:t>
      </w:r>
      <w:r>
        <w:rPr>
          <w:rStyle w:val="13"/>
          <w:rFonts w:hint="default" w:ascii="Arial" w:hAnsi="Arial" w:cs="Arial"/>
          <w:color w:val="auto"/>
          <w:sz w:val="20"/>
          <w:szCs w:val="21"/>
          <w:u w:val="none"/>
        </w:rPr>
        <w:fldChar w:fldCharType="end"/>
      </w:r>
      <w:r>
        <w:rPr>
          <w:rFonts w:hint="default" w:ascii="Arial" w:hAnsi="Arial" w:cs="Arial"/>
          <w:sz w:val="20"/>
          <w:szCs w:val="21"/>
        </w:rPr>
        <w:t>(6A) 左倒卷肱</w:t>
      </w:r>
    </w:p>
    <w:p>
      <w:pPr>
        <w:spacing w:line="340" w:lineRule="exact"/>
        <w:outlineLvl w:val="9"/>
        <w:rPr>
          <w:rFonts w:hint="default" w:ascii="Arial" w:hAnsi="Arial" w:cs="Arial"/>
          <w:sz w:val="20"/>
          <w:szCs w:val="21"/>
        </w:rPr>
      </w:pPr>
      <w:r>
        <w:rPr>
          <w:rFonts w:hint="default" w:ascii="Arial" w:hAnsi="Arial" w:cs="Arial"/>
          <w:sz w:val="20"/>
          <w:szCs w:val="21"/>
        </w:rPr>
        <w:t>(6B) 右倒卷肱 (6C) 左倒卷肱 (6D) 右倒卷肱 (7) 左揽雀尾 (8) 右揽雀尾</w:t>
      </w:r>
      <w:r>
        <w:rPr>
          <w:rFonts w:hint="default" w:ascii="Arial" w:hAnsi="Arial" w:cs="Arial"/>
          <w:sz w:val="20"/>
          <w:szCs w:val="21"/>
        </w:rPr>
        <w:br w:type="textWrapping"/>
      </w:r>
      <w:r>
        <w:rPr>
          <w:rFonts w:hint="default" w:ascii="Arial" w:hAnsi="Arial" w:cs="Arial"/>
          <w:sz w:val="20"/>
          <w:szCs w:val="21"/>
        </w:rPr>
        <w:t xml:space="preserve">(9) 单鞭(10A) 云手一  (10B) 云手二 (10C) 云手三 (11) 单鞭 </w:t>
      </w:r>
      <w:r>
        <w:rPr>
          <w:rFonts w:hint="default" w:ascii="Arial" w:hAnsi="Arial" w:cs="Arial"/>
          <w:sz w:val="20"/>
          <w:szCs w:val="21"/>
        </w:rPr>
        <w:br w:type="textWrapping"/>
      </w:r>
      <w:r>
        <w:rPr>
          <w:rFonts w:hint="default" w:ascii="Arial" w:hAnsi="Arial" w:cs="Arial"/>
          <w:sz w:val="20"/>
          <w:szCs w:val="21"/>
        </w:rPr>
        <w:t xml:space="preserve">(12) 高探马(13) 右蹬脚 (14) </w:t>
      </w:r>
      <w:r>
        <w:rPr>
          <w:rFonts w:hint="default" w:ascii="Arial" w:hAnsi="Arial" w:cs="Arial"/>
        </w:rPr>
        <w:fldChar w:fldCharType="begin"/>
      </w:r>
      <w:r>
        <w:rPr>
          <w:rFonts w:hint="default" w:ascii="Arial" w:hAnsi="Arial" w:cs="Arial"/>
        </w:rP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双峰贯耳</w:t>
      </w:r>
      <w:r>
        <w:rPr>
          <w:rStyle w:val="13"/>
          <w:rFonts w:hint="default" w:ascii="Arial" w:hAnsi="Arial" w:cs="Arial"/>
          <w:color w:val="auto"/>
          <w:sz w:val="20"/>
          <w:szCs w:val="21"/>
          <w:u w:val="none"/>
        </w:rPr>
        <w:fldChar w:fldCharType="end"/>
      </w:r>
      <w:r>
        <w:rPr>
          <w:rFonts w:hint="default" w:ascii="Arial" w:hAnsi="Arial" w:cs="Arial"/>
          <w:sz w:val="20"/>
          <w:szCs w:val="21"/>
        </w:rPr>
        <w:t xml:space="preserve">(15) 转身左蹬脚 (16) </w:t>
      </w:r>
      <w:r>
        <w:rPr>
          <w:rFonts w:hint="default" w:ascii="Arial" w:hAnsi="Arial" w:cs="Arial"/>
        </w:rPr>
        <w:fldChar w:fldCharType="begin"/>
      </w:r>
      <w:r>
        <w:rPr>
          <w:rFonts w:hint="default" w:ascii="Arial" w:hAnsi="Arial" w:cs="Arial"/>
        </w:rP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左下势独立</w:t>
      </w:r>
      <w:r>
        <w:rPr>
          <w:rStyle w:val="13"/>
          <w:rFonts w:hint="default" w:ascii="Arial" w:hAnsi="Arial" w:cs="Arial"/>
          <w:color w:val="auto"/>
          <w:sz w:val="20"/>
          <w:szCs w:val="21"/>
          <w:u w:val="none"/>
        </w:rPr>
        <w:fldChar w:fldCharType="end"/>
      </w:r>
      <w:r>
        <w:rPr>
          <w:rFonts w:hint="default" w:ascii="Arial" w:hAnsi="Arial" w:cs="Arial"/>
          <w:sz w:val="20"/>
          <w:szCs w:val="21"/>
        </w:rPr>
        <w:br w:type="textWrapping"/>
      </w:r>
      <w:r>
        <w:rPr>
          <w:rFonts w:hint="default" w:ascii="Arial" w:hAnsi="Arial" w:cs="Arial"/>
          <w:sz w:val="20"/>
          <w:szCs w:val="21"/>
        </w:rPr>
        <w:t xml:space="preserve">(17) </w:t>
      </w:r>
      <w:r>
        <w:rPr>
          <w:rFonts w:hint="default" w:ascii="Arial" w:hAnsi="Arial" w:cs="Arial"/>
        </w:rPr>
        <w:fldChar w:fldCharType="begin"/>
      </w:r>
      <w:r>
        <w:rPr>
          <w:rFonts w:hint="default" w:ascii="Arial" w:hAnsi="Arial" w:cs="Arial"/>
        </w:rP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右下势独立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(18A) 左穿梭 (18B) 右穿梭 (19) 海底针 (20) 闪通背 </w:t>
      </w:r>
      <w:r>
        <w:rPr>
          <w:rFonts w:hint="default" w:ascii="Arial" w:hAnsi="Arial" w:cs="Arial"/>
          <w:sz w:val="20"/>
          <w:szCs w:val="21"/>
        </w:rPr>
        <w:br w:type="textWrapping"/>
      </w:r>
      <w:r>
        <w:rPr>
          <w:rFonts w:hint="default" w:ascii="Arial" w:hAnsi="Arial" w:cs="Arial"/>
          <w:sz w:val="20"/>
          <w:szCs w:val="21"/>
        </w:rPr>
        <w:t xml:space="preserve">(21) </w:t>
      </w:r>
      <w:r>
        <w:rPr>
          <w:rFonts w:hint="default" w:ascii="Arial" w:hAnsi="Arial" w:cs="Arial"/>
        </w:rPr>
        <w:fldChar w:fldCharType="begin"/>
      </w:r>
      <w:r>
        <w:rPr>
          <w:rFonts w:hint="default" w:ascii="Arial" w:hAnsi="Arial" w:cs="Arial"/>
        </w:rP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转身搬拦捶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(22) 如封似闭 (23) 十字手 (24) 收势:</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200" w:firstLineChars="100"/>
        <w:outlineLvl w:val="9"/>
        <w:rPr>
          <w:rFonts w:hint="default" w:ascii="Arial" w:hAnsi="Arial" w:cs="Arial"/>
          <w:sz w:val="20"/>
        </w:rPr>
      </w:pPr>
      <w:r>
        <w:rPr>
          <w:rFonts w:hint="default" w:ascii="Arial" w:hAnsi="Arial" w:cs="Arial"/>
          <w:sz w:val="20"/>
        </w:rPr>
        <w:t>⑴专项身体素质：</w:t>
      </w:r>
    </w:p>
    <w:p>
      <w:pPr>
        <w:spacing w:line="340" w:lineRule="exact"/>
        <w:ind w:firstLine="400" w:firstLineChars="200"/>
        <w:outlineLvl w:val="9"/>
        <w:rPr>
          <w:rFonts w:hint="default" w:ascii="Arial" w:hAnsi="Arial" w:cs="Arial"/>
          <w:sz w:val="20"/>
        </w:rPr>
      </w:pPr>
      <w:r>
        <w:rPr>
          <w:rFonts w:hint="default" w:ascii="Arial" w:hAnsi="Arial" w:cs="Arial"/>
          <w:sz w:val="20"/>
        </w:rPr>
        <w:t>专项柔韧练习；   专项力量练习；    专项速度练习</w:t>
      </w:r>
    </w:p>
    <w:p>
      <w:pPr>
        <w:spacing w:line="340" w:lineRule="exact"/>
        <w:ind w:firstLine="200" w:firstLineChars="100"/>
        <w:outlineLvl w:val="9"/>
        <w:rPr>
          <w:rFonts w:hint="default" w:ascii="Arial" w:hAnsi="Arial" w:cs="Arial"/>
          <w:sz w:val="20"/>
        </w:rPr>
      </w:pPr>
      <w:r>
        <w:rPr>
          <w:rFonts w:hint="default" w:ascii="Arial" w:hAnsi="Arial" w:cs="Arial"/>
          <w:sz w:val="20"/>
        </w:rPr>
        <w:t>⑵一般身体素质：</w:t>
      </w:r>
    </w:p>
    <w:p>
      <w:pPr>
        <w:spacing w:line="340" w:lineRule="exact"/>
        <w:ind w:left="200"/>
        <w:outlineLvl w:val="9"/>
        <w:rPr>
          <w:rFonts w:hint="default" w:ascii="Arial" w:hAnsi="Arial" w:cs="Arial"/>
          <w:sz w:val="20"/>
        </w:rPr>
      </w:pPr>
      <w:r>
        <w:rPr>
          <w:rFonts w:hint="default" w:ascii="Arial" w:hAnsi="Arial" w:cs="Arial"/>
          <w:sz w:val="20"/>
        </w:rPr>
        <w:t>速度：100M、50M；  耐力：1000M；   弹跳：立定跳远；   力量：引体向上、实心球、哑铃练习</w:t>
      </w:r>
    </w:p>
    <w:p>
      <w:pPr>
        <w:spacing w:line="340" w:lineRule="exact"/>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6" name="文本框 10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1Gti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257" w:name="_Toc10372"/>
      <w:bookmarkStart w:id="258" w:name="_Toc14720"/>
      <w:r>
        <w:rPr>
          <w:rFonts w:hint="default" w:ascii="Arial" w:hAnsi="Arial" w:eastAsia="黑体" w:cs="Arial"/>
          <w:sz w:val="24"/>
        </w:rPr>
        <w:t>六、评价方式与成绩</w:t>
      </w:r>
      <w:bookmarkEnd w:id="257"/>
      <w:bookmarkEnd w:id="258"/>
    </w:p>
    <w:tbl>
      <w:tblPr>
        <w:tblStyle w:val="9"/>
        <w:tblpPr w:leftFromText="180" w:rightFromText="180" w:vertAnchor="text" w:horzAnchor="margin" w:tblpXSpec="center" w:tblpY="236"/>
        <w:tblOverlap w:val="never"/>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252"/>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634"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简化二十四式太极拳套路成绩评价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44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252"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63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line="340" w:lineRule="exact"/>
        <w:outlineLvl w:val="9"/>
        <w:rPr>
          <w:rFonts w:hint="default" w:ascii="Arial" w:hAnsi="Arial" w:cs="Arial"/>
          <w:b/>
          <w:bCs/>
          <w:sz w:val="20"/>
          <w:szCs w:val="21"/>
        </w:rPr>
      </w:pPr>
      <w:r>
        <w:rPr>
          <w:rFonts w:hint="default" w:ascii="Arial" w:hAnsi="Arial" w:cs="Arial"/>
          <w:b/>
          <w:bCs/>
          <w:sz w:val="20"/>
        </w:rPr>
        <w:t>（一）“X1”的评价方式：</w:t>
      </w:r>
      <w:r>
        <w:rPr>
          <w:rFonts w:hint="default" w:ascii="Arial" w:hAnsi="Arial" w:cs="Arial"/>
          <w:bCs/>
          <w:sz w:val="20"/>
          <w:szCs w:val="21"/>
        </w:rPr>
        <w:t>简化</w:t>
      </w:r>
      <w:r>
        <w:rPr>
          <w:rFonts w:hint="default" w:ascii="Arial" w:hAnsi="Arial" w:cs="Arial"/>
          <w:bCs/>
          <w:color w:val="000000"/>
          <w:sz w:val="20"/>
        </w:rPr>
        <w:t>二十四式太极拳（满分100分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rPr>
        <w:t>）</w:t>
      </w:r>
    </w:p>
    <w:p>
      <w:pPr>
        <w:spacing w:line="340" w:lineRule="exact"/>
        <w:ind w:firstLine="210" w:firstLineChars="100"/>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ind w:left="399" w:leftChars="95" w:hanging="200" w:hangingChars="100"/>
        <w:outlineLvl w:val="9"/>
        <w:rPr>
          <w:rFonts w:hint="default" w:ascii="Arial" w:hAnsi="Arial" w:cs="Arial"/>
          <w:sz w:val="20"/>
        </w:rPr>
      </w:pPr>
      <w:r>
        <w:rPr>
          <w:rFonts w:hint="default" w:ascii="Arial" w:hAnsi="Arial" w:cs="Arial"/>
          <w:sz w:val="20"/>
          <w:szCs w:val="21"/>
        </w:rPr>
        <w:t>（2）评分标准：满分100分，按40%计入体育基础课程总分。</w:t>
      </w:r>
    </w:p>
    <w:p>
      <w:pPr>
        <w:spacing w:before="156" w:beforeLines="50"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二十四式式太极拳考核成绩评分标准一览表</w:t>
      </w:r>
    </w:p>
    <w:tbl>
      <w:tblPr>
        <w:tblStyle w:val="9"/>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702" w:type="dxa"/>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rPr>
            </w:pPr>
            <w:r>
              <w:rPr>
                <w:rFonts w:hint="default" w:ascii="Arial" w:hAnsi="Arial" w:cs="Arial"/>
                <w:sz w:val="20"/>
                <w:szCs w:val="21"/>
              </w:rPr>
              <w:t>经提示1次，仍不能独立完成套路</w:t>
            </w:r>
          </w:p>
          <w:p>
            <w:pPr>
              <w:spacing w:line="340" w:lineRule="exact"/>
              <w:outlineLvl w:val="9"/>
              <w:rPr>
                <w:rFonts w:hint="default" w:ascii="Arial" w:hAnsi="Arial" w:cs="Arial"/>
                <w:sz w:val="20"/>
                <w:szCs w:val="21"/>
              </w:rPr>
            </w:pPr>
            <w:r>
              <w:rPr>
                <w:rFonts w:hint="default" w:ascii="Arial" w:hAnsi="Arial" w:cs="Arial"/>
                <w:sz w:val="20"/>
                <w:szCs w:val="21"/>
              </w:rPr>
              <w:t>套路生疏，有3—4处遗忘，提示1次，姿势、方法不清</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rPr>
          <w:rFonts w:hint="default" w:ascii="Arial" w:hAnsi="Arial" w:cs="Arial"/>
          <w:b/>
          <w:bCs/>
          <w:sz w:val="20"/>
        </w:rPr>
      </w:pPr>
      <w:r>
        <w:rPr>
          <w:rFonts w:hint="default" w:ascii="Arial" w:hAnsi="Arial" w:cs="Arial"/>
          <w:b/>
          <w:bCs/>
          <w:sz w:val="20"/>
        </w:rPr>
        <w:br w:type="page"/>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7" name="文本框 10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tis0F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2KzQ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13</w:t>
                      </w:r>
                    </w:p>
                  </w:txbxContent>
                </v:textbox>
              </v:shape>
            </w:pict>
          </mc:Fallback>
        </mc:AlternateConten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22752" behindDoc="1" locked="0" layoutInCell="1" allowOverlap="1">
            <wp:simplePos x="0" y="0"/>
            <wp:positionH relativeFrom="column">
              <wp:posOffset>2625090</wp:posOffset>
            </wp:positionH>
            <wp:positionV relativeFrom="paragraph">
              <wp:posOffset>188595</wp:posOffset>
            </wp:positionV>
            <wp:extent cx="762000" cy="342900"/>
            <wp:effectExtent l="0" t="0" r="0" b="0"/>
            <wp:wrapTight wrapText="bothSides">
              <wp:wrapPolygon>
                <wp:start x="0" y="0"/>
                <wp:lineTo x="0" y="20400"/>
                <wp:lineTo x="21060" y="20400"/>
                <wp:lineTo x="21060" y="0"/>
                <wp:lineTo x="0" y="0"/>
              </wp:wrapPolygon>
            </wp:wrapTight>
            <wp:docPr id="65" name="图片 65" descr="1"/>
            <wp:cNvGraphicFramePr/>
            <a:graphic xmlns:a="http://schemas.openxmlformats.org/drawingml/2006/main">
              <a:graphicData uri="http://schemas.openxmlformats.org/drawingml/2006/picture">
                <pic:pic xmlns:pic="http://schemas.openxmlformats.org/drawingml/2006/picture">
                  <pic:nvPicPr>
                    <pic:cNvPr id="65" name="图片 6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撰写人：赵龙龙              主任审核签名</w:t>
      </w:r>
      <w:r>
        <w:rPr>
          <w:rFonts w:hint="default" w:ascii="Arial" w:hAnsi="Arial" w:cs="Arial"/>
          <w:sz w:val="20"/>
          <w:szCs w:val="22"/>
          <w:lang w:val="zh-TW" w:eastAsia="zh-CN"/>
        </w:rPr>
        <w:t>：</w:t>
      </w:r>
      <w:r>
        <w:rPr>
          <w:rFonts w:hint="default" w:ascii="Arial" w:hAnsi="Arial" w:cs="Arial"/>
          <w:sz w:val="20"/>
          <w:szCs w:val="22"/>
          <w:lang w:val="zh-TW"/>
        </w:rPr>
        <w:t xml:space="preserve">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259" w:name="_Toc25382"/>
      <w:bookmarkStart w:id="260" w:name="_Toc28056"/>
      <w:bookmarkStart w:id="261" w:name="_Toc1255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bookmarkStart w:id="262" w:name="_Toc6417"/>
      <w:bookmarkStart w:id="263" w:name="_Toc2776"/>
      <w:bookmarkStart w:id="264" w:name="_Toc6886"/>
      <w:bookmarkStart w:id="265" w:name="_Toc28453"/>
      <w:r>
        <w:rPr>
          <w:rFonts w:hint="default" w:ascii="Arial" w:hAnsi="Arial" w:cs="Arial"/>
          <w:b/>
          <w:bCs/>
          <w:sz w:val="28"/>
          <w:szCs w:val="28"/>
          <w:lang w:val="zh-CN"/>
        </w:rPr>
        <w:t>【定向运动1】</w:t>
      </w:r>
      <w:bookmarkEnd w:id="259"/>
      <w:bookmarkEnd w:id="260"/>
      <w:bookmarkEnd w:id="261"/>
      <w:r>
        <mc:AlternateContent>
          <mc:Choice Requires="wps">
            <w:drawing>
              <wp:anchor distT="0" distB="0" distL="114300" distR="114300" simplePos="0" relativeHeight="251808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8" name="文本框 10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8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MigEiWA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TIoBI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bookmarkEnd w:id="262"/>
      <w:bookmarkEnd w:id="263"/>
      <w:bookmarkEnd w:id="264"/>
      <w:bookmarkEnd w:id="265"/>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266" w:name="_Toc1971"/>
      <w:bookmarkStart w:id="267" w:name="_Toc15130"/>
      <w:r>
        <w:rPr>
          <w:rFonts w:hint="default" w:ascii="Arial" w:hAnsi="Arial" w:cs="Arial"/>
          <w:b/>
          <w:bCs/>
          <w:sz w:val="28"/>
          <w:szCs w:val="28"/>
          <w:lang w:val="zh-CN"/>
        </w:rPr>
        <w:t>【</w:t>
      </w:r>
      <w:r>
        <w:rPr>
          <w:rFonts w:hint="default" w:ascii="Arial" w:hAnsi="Arial" w:cs="Arial"/>
          <w:b/>
          <w:bCs/>
          <w:sz w:val="28"/>
          <w:szCs w:val="28"/>
        </w:rPr>
        <w:t>Orienteering 1</w:t>
      </w:r>
      <w:r>
        <w:rPr>
          <w:rFonts w:hint="default" w:ascii="Arial" w:hAnsi="Arial" w:cs="Arial"/>
          <w:b/>
          <w:bCs/>
          <w:sz w:val="28"/>
          <w:szCs w:val="28"/>
          <w:lang w:val="zh-CN"/>
        </w:rPr>
        <w:t>】</w:t>
      </w:r>
      <w:bookmarkEnd w:id="266"/>
      <w:bookmarkEnd w:id="267"/>
    </w:p>
    <w:p>
      <w:pPr>
        <w:widowControl/>
        <w:snapToGrid w:val="0"/>
        <w:spacing w:after="156" w:afterLines="50" w:line="340" w:lineRule="exact"/>
        <w:outlineLvl w:val="9"/>
        <w:rPr>
          <w:rFonts w:hint="default" w:ascii="Arial" w:hAnsi="Arial" w:cs="Arial"/>
          <w:b/>
          <w:color w:val="008080"/>
          <w:sz w:val="30"/>
          <w:szCs w:val="30"/>
        </w:rPr>
      </w:pPr>
      <w:bookmarkStart w:id="268" w:name="_Toc13027"/>
      <w:bookmarkStart w:id="269" w:name="_Toc9759"/>
      <w:r>
        <w:rPr>
          <w:rFonts w:hint="default" w:ascii="Arial" w:hAnsi="Arial" w:eastAsia="黑体" w:cs="Arial"/>
          <w:sz w:val="24"/>
        </w:rPr>
        <w:t>一、基本信息</w:t>
      </w:r>
      <w:bookmarkEnd w:id="268"/>
      <w:bookmarkEnd w:id="269"/>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【2100058】</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lang w:val="zh-CN"/>
        </w:rPr>
      </w:pPr>
      <w:r>
        <w:rPr>
          <w:rFonts w:hint="default" w:ascii="Arial" w:hAnsi="Arial" w:cs="Arial"/>
          <w:color w:val="000000"/>
          <w:sz w:val="20"/>
        </w:rPr>
        <w:t>参考书目：</w:t>
      </w:r>
      <w:r>
        <w:rPr>
          <w:rFonts w:hint="default" w:ascii="Arial" w:hAnsi="Arial" w:cs="Arial"/>
          <w:sz w:val="20"/>
          <w:lang w:val="zh-CN"/>
        </w:rPr>
        <w:t>【</w:t>
      </w:r>
      <w:r>
        <w:rPr>
          <w:rFonts w:hint="default" w:ascii="Arial" w:hAnsi="Arial" w:cs="Arial"/>
          <w:color w:val="333333"/>
          <w:sz w:val="18"/>
          <w:szCs w:val="18"/>
          <w:shd w:val="clear" w:color="auto" w:fill="FFFFFF"/>
        </w:rPr>
        <w:t>赛庆彬</w:t>
      </w:r>
      <w:r>
        <w:rPr>
          <w:rFonts w:hint="default" w:ascii="Arial" w:hAnsi="Arial" w:cs="Arial"/>
          <w:sz w:val="20"/>
        </w:rPr>
        <w:t>．《定向运动初级教程》．中国海洋大学出版社，2012</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color w:val="000000"/>
          <w:sz w:val="20"/>
        </w:rPr>
        <w:t>【</w:t>
      </w:r>
      <w:r>
        <w:rPr>
          <w:rFonts w:hint="default" w:ascii="Arial" w:hAnsi="Arial" w:cs="Arial"/>
          <w:sz w:val="20"/>
          <w:lang w:val="zh-TW" w:eastAsia="zh-TW"/>
        </w:rPr>
        <w:t>诸葛伟民，朱建清</w:t>
      </w:r>
      <w:r>
        <w:rPr>
          <w:rFonts w:hint="default" w:ascii="Arial" w:hAnsi="Arial" w:cs="Arial"/>
          <w:sz w:val="20"/>
          <w:lang w:val="zh-TW"/>
        </w:rPr>
        <w:t>.</w:t>
      </w:r>
      <w:r>
        <w:rPr>
          <w:rFonts w:hint="default" w:ascii="Arial" w:hAnsi="Arial" w:cs="Arial"/>
          <w:sz w:val="20"/>
          <w:lang w:val="zh-TW" w:eastAsia="zh-TW"/>
        </w:rPr>
        <w:t>《定向运动》</w:t>
      </w:r>
      <w:r>
        <w:rPr>
          <w:rFonts w:hint="default" w:ascii="Arial" w:hAnsi="Arial" w:cs="Arial"/>
          <w:sz w:val="20"/>
          <w:lang w:val="zh-TW"/>
        </w:rPr>
        <w:t>.</w:t>
      </w:r>
      <w:r>
        <w:rPr>
          <w:rFonts w:hint="default" w:ascii="Arial" w:hAnsi="Arial" w:cs="Arial"/>
          <w:sz w:val="20"/>
          <w:lang w:val="zh-TW" w:eastAsia="zh-TW"/>
        </w:rPr>
        <w:t>高等教育出版社</w:t>
      </w:r>
      <w:r>
        <w:rPr>
          <w:rFonts w:hint="default" w:ascii="Arial" w:hAnsi="Arial" w:cs="Arial"/>
          <w:sz w:val="20"/>
          <w:lang w:val="zh-TW"/>
        </w:rPr>
        <w:t>，</w:t>
      </w:r>
      <w:r>
        <w:rPr>
          <w:rFonts w:hint="default" w:ascii="Arial" w:hAnsi="Arial" w:cs="Arial"/>
          <w:sz w:val="20"/>
          <w:lang w:val="zh-TW" w:eastAsia="zh-TW"/>
        </w:rPr>
        <w:t>2004年版</w:t>
      </w:r>
      <w:r>
        <w:rPr>
          <w:rFonts w:hint="default" w:ascii="Arial" w:hAnsi="Arial" w:cs="Arial"/>
          <w:color w:val="000000"/>
          <w:sz w:val="20"/>
        </w:rPr>
        <w:t>】</w:t>
      </w:r>
    </w:p>
    <w:p>
      <w:pPr>
        <w:widowControl/>
        <w:shd w:val="clear" w:color="auto" w:fill="FFFFFF"/>
        <w:spacing w:line="340" w:lineRule="exact"/>
        <w:ind w:left="882" w:leftChars="420"/>
        <w:jc w:val="left"/>
        <w:outlineLvl w:val="9"/>
        <w:rPr>
          <w:rFonts w:hint="default" w:ascii="Arial" w:hAnsi="Arial" w:cs="Arial"/>
          <w:b/>
          <w:bCs/>
          <w:color w:val="000000"/>
          <w:kern w:val="36"/>
          <w:sz w:val="48"/>
          <w:szCs w:val="21"/>
        </w:rPr>
      </w:pPr>
      <w:bookmarkStart w:id="270" w:name="_Toc19020"/>
      <w:bookmarkStart w:id="271" w:name="_Toc4497"/>
      <w:r>
        <w:rPr>
          <w:rFonts w:hint="default" w:ascii="Arial" w:hAnsi="Arial" w:cs="Arial"/>
          <w:b/>
          <w:bCs/>
          <w:color w:val="000000"/>
          <w:kern w:val="36"/>
          <w:sz w:val="20"/>
        </w:rPr>
        <w:t>【</w:t>
      </w:r>
      <w:r>
        <w:rPr>
          <w:rFonts w:hint="default" w:ascii="Arial" w:hAnsi="Arial" w:cs="Arial"/>
          <w:sz w:val="20"/>
          <w:lang w:val="zh-TW" w:eastAsia="zh-TW"/>
        </w:rPr>
        <w:t>介春阳, 张红霞</w:t>
      </w:r>
      <w:r>
        <w:rPr>
          <w:rFonts w:hint="default" w:ascii="Arial" w:hAnsi="Arial" w:cs="Arial"/>
          <w:sz w:val="20"/>
          <w:lang w:val="zh-TW"/>
        </w:rPr>
        <w:t>.</w:t>
      </w:r>
      <w:r>
        <w:rPr>
          <w:rFonts w:hint="default" w:ascii="Arial" w:hAnsi="Arial" w:cs="Arial"/>
          <w:sz w:val="20"/>
          <w:lang w:val="zh-TW" w:eastAsia="zh-TW"/>
        </w:rPr>
        <w:t>《定向运动理论探索与户外运动拓展》</w:t>
      </w:r>
      <w:r>
        <w:rPr>
          <w:rFonts w:hint="default" w:ascii="Arial" w:hAnsi="Arial" w:cs="Arial"/>
          <w:sz w:val="20"/>
          <w:lang w:val="zh-TW"/>
        </w:rPr>
        <w:t>.</w:t>
      </w:r>
      <w:r>
        <w:rPr>
          <w:rFonts w:hint="default" w:ascii="Arial" w:hAnsi="Arial" w:cs="Arial"/>
          <w:sz w:val="20"/>
          <w:lang w:val="zh-TW" w:eastAsia="zh-TW"/>
        </w:rPr>
        <w:t>清华大学出版社，2014年版</w:t>
      </w:r>
      <w:r>
        <w:rPr>
          <w:rFonts w:hint="default" w:ascii="Arial" w:hAnsi="Arial" w:cs="Arial"/>
          <w:b/>
          <w:bCs/>
          <w:color w:val="000000"/>
          <w:kern w:val="36"/>
          <w:sz w:val="20"/>
        </w:rPr>
        <w:t>】</w:t>
      </w:r>
      <w:bookmarkEnd w:id="270"/>
      <w:bookmarkEnd w:id="271"/>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272" w:name="_Toc13412"/>
      <w:bookmarkStart w:id="273" w:name="_Toc11931"/>
      <w:r>
        <w:rPr>
          <w:rFonts w:hint="default" w:ascii="Arial" w:hAnsi="Arial" w:eastAsia="黑体" w:cs="Arial"/>
          <w:sz w:val="24"/>
        </w:rPr>
        <w:t>二、课程简介</w:t>
      </w:r>
      <w:bookmarkEnd w:id="272"/>
      <w:bookmarkEnd w:id="273"/>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274" w:name="_Toc19117"/>
      <w:bookmarkStart w:id="275" w:name="_Toc13170"/>
      <w:r>
        <w:rPr>
          <w:rFonts w:hint="default" w:ascii="Arial" w:hAnsi="Arial" w:eastAsia="黑体" w:cs="Arial"/>
          <w:sz w:val="24"/>
        </w:rPr>
        <w:t>三、选课建议</w:t>
      </w:r>
      <w:bookmarkEnd w:id="274"/>
      <w:bookmarkEnd w:id="275"/>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276" w:name="_Toc402"/>
      <w:bookmarkStart w:id="277" w:name="_Toc31417"/>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276"/>
      <w:bookmarkEnd w:id="277"/>
      <w:r>
        <mc:AlternateContent>
          <mc:Choice Requires="wps">
            <w:drawing>
              <wp:anchor distT="0" distB="0" distL="114300" distR="114300" simplePos="0" relativeHeight="251797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09" name="文本框 10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7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xGeg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75"/>
        <w:gridCol w:w="2470"/>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79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47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7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47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掌握定向运动技能，提高全面身体素质和比赛能力，为终身体育打下良好基础。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11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2470"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trPr>
        <w:tc>
          <w:tcPr>
            <w:tcW w:w="791"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470"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《国家学生体质健康标准》测试评价</w:t>
            </w:r>
          </w:p>
        </w:tc>
      </w:tr>
    </w:tbl>
    <w:p>
      <w:pPr>
        <w:snapToGrid w:val="0"/>
        <w:spacing w:before="156" w:beforeLines="50" w:after="156" w:afterLines="50" w:line="340" w:lineRule="exact"/>
        <w:outlineLvl w:val="9"/>
        <w:rPr>
          <w:rFonts w:hint="default" w:ascii="Arial" w:hAnsi="Arial" w:eastAsia="黑体" w:cs="Arial"/>
          <w:sz w:val="24"/>
        </w:rPr>
      </w:pPr>
      <w:bookmarkStart w:id="278" w:name="_Toc19840"/>
      <w:bookmarkStart w:id="279" w:name="_Toc8764"/>
      <w:r>
        <w:rPr>
          <w:rFonts w:hint="default" w:ascii="Arial" w:hAnsi="Arial" w:eastAsia="黑体" w:cs="Arial"/>
          <w:sz w:val="24"/>
        </w:rPr>
        <w:t>五、课程内容</w:t>
      </w:r>
      <w:bookmarkEnd w:id="278"/>
      <w:bookmarkEnd w:id="279"/>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ind w:firstLine="400" w:firstLineChars="200"/>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2、定向运动概述</w:t>
      </w:r>
    </w:p>
    <w:p>
      <w:pPr>
        <w:spacing w:line="340" w:lineRule="exact"/>
        <w:outlineLvl w:val="9"/>
        <w:rPr>
          <w:rFonts w:hint="default" w:ascii="Arial" w:hAnsi="Arial" w:cs="Arial"/>
          <w:kern w:val="0"/>
          <w:sz w:val="20"/>
        </w:rPr>
      </w:pPr>
      <w:r>
        <w:rPr>
          <w:rFonts w:hint="default" w:ascii="Arial" w:hAnsi="Arial" w:cs="Arial"/>
          <w:sz w:val="20"/>
        </w:rPr>
        <w:t>（1）定向运动的起源、演变与发展</w:t>
      </w:r>
      <w:r>
        <w:rPr>
          <w:rFonts w:hint="default" w:ascii="Arial" w:hAnsi="Arial" w:cs="Arial"/>
          <w:kern w:val="0"/>
          <w:sz w:val="20"/>
        </w:rPr>
        <w:t>,</w:t>
      </w:r>
      <w:r>
        <w:rPr>
          <w:rFonts w:hint="default" w:ascii="Arial" w:hAnsi="Arial" w:cs="Arial"/>
          <w:sz w:val="20"/>
        </w:rPr>
        <w:t>定向运动的特点与锻炼价值</w:t>
      </w:r>
    </w:p>
    <w:p>
      <w:pPr>
        <w:spacing w:line="340" w:lineRule="exact"/>
        <w:outlineLvl w:val="9"/>
        <w:rPr>
          <w:rFonts w:hint="default" w:ascii="Arial" w:hAnsi="Arial" w:cs="Arial"/>
          <w:sz w:val="20"/>
        </w:rPr>
      </w:pPr>
      <w:r>
        <w:rPr>
          <w:rFonts w:hint="default" w:ascii="Arial" w:hAnsi="Arial" w:cs="Arial"/>
          <w:sz w:val="20"/>
        </w:rPr>
        <w:t>（2）定向运动器材、竞赛方法与规则</w:t>
      </w:r>
    </w:p>
    <w:p>
      <w:pPr>
        <w:spacing w:line="340" w:lineRule="exact"/>
        <w:outlineLvl w:val="9"/>
        <w:rPr>
          <w:rFonts w:hint="default" w:ascii="Arial" w:hAnsi="Arial" w:cs="Arial"/>
          <w:sz w:val="20"/>
        </w:rPr>
      </w:pPr>
      <w:r>
        <w:rPr>
          <w:rFonts w:hint="default" w:ascii="Arial" w:hAnsi="Arial" w:cs="Arial"/>
          <w:sz w:val="20"/>
        </w:rPr>
        <w:t>3、定向越野技巧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了解定向运动的特点与锻炼价值以及定向运动的历史与发展；知道国际定向运动赛事；学会识别定向运动的地图；提高地图上路线选择的能力；了解定向运动的比赛方法，掌握定向移动的竞赛规则。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竞赛规则的应用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sz w:val="20"/>
        </w:rPr>
      </w:pPr>
      <w:r>
        <w:rPr>
          <w:rFonts w:hint="default" w:ascii="Arial" w:hAnsi="Arial" w:cs="Arial"/>
          <w:sz w:val="20"/>
        </w:rPr>
        <w:t>1、实地判定方位（2学时）</w:t>
      </w:r>
    </w:p>
    <w:p>
      <w:pPr>
        <w:spacing w:line="340" w:lineRule="exact"/>
        <w:ind w:firstLine="300" w:firstLineChars="150"/>
        <w:outlineLvl w:val="9"/>
        <w:rPr>
          <w:rFonts w:hint="default" w:ascii="Arial" w:hAnsi="Arial" w:cs="Arial"/>
          <w:sz w:val="20"/>
        </w:rPr>
      </w:pPr>
      <w:r>
        <w:rPr>
          <w:rFonts w:hint="default" w:ascii="Arial" w:hAnsi="Arial" w:cs="Arial"/>
          <w:sz w:val="20"/>
        </w:rPr>
        <w:t>标定地图</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掌握方位的判定方法。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如何在最短时间内做出判断</w:t>
      </w:r>
    </w:p>
    <w:p>
      <w:pPr>
        <w:spacing w:line="340" w:lineRule="exact"/>
        <w:outlineLvl w:val="9"/>
        <w:rPr>
          <w:rFonts w:hint="default" w:ascii="Arial" w:hAnsi="Arial" w:cs="Arial"/>
          <w:sz w:val="20"/>
        </w:rPr>
      </w:pPr>
      <w:r>
        <w:rPr>
          <w:rFonts w:hint="default" w:ascii="Arial" w:hAnsi="Arial" w:cs="Arial"/>
          <w:sz w:val="20"/>
        </w:rPr>
        <w:t>2、地图与实地对照（2学时）</w:t>
      </w:r>
    </w:p>
    <w:p>
      <w:pPr>
        <w:spacing w:line="340" w:lineRule="exact"/>
        <w:outlineLvl w:val="9"/>
        <w:rPr>
          <w:rFonts w:hint="default" w:ascii="Arial" w:hAnsi="Arial" w:cs="Arial"/>
          <w:sz w:val="20"/>
        </w:rPr>
      </w:pPr>
      <w:r>
        <w:rPr>
          <w:rFonts w:hint="default" w:ascii="Arial" w:hAnsi="Arial" w:cs="Arial"/>
          <w:sz w:val="20"/>
        </w:rPr>
        <w:t>（1）使用指北针</w:t>
      </w:r>
    </w:p>
    <w:p>
      <w:pPr>
        <w:spacing w:line="340" w:lineRule="exact"/>
        <w:outlineLvl w:val="9"/>
        <w:rPr>
          <w:rFonts w:hint="default" w:ascii="Arial" w:hAnsi="Arial" w:cs="Arial"/>
          <w:sz w:val="20"/>
        </w:rPr>
      </w:pPr>
      <w:r>
        <w:rPr>
          <w:rFonts w:hint="default" w:ascii="Arial" w:hAnsi="Arial" w:cs="Arial"/>
          <w:sz w:val="20"/>
        </w:rPr>
        <w:t>（2）地图与实地对照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进一步提高地图的识别能力。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定向地图上特殊符号的甄别</w:t>
      </w:r>
    </w:p>
    <w:p>
      <w:pPr>
        <w:spacing w:line="340" w:lineRule="exact"/>
        <w:outlineLvl w:val="9"/>
        <w:rPr>
          <w:rFonts w:hint="default" w:ascii="Arial" w:hAnsi="Arial" w:cs="Arial"/>
          <w:sz w:val="20"/>
        </w:rPr>
      </w:pPr>
      <w:r>
        <w:rPr>
          <w:rFonts w:hint="default" w:ascii="Arial" w:hAnsi="Arial" w:cs="Arial"/>
          <w:sz w:val="20"/>
        </w:rPr>
        <w:t>3、定向运动的基本技术练习（8学时）</w:t>
      </w:r>
    </w:p>
    <w:p>
      <w:pPr>
        <w:spacing w:line="340" w:lineRule="exact"/>
        <w:outlineLvl w:val="9"/>
        <w:rPr>
          <w:rFonts w:hint="default" w:ascii="Arial" w:hAnsi="Arial" w:cs="Arial"/>
          <w:sz w:val="20"/>
        </w:rPr>
      </w:pPr>
      <w:r>
        <w:rPr>
          <w:rFonts w:hint="default" w:ascii="Arial" w:hAnsi="Arial" w:cs="Arial"/>
          <w:sz w:val="20"/>
        </w:rPr>
        <w:t>（1）出发点技术</w:t>
      </w:r>
    </w:p>
    <w:p>
      <w:pPr>
        <w:spacing w:line="340" w:lineRule="exact"/>
        <w:outlineLvl w:val="9"/>
        <w:rPr>
          <w:rFonts w:hint="default" w:ascii="Arial" w:hAnsi="Arial" w:cs="Arial"/>
          <w:sz w:val="20"/>
        </w:rPr>
      </w:pPr>
      <w:r>
        <w:rPr>
          <w:rFonts w:hint="default" w:ascii="Arial" w:hAnsi="Arial" w:cs="Arial"/>
          <w:sz w:val="20"/>
        </w:rPr>
        <w:t>（2）运动中技术</w:t>
      </w:r>
    </w:p>
    <w:p>
      <w:pPr>
        <w:spacing w:line="340" w:lineRule="exact"/>
        <w:outlineLvl w:val="9"/>
        <w:rPr>
          <w:rFonts w:hint="default" w:ascii="Arial" w:hAnsi="Arial" w:cs="Arial"/>
          <w:sz w:val="20"/>
        </w:rPr>
      </w:pPr>
      <w:r>
        <w:rPr>
          <w:rFonts w:hint="default" w:ascii="Arial" w:hAnsi="Arial" w:cs="Arial"/>
          <w:sz w:val="20"/>
        </w:rPr>
        <w:t>（3）检查点技术</w:t>
      </w:r>
    </w:p>
    <w:p>
      <w:pPr>
        <w:spacing w:line="340" w:lineRule="exact"/>
        <w:outlineLvl w:val="9"/>
        <w:rPr>
          <w:rFonts w:hint="default" w:ascii="Arial" w:hAnsi="Arial" w:cs="Arial"/>
          <w:sz w:val="20"/>
        </w:rPr>
      </w:pPr>
      <w:r>
        <w:rPr>
          <w:rFonts w:hint="default" w:ascii="Arial" w:hAnsi="Arial" w:cs="Arial"/>
          <w:sz w:val="20"/>
        </w:rPr>
        <w:t>（4）终点技术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掌握出发点与终点动作；掌握运动中的动作和检点上的动作；运用指北针定向。</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检查点的正确捕捉能力</w:t>
      </w:r>
      <w:r>
        <mc:AlternateContent>
          <mc:Choice Requires="wps">
            <w:drawing>
              <wp:anchor distT="0" distB="0" distL="114300" distR="114300" simplePos="0" relativeHeight="25166643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0" name="文本框 1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643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9T6n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CZ9T6n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4、定向运动的训练（6学时）</w:t>
      </w:r>
    </w:p>
    <w:p>
      <w:pPr>
        <w:spacing w:line="340" w:lineRule="exact"/>
        <w:outlineLvl w:val="9"/>
        <w:rPr>
          <w:rFonts w:hint="default" w:ascii="Arial" w:hAnsi="Arial" w:cs="Arial"/>
          <w:sz w:val="20"/>
        </w:rPr>
      </w:pPr>
      <w:r>
        <w:rPr>
          <w:rFonts w:hint="default" w:ascii="Arial" w:hAnsi="Arial" w:cs="Arial"/>
          <w:sz w:val="20"/>
        </w:rPr>
        <w:t>（1）参照物选择技术</w:t>
      </w:r>
    </w:p>
    <w:p>
      <w:pPr>
        <w:spacing w:line="340" w:lineRule="exact"/>
        <w:outlineLvl w:val="9"/>
        <w:rPr>
          <w:rFonts w:hint="default" w:ascii="Arial" w:hAnsi="Arial" w:cs="Arial"/>
          <w:sz w:val="20"/>
        </w:rPr>
      </w:pPr>
      <w:r>
        <w:rPr>
          <w:rFonts w:hint="default" w:ascii="Arial" w:hAnsi="Arial" w:cs="Arial"/>
          <w:sz w:val="20"/>
        </w:rPr>
        <w:t>（2）选择最佳路线</w:t>
      </w:r>
    </w:p>
    <w:p>
      <w:pPr>
        <w:spacing w:line="340" w:lineRule="exact"/>
        <w:outlineLvl w:val="9"/>
        <w:rPr>
          <w:rFonts w:hint="default" w:ascii="Arial" w:hAnsi="Arial" w:cs="Arial"/>
          <w:sz w:val="20"/>
        </w:rPr>
      </w:pPr>
      <w:r>
        <w:rPr>
          <w:rFonts w:hint="default" w:ascii="Arial" w:hAnsi="Arial" w:cs="Arial"/>
          <w:sz w:val="20"/>
        </w:rPr>
        <w:t>（3）检查点的精确定位技术</w:t>
      </w:r>
    </w:p>
    <w:p>
      <w:pPr>
        <w:spacing w:line="340" w:lineRule="exact"/>
        <w:outlineLvl w:val="9"/>
        <w:rPr>
          <w:rFonts w:hint="default" w:ascii="Arial" w:hAnsi="Arial" w:cs="Arial"/>
          <w:sz w:val="20"/>
        </w:rPr>
      </w:pPr>
      <w:r>
        <w:rPr>
          <w:rFonts w:hint="default" w:ascii="Arial" w:hAnsi="Arial" w:cs="Arial"/>
          <w:sz w:val="20"/>
        </w:rPr>
        <w:t>（4）校园定向跑</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提高定向运动的水平。</w:t>
      </w:r>
    </w:p>
    <w:p>
      <w:pPr>
        <w:rPr>
          <w:rFonts w:hint="default" w:ascii="Arial" w:hAnsi="Arial" w:cs="Arial"/>
          <w:sz w:val="20"/>
        </w:rPr>
      </w:pPr>
      <w:r>
        <w:rPr>
          <w:rFonts w:hint="default" w:ascii="Arial" w:hAnsi="Arial" w:cs="Arial"/>
          <w:b/>
          <w:sz w:val="20"/>
        </w:rPr>
        <w:t>教学难点：</w:t>
      </w:r>
      <w:r>
        <w:rPr>
          <w:rFonts w:hint="default" w:ascii="Arial" w:hAnsi="Arial" w:cs="Arial"/>
          <w:sz w:val="20"/>
        </w:rPr>
        <w:t>最佳路线的选择与分析</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运用“运动世界校园”APP软件，要求学生一学期完成40次，每次2公里以上，配速要求10分/千米。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通过有氧健身跑练习，增强学生的心、肺功能，提高耐力身体素质，培养学生自主锻炼能力。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280" w:name="_Toc8721"/>
      <w:bookmarkStart w:id="281" w:name="_Toc5020"/>
      <w:r>
        <w:rPr>
          <w:rFonts w:hint="default" w:ascii="Arial" w:hAnsi="Arial" w:eastAsia="黑体" w:cs="Arial"/>
          <w:sz w:val="24"/>
        </w:rPr>
        <w:t>六、评价方式与成绩</w:t>
      </w:r>
      <w:bookmarkEnd w:id="280"/>
      <w:bookmarkEnd w:id="281"/>
    </w:p>
    <w:tbl>
      <w:tblPr>
        <w:tblStyle w:val="9"/>
        <w:tblpPr w:leftFromText="180" w:rightFromText="180" w:vertAnchor="text" w:horzAnchor="margin" w:tblpX="250" w:tblpY="236"/>
        <w:tblOverlap w:val="never"/>
        <w:tblW w:w="80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077"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59"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校园定向跑</w:t>
            </w:r>
            <w:r>
              <w:rPr>
                <w:rFonts w:hint="default" w:ascii="Arial" w:hAnsi="Arial" w:cs="Arial"/>
                <w:sz w:val="20"/>
              </w:rPr>
              <w:t>计时成绩评价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5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“X1”的评价方式：校园定向跑计时成绩评价</w:t>
      </w:r>
      <w:r>
        <w:rPr>
          <w:rFonts w:hint="default" w:ascii="Arial" w:hAnsi="Arial" w:cs="Arial"/>
          <w:sz w:val="20"/>
          <w:szCs w:val="21"/>
        </w:rPr>
        <w:t>（满分100分，占40%）</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1）评价方法：校园内设12-14个点标，直线距离约2800米（男子）、2500米（女子）。</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1"/>
        </w:rPr>
        <w:t>（2）评分标准：</w:t>
      </w:r>
      <w:r>
        <mc:AlternateContent>
          <mc:Choice Requires="wps">
            <w:drawing>
              <wp:anchor distT="0" distB="0" distL="114300" distR="114300" simplePos="0" relativeHeight="2517043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1" name="文本框 1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43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5OUWF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TlFh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定向运动考核成绩评分标准一览表</w:t>
      </w:r>
    </w:p>
    <w:tbl>
      <w:tblPr>
        <w:tblStyle w:val="9"/>
        <w:tblW w:w="8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803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3．男子、女子各设1条线路，每间隔1分钟，男女同时各出发一人。</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p>
    <w:p>
      <w:pPr>
        <w:ind w:firstLine="400" w:firstLineChars="200"/>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r>
        <mc:AlternateContent>
          <mc:Choice Requires="wps">
            <w:drawing>
              <wp:anchor distT="0" distB="0" distL="114300" distR="114300" simplePos="0" relativeHeight="251805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2" name="文本框 1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5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Zbcnj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WW3J4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14</w:t>
                      </w:r>
                    </w:p>
                  </w:txbxContent>
                </v:textbox>
              </v:shape>
            </w:pict>
          </mc:Fallback>
        </mc:AlternateConten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ind w:firstLine="200" w:firstLineChars="100"/>
        <w:outlineLvl w:val="9"/>
        <w:rPr>
          <w:rFonts w:hint="default" w:ascii="Arial" w:hAnsi="Arial" w:eastAsia="宋体" w:cs="Arial"/>
          <w:sz w:val="20"/>
          <w:szCs w:val="22"/>
          <w:lang w:val="en-US" w:eastAsia="zh-CN"/>
        </w:rPr>
      </w:pPr>
      <w:r>
        <w:rPr>
          <w:rFonts w:hint="default" w:ascii="Arial" w:hAnsi="Arial" w:cs="Arial"/>
          <w:sz w:val="20"/>
          <w:szCs w:val="22"/>
          <w:lang w:val="zh-TW"/>
        </w:rPr>
        <w:drawing>
          <wp:anchor distT="0" distB="0" distL="114300" distR="114300" simplePos="0" relativeHeight="251723776" behindDoc="1" locked="0" layoutInCell="1" allowOverlap="1">
            <wp:simplePos x="0" y="0"/>
            <wp:positionH relativeFrom="column">
              <wp:posOffset>2750185</wp:posOffset>
            </wp:positionH>
            <wp:positionV relativeFrom="paragraph">
              <wp:posOffset>19685</wp:posOffset>
            </wp:positionV>
            <wp:extent cx="762000" cy="342900"/>
            <wp:effectExtent l="0" t="0" r="0" b="0"/>
            <wp:wrapTight wrapText="bothSides">
              <wp:wrapPolygon>
                <wp:start x="0" y="0"/>
                <wp:lineTo x="0" y="20400"/>
                <wp:lineTo x="21060" y="20400"/>
                <wp:lineTo x="21060" y="0"/>
                <wp:lineTo x="0" y="0"/>
              </wp:wrapPolygon>
            </wp:wrapTight>
            <wp:docPr id="66" name="图片 66" descr="1"/>
            <wp:cNvGraphicFramePr/>
            <a:graphic xmlns:a="http://schemas.openxmlformats.org/drawingml/2006/main">
              <a:graphicData uri="http://schemas.openxmlformats.org/drawingml/2006/picture">
                <pic:pic xmlns:pic="http://schemas.openxmlformats.org/drawingml/2006/picture">
                  <pic:nvPicPr>
                    <pic:cNvPr id="66" name="图片 6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bookmarkStart w:id="282" w:name="_Toc29026"/>
      <w:bookmarkStart w:id="283" w:name="_Toc10222"/>
      <w:bookmarkStart w:id="284" w:name="_Toc7362"/>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14:textFill>
            <w14:solidFill>
              <w14:schemeClr w14:val="tx1"/>
            </w14:solidFill>
          </w14:textFill>
        </w:rPr>
      </w:pPr>
    </w:p>
    <w:p>
      <w:pP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br w:type="page"/>
      </w:r>
    </w:p>
    <w:p>
      <w:pPr>
        <w:autoSpaceDE w:val="0"/>
        <w:autoSpaceDN w:val="0"/>
        <w:adjustRightInd w:val="0"/>
        <w:spacing w:line="340" w:lineRule="exact"/>
        <w:jc w:val="center"/>
        <w:outlineLvl w:val="0"/>
        <w:rPr>
          <w:rFonts w:hint="default" w:ascii="Arial" w:hAnsi="Arial" w:cs="Arial"/>
          <w:b/>
          <w:bCs/>
          <w:color w:val="000000" w:themeColor="text1"/>
          <w:sz w:val="15"/>
          <w:szCs w:val="15"/>
          <w14:textFill>
            <w14:solidFill>
              <w14:schemeClr w14:val="tx1"/>
            </w14:solidFill>
          </w14:textFill>
        </w:rPr>
      </w:pPr>
      <w:bookmarkStart w:id="285" w:name="_Toc22462"/>
      <w:bookmarkStart w:id="286" w:name="_Toc9992"/>
      <w:bookmarkStart w:id="287" w:name="_Toc23078"/>
      <w:bookmarkStart w:id="288" w:name="_Toc15969"/>
      <w:r>
        <w:rPr>
          <w:rFonts w:hint="default" w:ascii="Arial" w:hAnsi="Arial" w:cs="Arial"/>
          <w:b/>
          <w:bCs/>
          <w:color w:val="000000" w:themeColor="text1"/>
          <w:sz w:val="28"/>
          <w:szCs w:val="28"/>
          <w14:textFill>
            <w14:solidFill>
              <w14:schemeClr w14:val="tx1"/>
            </w14:solidFill>
          </w14:textFill>
        </w:rPr>
        <w:t>【拳击1】</w:t>
      </w:r>
      <w:bookmarkEnd w:id="282"/>
      <w:bookmarkEnd w:id="283"/>
      <w:bookmarkEnd w:id="284"/>
      <w:bookmarkEnd w:id="285"/>
      <w:bookmarkEnd w:id="286"/>
      <w:bookmarkEnd w:id="287"/>
      <w:bookmarkEnd w:id="288"/>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289" w:name="_Toc4374"/>
      <w:bookmarkStart w:id="290" w:name="_Toc7988"/>
      <w:r>
        <w:rPr>
          <w:rFonts w:hint="default" w:ascii="Arial" w:hAnsi="Arial" w:cs="Arial"/>
          <w:b/>
          <w:bCs/>
          <w:color w:val="000000" w:themeColor="text1"/>
          <w:sz w:val="28"/>
          <w:szCs w:val="28"/>
          <w14:textFill>
            <w14:solidFill>
              <w14:schemeClr w14:val="tx1"/>
            </w14:solidFill>
          </w14:textFill>
        </w:rPr>
        <w:t>【</w:t>
      </w:r>
      <w:r>
        <w:rPr>
          <w:rFonts w:hint="default" w:ascii="Arial" w:hAnsi="Arial" w:cs="Arial"/>
          <w:b/>
          <w:bCs/>
          <w:color w:val="000000" w:themeColor="text1"/>
          <w:kern w:val="0"/>
          <w:sz w:val="28"/>
          <w:szCs w:val="28"/>
          <w14:textFill>
            <w14:solidFill>
              <w14:schemeClr w14:val="tx1"/>
            </w14:solidFill>
          </w14:textFill>
        </w:rPr>
        <w:t>Boxing 1</w:t>
      </w:r>
      <w:r>
        <w:rPr>
          <w:rFonts w:hint="default" w:ascii="Arial" w:hAnsi="Arial" w:cs="Arial"/>
          <w:b/>
          <w:bCs/>
          <w:color w:val="000000" w:themeColor="text1"/>
          <w:sz w:val="28"/>
          <w:szCs w:val="28"/>
          <w14:textFill>
            <w14:solidFill>
              <w14:schemeClr w14:val="tx1"/>
            </w14:solidFill>
          </w14:textFill>
        </w:rPr>
        <w:t>】</w:t>
      </w:r>
      <w:bookmarkEnd w:id="289"/>
      <w:bookmarkEnd w:id="290"/>
      <w:r>
        <mc:AlternateContent>
          <mc:Choice Requires="wps">
            <w:drawing>
              <wp:anchor distT="0" distB="0" distL="114300" distR="114300" simplePos="0" relativeHeight="2516848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3" name="文本框 11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48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5obLB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Rgec2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mhss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291" w:name="_Toc1272"/>
      <w:bookmarkStart w:id="292" w:name="_Toc27963"/>
      <w:r>
        <w:rPr>
          <w:rFonts w:hint="default" w:ascii="Arial" w:hAnsi="Arial" w:eastAsia="黑体" w:cs="Arial"/>
          <w:sz w:val="24"/>
          <w:szCs w:val="24"/>
        </w:rPr>
        <w:t>一、基本信息</w:t>
      </w:r>
      <w:bookmarkEnd w:id="291"/>
      <w:bookmarkEnd w:id="292"/>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【2100066】</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【通识教学必修课】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color w:val="000000"/>
          <w:sz w:val="20"/>
        </w:rPr>
        <w:t>参考书目：【王德新、樊庆敏《现代拳击运动教程》复旦大学出版社 2012年版】；</w:t>
      </w:r>
    </w:p>
    <w:p>
      <w:pPr>
        <w:autoSpaceDE w:val="0"/>
        <w:autoSpaceDN w:val="0"/>
        <w:adjustRightInd w:val="0"/>
        <w:spacing w:line="340" w:lineRule="exact"/>
        <w:ind w:firstLine="900" w:firstLineChars="450"/>
        <w:outlineLvl w:val="9"/>
        <w:rPr>
          <w:rFonts w:hint="default" w:ascii="Arial" w:hAnsi="Arial" w:cs="Arial"/>
          <w:color w:val="333333"/>
          <w:sz w:val="20"/>
        </w:rPr>
      </w:pPr>
      <w:r>
        <w:rPr>
          <w:rFonts w:hint="default" w:ascii="Arial" w:hAnsi="Arial" w:cs="Arial"/>
          <w:color w:val="000000"/>
          <w:sz w:val="20"/>
        </w:rPr>
        <w:t>【《</w:t>
      </w:r>
      <w:r>
        <w:rPr>
          <w:rStyle w:val="24"/>
          <w:rFonts w:hint="default" w:ascii="Arial" w:hAnsi="Arial" w:cs="Arial"/>
          <w:color w:val="000000"/>
          <w:sz w:val="20"/>
        </w:rPr>
        <w:t>拳击快速入门</w:t>
      </w:r>
      <w:r>
        <w:rPr>
          <w:rFonts w:hint="default" w:ascii="Arial" w:hAnsi="Arial" w:cs="Arial"/>
          <w:color w:val="333333"/>
          <w:sz w:val="20"/>
        </w:rPr>
        <w:t>》北京中体音像出版、2005年11月30日出版</w:t>
      </w:r>
      <w:r>
        <w:rPr>
          <w:rFonts w:hint="default" w:ascii="Arial" w:hAnsi="Arial" w:cs="Arial"/>
          <w:color w:val="000000"/>
          <w:sz w:val="20"/>
        </w:rPr>
        <w:t>】</w:t>
      </w:r>
      <w:r>
        <w:rPr>
          <w:rFonts w:hint="default" w:ascii="Arial" w:hAnsi="Arial" w:cs="Arial"/>
          <w:color w:val="333333"/>
          <w:sz w:val="20"/>
        </w:rPr>
        <w:t>；</w:t>
      </w:r>
    </w:p>
    <w:p>
      <w:pPr>
        <w:autoSpaceDE w:val="0"/>
        <w:autoSpaceDN w:val="0"/>
        <w:adjustRightIn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333333"/>
          <w:sz w:val="20"/>
        </w:rPr>
        <w:t>《</w:t>
      </w:r>
      <w:r>
        <w:rPr>
          <w:rFonts w:hint="default" w:ascii="Arial" w:hAnsi="Arial" w:cs="Arial"/>
          <w:color w:val="000000"/>
          <w:sz w:val="20"/>
        </w:rPr>
        <w:t xml:space="preserve">拳击实战技巧》 </w:t>
      </w:r>
      <w:r>
        <w:rPr>
          <w:rFonts w:hint="default" w:ascii="Arial" w:hAnsi="Arial" w:cs="Arial"/>
          <w:color w:val="333333"/>
          <w:sz w:val="20"/>
        </w:rPr>
        <w:t>北京体育大学出版社、2004年出版的图书、作者是夏礼文</w:t>
      </w:r>
      <w:r>
        <w:rPr>
          <w:rFonts w:hint="default" w:ascii="Arial" w:hAnsi="Arial" w:cs="Arial"/>
          <w:color w:val="000000"/>
          <w:sz w:val="20"/>
        </w:rPr>
        <w:t>】</w:t>
      </w:r>
      <w:r>
        <w:rPr>
          <w:rFonts w:hint="default" w:ascii="Arial" w:hAnsi="Arial" w:cs="Arial"/>
          <w:color w:val="333333"/>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u w:val="none"/>
          <w14:textFill>
            <w14:solidFill>
              <w14:schemeClr w14:val="tx1"/>
            </w14:solidFill>
          </w14:textFill>
        </w:rPr>
        <w:t>http://ygty.gench.edu.cn/2961/list.htm</w:t>
      </w:r>
      <w:r>
        <w:rPr>
          <w:rStyle w:val="23"/>
          <w:rFonts w:hint="default" w:ascii="Arial" w:hAnsi="Arial" w:cs="Arial"/>
          <w:color w:val="000000" w:themeColor="text1"/>
          <w:u w:val="none"/>
          <w14:textFill>
            <w14:solidFill>
              <w14:schemeClr w14:val="tx1"/>
            </w14:solidFill>
          </w14:textFill>
        </w:rPr>
        <w:fldChar w:fldCharType="end"/>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293" w:name="_Toc30258"/>
      <w:bookmarkStart w:id="294" w:name="_Toc15423"/>
      <w:r>
        <w:rPr>
          <w:rFonts w:hint="default" w:ascii="Arial" w:hAnsi="Arial" w:eastAsia="黑体" w:cs="Arial"/>
          <w:color w:val="000000"/>
          <w:sz w:val="24"/>
          <w:szCs w:val="24"/>
          <w:lang w:val="en-US" w:eastAsia="zh-CN"/>
        </w:rPr>
        <w:t>二、</w:t>
      </w:r>
      <w:r>
        <w:rPr>
          <w:rFonts w:hint="default" w:ascii="Arial" w:hAnsi="Arial" w:eastAsia="黑体" w:cs="Arial"/>
          <w:color w:val="000000"/>
          <w:sz w:val="24"/>
          <w:szCs w:val="24"/>
        </w:rPr>
        <w:t>课程简介</w:t>
      </w:r>
      <w:bookmarkEnd w:id="293"/>
      <w:bookmarkEnd w:id="294"/>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numPr>
          <w:ilvl w:val="0"/>
          <w:numId w:val="0"/>
        </w:numPr>
        <w:autoSpaceDE w:val="0"/>
        <w:autoSpaceDN w:val="0"/>
        <w:adjustRightInd w:val="0"/>
        <w:spacing w:before="156" w:beforeLines="50" w:after="156" w:afterLines="50" w:line="340" w:lineRule="exact"/>
        <w:jc w:val="left"/>
        <w:outlineLvl w:val="9"/>
        <w:rPr>
          <w:rFonts w:hint="default" w:ascii="Arial" w:hAnsi="Arial" w:eastAsia="黑体" w:cs="Arial"/>
          <w:sz w:val="24"/>
          <w:szCs w:val="24"/>
        </w:rPr>
      </w:pPr>
      <w:bookmarkStart w:id="295" w:name="_Toc27407"/>
      <w:bookmarkStart w:id="296" w:name="_Toc14420"/>
      <w:r>
        <w:rPr>
          <w:rFonts w:hint="default" w:ascii="Arial" w:hAnsi="Arial" w:eastAsia="黑体" w:cs="Arial"/>
          <w:sz w:val="24"/>
          <w:szCs w:val="24"/>
          <w:lang w:val="en-US" w:eastAsia="zh-CN"/>
        </w:rPr>
        <w:t>三、</w:t>
      </w:r>
      <w:r>
        <w:rPr>
          <w:rFonts w:hint="default" w:ascii="Arial" w:hAnsi="Arial" w:eastAsia="黑体" w:cs="Arial"/>
          <w:sz w:val="24"/>
          <w:szCs w:val="24"/>
        </w:rPr>
        <w:t>选课建议</w:t>
      </w:r>
      <w:bookmarkEnd w:id="295"/>
      <w:bookmarkEnd w:id="296"/>
    </w:p>
    <w:p>
      <w:pPr>
        <w:spacing w:line="340" w:lineRule="exact"/>
        <w:ind w:firstLine="400" w:firstLineChars="200"/>
        <w:outlineLvl w:val="9"/>
        <w:rPr>
          <w:rFonts w:hint="eastAsia" w:ascii="宋体" w:hAnsi="宋体" w:eastAsia="宋体"/>
          <w:sz w:val="20"/>
          <w:lang w:eastAsia="zh-CN"/>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r>
        <w:rPr>
          <w:rFonts w:hint="eastAsia" w:ascii="Arial" w:hAnsi="Arial" w:cs="Arial"/>
          <w:sz w:val="20"/>
          <w:lang w:eastAsia="zh-CN"/>
        </w:rPr>
        <w:t>。</w:t>
      </w:r>
    </w:p>
    <w:p>
      <w:pPr>
        <w:widowControl/>
        <w:spacing w:before="156" w:beforeLines="50" w:after="156" w:afterLines="50" w:line="340" w:lineRule="exact"/>
        <w:jc w:val="left"/>
        <w:outlineLvl w:val="9"/>
        <w:rPr>
          <w:rFonts w:hint="eastAsia" w:ascii="黑体" w:hAnsi="黑体" w:eastAsia="黑体"/>
          <w:sz w:val="24"/>
          <w:szCs w:val="24"/>
        </w:rPr>
      </w:pPr>
      <w:bookmarkStart w:id="297" w:name="_Toc2916"/>
      <w:bookmarkStart w:id="298" w:name="_Toc25930"/>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eastAsia" w:ascii="黑体" w:hAnsi="黑体" w:eastAsia="黑体"/>
          <w:sz w:val="24"/>
          <w:szCs w:val="24"/>
        </w:rPr>
      </w:pPr>
    </w:p>
    <w:p>
      <w:pPr>
        <w:widowControl/>
        <w:spacing w:before="156" w:beforeLines="50" w:after="156" w:afterLines="50" w:line="340" w:lineRule="exact"/>
        <w:jc w:val="lef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297"/>
      <w:bookmarkEnd w:id="298"/>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4" name="文本框 1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ZxNEu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DM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nE0S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tbl>
      <w:tblPr>
        <w:tblStyle w:val="9"/>
        <w:tblW w:w="8195"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53"/>
        <w:gridCol w:w="2781"/>
        <w:gridCol w:w="2127"/>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75"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53"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1</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LO211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2</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L0311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掌握拳击运动技能，提高比赛能力，为终身体育打下良好基础。</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kern w:val="0"/>
                <w:sz w:val="24"/>
                <w:szCs w:val="24"/>
              </w:rPr>
            </w:pPr>
            <w:r>
              <w:rPr>
                <w:rFonts w:hint="default" w:ascii="Arial" w:hAnsi="Arial" w:cs="Arial"/>
                <w:kern w:val="0"/>
                <w:sz w:val="24"/>
                <w:szCs w:val="24"/>
              </w:rPr>
              <w:t>3</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L0411</w:t>
            </w:r>
          </w:p>
        </w:tc>
        <w:tc>
          <w:tcPr>
            <w:tcW w:w="2781"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7"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tcBorders>
              <w:top w:val="single" w:color="auto" w:sz="4" w:space="0"/>
              <w:left w:val="nil"/>
              <w:bottom w:val="single" w:color="auto" w:sz="4" w:space="0"/>
              <w:right w:val="single" w:color="auto" w:sz="4" w:space="0"/>
            </w:tcBorders>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6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eastAsia="宋体" w:cs="Arial"/>
                <w:kern w:val="0"/>
                <w:sz w:val="24"/>
                <w:szCs w:val="24"/>
                <w:lang w:val="en-US" w:eastAsia="zh-CN" w:bidi="ar-SA"/>
              </w:rPr>
            </w:pPr>
            <w:r>
              <w:rPr>
                <w:rFonts w:hint="default" w:ascii="Arial" w:hAnsi="Arial" w:cs="Arial"/>
                <w:kern w:val="0"/>
                <w:sz w:val="24"/>
                <w:szCs w:val="24"/>
              </w:rPr>
              <w:t>4</w:t>
            </w:r>
          </w:p>
        </w:tc>
        <w:tc>
          <w:tcPr>
            <w:tcW w:w="1053"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LO414</w:t>
            </w:r>
          </w:p>
        </w:tc>
        <w:tc>
          <w:tcPr>
            <w:tcW w:w="2781"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27"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559" w:type="dxa"/>
            <w:tcBorders>
              <w:top w:val="single" w:color="auto" w:sz="4" w:space="0"/>
              <w:left w:val="nil"/>
              <w:bottom w:val="single" w:color="auto" w:sz="4" w:space="0"/>
              <w:right w:val="single" w:color="auto" w:sz="4" w:space="0"/>
            </w:tcBorders>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《国家学生体质健康标准》测试评价</w:t>
            </w:r>
          </w:p>
        </w:tc>
      </w:tr>
    </w:tbl>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299" w:name="_Toc5331"/>
      <w:bookmarkStart w:id="300" w:name="_Toc29758"/>
      <w:r>
        <w:rPr>
          <w:rFonts w:hint="default" w:ascii="Arial" w:hAnsi="Arial" w:eastAsia="黑体" w:cs="Arial"/>
          <w:color w:val="000000"/>
          <w:sz w:val="24"/>
          <w:szCs w:val="24"/>
          <w:lang w:val="en-US" w:eastAsia="zh-CN"/>
        </w:rPr>
        <w:t>五、课程内容</w:t>
      </w:r>
      <w:bookmarkEnd w:id="299"/>
      <w:bookmarkEnd w:id="300"/>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p>
    <w:p>
      <w:pPr>
        <w:spacing w:line="340" w:lineRule="exact"/>
        <w:outlineLvl w:val="9"/>
        <w:rPr>
          <w:rFonts w:hint="default" w:ascii="Arial" w:hAnsi="Arial" w:cs="Arial"/>
          <w:sz w:val="20"/>
        </w:rPr>
      </w:pPr>
      <w:r>
        <w:rPr>
          <w:rFonts w:hint="default" w:ascii="Arial" w:hAnsi="Arial" w:cs="Arial"/>
          <w:b/>
          <w:bCs/>
          <w:sz w:val="20"/>
        </w:rPr>
        <w:t>1、</w:t>
      </w:r>
      <w:r>
        <w:rPr>
          <w:rFonts w:hint="default" w:ascii="Arial" w:hAnsi="Arial" w:cs="Arial"/>
          <w:sz w:val="20"/>
        </w:rPr>
        <w:t>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2、拳击运动概述</w:t>
      </w:r>
    </w:p>
    <w:p>
      <w:pPr>
        <w:spacing w:line="340" w:lineRule="exact"/>
        <w:outlineLvl w:val="9"/>
        <w:rPr>
          <w:rFonts w:hint="default" w:ascii="Arial" w:hAnsi="Arial" w:cs="Arial"/>
          <w:sz w:val="20"/>
        </w:rPr>
      </w:pPr>
      <w:r>
        <w:rPr>
          <w:rFonts w:hint="default" w:ascii="Arial" w:hAnsi="Arial" w:cs="Arial"/>
          <w:sz w:val="20"/>
        </w:rPr>
        <w:t>3、拳击运动的竞赛规则</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通过拳击运动的理论学习，使学生了解拳击运动的起源、发展及意义，掌握拳击运动的基本比赛规则，学会欣赏拳击运动。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b/>
          <w:bCs/>
          <w:sz w:val="20"/>
          <w:lang w:eastAsia="zh-CN"/>
        </w:rPr>
        <w:t>：</w:t>
      </w:r>
      <w:r>
        <w:rPr>
          <w:rFonts w:hint="default" w:ascii="Arial" w:hAnsi="Arial" w:cs="Arial"/>
          <w:sz w:val="20"/>
        </w:rPr>
        <w:t>了解拳击运动的规则、竞赛方法、识别各种拳击运动所需装备。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
          <w:bCs/>
          <w:sz w:val="20"/>
        </w:rPr>
      </w:pPr>
      <w:r>
        <w:rPr>
          <w:rFonts w:hint="default" w:ascii="Arial" w:hAnsi="Arial" w:cs="Arial"/>
          <w:b/>
          <w:bCs/>
          <w:sz w:val="20"/>
        </w:rPr>
        <w:t>1、拳击基本技术（10学时）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基本技术：格斗架势</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基本拳法：刺拳、直拳、摆拳、勾拳、撤步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基本步法：基本姿势、前后、左右滑步、冲刺步、侧步、环绕步</w:t>
      </w:r>
    </w:p>
    <w:p>
      <w:pPr>
        <w:keepNext w:val="0"/>
        <w:keepLines w:val="0"/>
        <w:pageBreakBefore w:val="0"/>
        <w:widowControl w:val="0"/>
        <w:kinsoku/>
        <w:wordWrap/>
        <w:overflowPunct/>
        <w:topLinePunct w:val="0"/>
        <w:autoSpaceDE/>
        <w:autoSpaceDN/>
        <w:bidi w:val="0"/>
        <w:adjustRightInd/>
        <w:snapToGrid/>
        <w:spacing w:line="340" w:lineRule="exact"/>
        <w:ind w:left="1399" w:leftChars="190" w:hanging="1000" w:hangingChars="500"/>
        <w:textAlignment w:val="auto"/>
        <w:outlineLvl w:val="9"/>
        <w:rPr>
          <w:rFonts w:hint="default" w:ascii="Arial" w:hAnsi="Arial" w:cs="Arial"/>
          <w:sz w:val="20"/>
        </w:rPr>
      </w:pPr>
      <w:r>
        <w:rPr>
          <w:rFonts w:hint="default" w:ascii="Arial" w:hAnsi="Arial" w:cs="Arial"/>
          <w:sz w:val="20"/>
        </w:rPr>
        <w:t>防守技术：直拳的拍击防守和反击、阻挡防守和反击、摆拳的格挡防守和反击、闪躲防守和防击让步防守防击、勾拳防守</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通过拳击的基本技术的教学，使学生对散手技术有全面的了解和掌握。采用多种教学方法，积极引导学生参与各项技术练习，全面发展学生体能，培养他们顽强的意志品质。</w:t>
      </w:r>
    </w:p>
    <w:p>
      <w:pPr>
        <w:spacing w:line="340" w:lineRule="exact"/>
        <w:outlineLvl w:val="9"/>
        <w:rPr>
          <w:rFonts w:hint="default" w:ascii="Arial" w:hAnsi="Arial" w:cs="Arial"/>
          <w:sz w:val="20"/>
        </w:rPr>
      </w:pPr>
      <w:r>
        <w:rPr>
          <w:rFonts w:hint="default" w:ascii="Arial" w:hAnsi="Arial" w:cs="Arial"/>
          <w:b/>
          <w:bCs/>
          <w:color w:val="000000"/>
          <w:sz w:val="20"/>
        </w:rPr>
        <w:t>教学难点：</w:t>
      </w:r>
      <w:r>
        <w:rPr>
          <w:rFonts w:hint="default" w:ascii="Arial" w:hAnsi="Arial" w:cs="Arial"/>
          <w:b w:val="0"/>
          <w:bCs w:val="0"/>
          <w:color w:val="000000"/>
          <w:sz w:val="20"/>
        </w:rPr>
        <w:t>步法和拳法如何协调统一。</w:t>
      </w:r>
    </w:p>
    <w:p>
      <w:pPr>
        <w:spacing w:line="340" w:lineRule="exact"/>
        <w:outlineLvl w:val="9"/>
        <w:rPr>
          <w:rFonts w:hint="default" w:ascii="Arial" w:hAnsi="Arial" w:cs="Arial"/>
          <w:b/>
          <w:bCs/>
          <w:sz w:val="20"/>
        </w:rPr>
      </w:pPr>
      <w:r>
        <w:rPr>
          <w:rFonts w:hint="default" w:ascii="Arial" w:hAnsi="Arial" w:cs="Arial"/>
          <w:b/>
          <w:bCs/>
          <w:sz w:val="20"/>
        </w:rPr>
        <w:t>2、拳击机动速度球练习（8学时）</w:t>
      </w:r>
    </w:p>
    <w:p>
      <w:pPr>
        <w:tabs>
          <w:tab w:val="left" w:pos="3358"/>
        </w:tabs>
        <w:spacing w:line="340" w:lineRule="exact"/>
        <w:ind w:firstLine="400" w:firstLineChars="200"/>
        <w:outlineLvl w:val="9"/>
        <w:rPr>
          <w:rFonts w:hint="default" w:ascii="Arial" w:hAnsi="Arial" w:cs="Arial"/>
          <w:sz w:val="20"/>
        </w:rPr>
      </w:pPr>
      <w:r>
        <w:rPr>
          <w:rFonts w:hint="default" w:ascii="Arial" w:hAnsi="Arial" w:cs="Arial"/>
          <w:sz w:val="20"/>
        </w:rPr>
        <w:t>通过速度球练习提高学生各方面协调能力</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熟练掌握正确击打速度球的能力。</w:t>
      </w:r>
    </w:p>
    <w:p>
      <w:pPr>
        <w:spacing w:line="340" w:lineRule="exact"/>
        <w:outlineLvl w:val="9"/>
        <w:rPr>
          <w:rFonts w:hint="default" w:ascii="Arial" w:hAnsi="Arial" w:cs="Arial"/>
          <w:sz w:val="20"/>
        </w:rPr>
      </w:pPr>
      <w:r>
        <w:rPr>
          <w:rFonts w:hint="default" w:ascii="Arial" w:hAnsi="Arial" w:cs="Arial"/>
          <w:b/>
          <w:bCs/>
          <w:color w:val="000000"/>
          <w:sz w:val="20"/>
        </w:rPr>
        <w:t>教学难点：有效控制速度球和击打有效部位</w:t>
      </w:r>
      <w:r>
        <w:rPr>
          <w:rFonts w:hint="default" w:ascii="Arial" w:hAnsi="Arial" w:cs="Arial"/>
          <w:color w:val="000000"/>
          <w:sz w:val="20"/>
        </w:rPr>
        <w:t>。</w:t>
      </w:r>
    </w:p>
    <w:p>
      <w:pPr>
        <w:spacing w:line="340" w:lineRule="exact"/>
        <w:outlineLvl w:val="9"/>
        <w:rPr>
          <w:rFonts w:hint="default" w:ascii="Arial" w:hAnsi="Arial" w:cs="Arial"/>
          <w:b/>
          <w:sz w:val="20"/>
        </w:rPr>
      </w:pPr>
      <w:r>
        <w:rPr>
          <w:rFonts w:hint="default" w:ascii="Arial" w:hAnsi="Arial" w:cs="Arial"/>
          <w:b/>
          <w:sz w:val="20"/>
        </w:rPr>
        <w:t>3、体能练习与体质测试（6学时）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通过体能测试，检验学生的跑、跳、投能力及腰腹力量，《体测标准》及格。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调动学生对不及格项目的练习积极性。</w:t>
      </w:r>
    </w:p>
    <w:p>
      <w:pPr>
        <w:spacing w:line="340" w:lineRule="exact"/>
        <w:outlineLvl w:val="9"/>
        <w:rPr>
          <w:rFonts w:hint="default" w:ascii="Arial" w:hAnsi="Arial" w:cs="Arial"/>
          <w:b/>
          <w:sz w:val="20"/>
        </w:rPr>
      </w:pPr>
    </w:p>
    <w:p>
      <w:pPr>
        <w:spacing w:line="340" w:lineRule="exact"/>
        <w:outlineLvl w:val="9"/>
        <w:rPr>
          <w:rFonts w:hint="default" w:ascii="Arial" w:hAnsi="Arial" w:cs="Arial"/>
          <w:b/>
          <w:sz w:val="20"/>
        </w:rPr>
      </w:pPr>
      <w:r>
        <w:rPr>
          <w:rFonts w:hint="default" w:ascii="Arial" w:hAnsi="Arial" w:cs="Arial"/>
          <w:b/>
          <w:sz w:val="20"/>
        </w:rPr>
        <w:t>4、有氧健身跑（课外练习）</w:t>
      </w:r>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5" name="文本框 1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5CKoM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XzE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eQiqD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b/>
          <w:bCs/>
          <w:sz w:val="20"/>
        </w:rPr>
      </w:pPr>
      <w:r>
        <w:rPr>
          <w:rFonts w:hint="default" w:ascii="Arial" w:hAnsi="Arial" w:cs="Arial"/>
          <w:b/>
          <w:bCs/>
          <w:sz w:val="20"/>
        </w:rPr>
        <w:t>5、考核与机动（6学时）</w:t>
      </w:r>
    </w:p>
    <w:p>
      <w:pPr>
        <w:numPr>
          <w:ilvl w:val="0"/>
          <w:numId w:val="0"/>
        </w:numPr>
        <w:autoSpaceDE w:val="0"/>
        <w:autoSpaceDN w:val="0"/>
        <w:adjustRightInd w:val="0"/>
        <w:spacing w:before="156" w:beforeLines="50" w:line="340" w:lineRule="exact"/>
        <w:outlineLvl w:val="9"/>
        <w:rPr>
          <w:rFonts w:hint="default" w:ascii="Arial" w:hAnsi="Arial" w:eastAsia="黑体" w:cs="Arial"/>
          <w:color w:val="000000"/>
          <w:sz w:val="24"/>
          <w:szCs w:val="24"/>
          <w:lang w:val="en-US" w:eastAsia="zh-CN"/>
        </w:rPr>
      </w:pPr>
      <w:bookmarkStart w:id="301" w:name="_Toc29052"/>
      <w:bookmarkStart w:id="302" w:name="_Toc11207"/>
      <w:r>
        <w:rPr>
          <w:rFonts w:hint="default" w:ascii="Arial" w:hAnsi="Arial" w:eastAsia="黑体" w:cs="Arial"/>
          <w:color w:val="000000"/>
          <w:sz w:val="24"/>
          <w:szCs w:val="24"/>
          <w:lang w:val="en-US" w:eastAsia="zh-CN"/>
        </w:rPr>
        <w:t>六、评价方式与成绩</w:t>
      </w:r>
      <w:bookmarkEnd w:id="301"/>
      <w:bookmarkEnd w:id="302"/>
    </w:p>
    <w:tbl>
      <w:tblPr>
        <w:tblStyle w:val="9"/>
        <w:tblW w:w="8337"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拳击运动专项考核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体质健康测试考核</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536"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33"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（一）“X1”的评价方式：</w:t>
      </w:r>
      <w:r>
        <w:rPr>
          <w:rFonts w:hint="default" w:ascii="Arial" w:hAnsi="Arial" w:cs="Arial"/>
          <w:color w:val="000000"/>
          <w:sz w:val="20"/>
        </w:rPr>
        <w:t>拳击运动专项考核</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outlineLvl w:val="9"/>
        <w:rPr>
          <w:rFonts w:hint="default" w:ascii="Arial" w:hAnsi="Arial" w:cs="Arial"/>
          <w:sz w:val="20"/>
        </w:rPr>
      </w:pPr>
      <w:r>
        <w:rPr>
          <w:rFonts w:hint="default" w:ascii="Arial" w:hAnsi="Arial" w:cs="Arial"/>
          <w:sz w:val="20"/>
        </w:rPr>
        <w:t>（1）组合打靶: 拳法和各种步法相结合(50分)。</w:t>
      </w:r>
    </w:p>
    <w:p>
      <w:pPr>
        <w:spacing w:line="340" w:lineRule="exact"/>
        <w:ind w:left="1399" w:leftChars="95" w:hanging="1200" w:hangingChars="600"/>
        <w:outlineLvl w:val="9"/>
        <w:rPr>
          <w:rFonts w:hint="default" w:ascii="Arial" w:hAnsi="Arial" w:cs="Arial"/>
          <w:sz w:val="20"/>
        </w:rPr>
      </w:pPr>
      <w:r>
        <w:rPr>
          <w:rFonts w:hint="default" w:ascii="Arial" w:hAnsi="Arial" w:cs="Arial"/>
          <w:sz w:val="20"/>
        </w:rPr>
        <w:t>①考核方法：任意组合2组拳法和滑步及打靶考核，按照点名册顺序进行，每人一次机会，时间为1分钟，不及格者给予一次补考机会。</w:t>
      </w:r>
    </w:p>
    <w:p>
      <w:pPr>
        <w:spacing w:line="340" w:lineRule="exact"/>
        <w:ind w:firstLine="220" w:firstLineChars="110"/>
        <w:outlineLvl w:val="9"/>
        <w:rPr>
          <w:rFonts w:hint="default" w:ascii="Arial" w:hAnsi="Arial" w:cs="Arial"/>
          <w:sz w:val="20"/>
        </w:rPr>
      </w:pPr>
      <w:r>
        <w:rPr>
          <w:rFonts w:hint="default" w:ascii="Arial" w:hAnsi="Arial" w:cs="Arial"/>
          <w:sz w:val="20"/>
        </w:rPr>
        <w:t>②评分标准：</w:t>
      </w:r>
    </w:p>
    <w:p>
      <w:pPr>
        <w:spacing w:line="340" w:lineRule="exact"/>
        <w:ind w:firstLine="220" w:firstLineChars="110"/>
        <w:outlineLvl w:val="9"/>
        <w:rPr>
          <w:rFonts w:hint="default" w:ascii="Arial" w:hAnsi="Arial" w:cs="Arial"/>
          <w:sz w:val="20"/>
        </w:rPr>
      </w:pPr>
    </w:p>
    <w:tbl>
      <w:tblPr>
        <w:tblStyle w:val="9"/>
        <w:tblW w:w="827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86"/>
        <w:gridCol w:w="1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评分内容</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动作技术正确，衔接自然，劲力充足，用力顺达，力点准确，节奏分明，动作干净利落。</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动作技术较正确，出现轻微错误，攻守较自然，劲力顺达，有一定防守意识。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动作技术一般，多次出现轻微错误，攻守一般，力点准确，手眼身法步配合较协调，有轻微遗忘的。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动作技术较差，多次出现显著错误，攻守不自然，力点不准确，手眼身法步配合不协调，精神萎靡，有多次遗忘的。</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6586"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在规定时间内，缺少一种拳法在相应的等级分中再扣除2分。</w:t>
            </w:r>
          </w:p>
        </w:tc>
        <w:tc>
          <w:tcPr>
            <w:tcW w:w="1684"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p>
        </w:tc>
      </w:tr>
    </w:tbl>
    <w:p>
      <w:pPr>
        <w:numPr>
          <w:ilvl w:val="0"/>
          <w:numId w:val="10"/>
        </w:numPr>
        <w:spacing w:before="156" w:beforeLines="50" w:line="340" w:lineRule="exact"/>
        <w:outlineLvl w:val="9"/>
        <w:rPr>
          <w:rFonts w:hint="default" w:ascii="Arial" w:hAnsi="Arial" w:cs="Arial"/>
          <w:sz w:val="20"/>
        </w:rPr>
      </w:pPr>
      <w:r>
        <w:rPr>
          <w:rFonts w:hint="default" w:ascii="Arial" w:hAnsi="Arial" w:cs="Arial"/>
          <w:sz w:val="20"/>
        </w:rPr>
        <w:t>速度球测试: (50分)</w:t>
      </w:r>
    </w:p>
    <w:p>
      <w:pPr>
        <w:spacing w:line="340" w:lineRule="exact"/>
        <w:outlineLvl w:val="9"/>
        <w:rPr>
          <w:rFonts w:hint="default" w:ascii="Arial" w:hAnsi="Arial" w:cs="Arial"/>
          <w:sz w:val="20"/>
        </w:rPr>
      </w:pPr>
      <w:r>
        <w:rPr>
          <w:rFonts w:hint="default" w:ascii="Arial" w:hAnsi="Arial" w:cs="Arial"/>
          <w:sz w:val="20"/>
        </w:rPr>
        <w:t xml:space="preserve">评分标准： </w:t>
      </w:r>
    </w:p>
    <w:tbl>
      <w:tblPr>
        <w:tblStyle w:val="9"/>
        <w:tblW w:w="8286" w:type="dxa"/>
        <w:tblInd w:w="93" w:type="dxa"/>
        <w:tblLayout w:type="fixed"/>
        <w:tblCellMar>
          <w:top w:w="15" w:type="dxa"/>
          <w:left w:w="15" w:type="dxa"/>
          <w:bottom w:w="15" w:type="dxa"/>
          <w:right w:w="15" w:type="dxa"/>
        </w:tblCellMar>
      </w:tblPr>
      <w:tblGrid>
        <w:gridCol w:w="394"/>
        <w:gridCol w:w="395"/>
        <w:gridCol w:w="394"/>
        <w:gridCol w:w="395"/>
        <w:gridCol w:w="394"/>
        <w:gridCol w:w="395"/>
        <w:gridCol w:w="395"/>
        <w:gridCol w:w="394"/>
        <w:gridCol w:w="395"/>
        <w:gridCol w:w="394"/>
        <w:gridCol w:w="395"/>
        <w:gridCol w:w="394"/>
        <w:gridCol w:w="395"/>
        <w:gridCol w:w="395"/>
        <w:gridCol w:w="394"/>
        <w:gridCol w:w="395"/>
        <w:gridCol w:w="394"/>
        <w:gridCol w:w="395"/>
        <w:gridCol w:w="394"/>
        <w:gridCol w:w="395"/>
        <w:gridCol w:w="395"/>
      </w:tblGrid>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秒 数</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21</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23</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27</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29</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数 量</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85</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95</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w:t>
            </w:r>
          </w:p>
        </w:tc>
      </w:tr>
      <w:tr>
        <w:tblPrEx>
          <w:tblCellMar>
            <w:top w:w="15" w:type="dxa"/>
            <w:left w:w="15" w:type="dxa"/>
            <w:bottom w:w="15" w:type="dxa"/>
            <w:right w:w="15" w:type="dxa"/>
          </w:tblCellMar>
        </w:tblPrEx>
        <w:trPr>
          <w:trHeight w:val="630" w:hRule="atLeast"/>
        </w:trPr>
        <w:tc>
          <w:tcPr>
            <w:tcW w:w="394" w:type="dxa"/>
            <w:tcBorders>
              <w:top w:val="outset" w:color="auto" w:sz="6" w:space="0"/>
              <w:left w:val="outset" w:color="auto" w:sz="6"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成 绩</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34</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36</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42</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44</w:t>
            </w:r>
          </w:p>
        </w:tc>
        <w:tc>
          <w:tcPr>
            <w:tcW w:w="394"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46</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48</w:t>
            </w:r>
          </w:p>
        </w:tc>
        <w:tc>
          <w:tcPr>
            <w:tcW w:w="395" w:type="dxa"/>
            <w:tcBorders>
              <w:top w:val="outset" w:color="auto" w:sz="6" w:space="0"/>
              <w:left w:val="single" w:color="auto" w:sz="2" w:space="0"/>
              <w:bottom w:val="outset" w:color="auto" w:sz="6" w:space="0"/>
              <w:right w:val="out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6" name="文本框 1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ZXCZq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jn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lcJm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15</w:t>
                      </w:r>
                    </w:p>
                  </w:txbxContent>
                </v:textbox>
              </v:shape>
            </w:pict>
          </mc:Fallback>
        </mc:AlternateConten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（四）“X4”的评价方式</w:t>
      </w:r>
      <w:r>
        <w:rPr>
          <w:rFonts w:hint="default" w:ascii="Arial" w:hAnsi="Arial" w:cs="Arial"/>
          <w:sz w:val="20"/>
        </w:rPr>
        <w:t>：</w:t>
      </w:r>
      <w:r>
        <w:rPr>
          <w:rFonts w:hint="default" w:ascii="Arial" w:hAnsi="Arial" w:cs="Arial"/>
          <w:bCs/>
          <w:color w:val="000000"/>
          <w:sz w:val="20"/>
        </w:rPr>
        <w:t>运动世界校园APP完成评价（满分100分，占20 %）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4800" behindDoc="1" locked="0" layoutInCell="1" allowOverlap="1">
            <wp:simplePos x="0" y="0"/>
            <wp:positionH relativeFrom="column">
              <wp:posOffset>2712720</wp:posOffset>
            </wp:positionH>
            <wp:positionV relativeFrom="paragraph">
              <wp:posOffset>147955</wp:posOffset>
            </wp:positionV>
            <wp:extent cx="762000" cy="342900"/>
            <wp:effectExtent l="0" t="0" r="0" b="0"/>
            <wp:wrapTight wrapText="bothSides">
              <wp:wrapPolygon>
                <wp:start x="0" y="0"/>
                <wp:lineTo x="0" y="20400"/>
                <wp:lineTo x="21060" y="20400"/>
                <wp:lineTo x="21060" y="0"/>
                <wp:lineTo x="0" y="0"/>
              </wp:wrapPolygon>
            </wp:wrapTight>
            <wp:docPr id="67" name="图片 67" descr="1"/>
            <wp:cNvGraphicFramePr/>
            <a:graphic xmlns:a="http://schemas.openxmlformats.org/drawingml/2006/main">
              <a:graphicData uri="http://schemas.openxmlformats.org/drawingml/2006/picture">
                <pic:pic xmlns:pic="http://schemas.openxmlformats.org/drawingml/2006/picture">
                  <pic:nvPicPr>
                    <pic:cNvPr id="67" name="图片 6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撰写人：肖友定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303" w:name="_Toc17811"/>
      <w:bookmarkStart w:id="304" w:name="_Toc2016"/>
      <w:bookmarkStart w:id="305" w:name="_Toc9814"/>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【健美操</w:t>
      </w:r>
      <w:r>
        <w:rPr>
          <w:rFonts w:hint="default" w:ascii="Arial" w:hAnsi="Arial" w:cs="Arial"/>
          <w:b/>
          <w:bCs/>
          <w:sz w:val="28"/>
          <w:szCs w:val="28"/>
        </w:rPr>
        <w:t>1</w:t>
      </w:r>
      <w:r>
        <w:rPr>
          <w:rFonts w:hint="default" w:ascii="Arial" w:hAnsi="Arial" w:cs="Arial"/>
          <w:b/>
          <w:bCs/>
          <w:sz w:val="28"/>
          <w:szCs w:val="28"/>
          <w:lang w:val="zh-CN"/>
        </w:rPr>
        <w:t>】</w:t>
      </w:r>
      <w:bookmarkEnd w:id="303"/>
      <w:bookmarkEnd w:id="304"/>
      <w:bookmarkEnd w:id="305"/>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306" w:name="_Toc13577"/>
      <w:bookmarkStart w:id="307" w:name="_Toc11480"/>
      <w:r>
        <w:rPr>
          <w:rFonts w:hint="default" w:ascii="Arial" w:hAnsi="Arial" w:cs="Arial"/>
          <w:b/>
          <w:bCs/>
          <w:sz w:val="28"/>
          <w:szCs w:val="28"/>
          <w:lang w:val="zh-CN"/>
        </w:rPr>
        <w:t>【</w:t>
      </w:r>
      <w:r>
        <w:rPr>
          <w:rFonts w:hint="default" w:ascii="Arial" w:hAnsi="Arial" w:cs="Arial"/>
          <w:b/>
          <w:bCs/>
          <w:sz w:val="28"/>
          <w:szCs w:val="28"/>
        </w:rPr>
        <w:t>Aerobics 1</w:t>
      </w:r>
      <w:r>
        <w:rPr>
          <w:rFonts w:hint="default" w:ascii="Arial" w:hAnsi="Arial" w:cs="Arial"/>
          <w:b/>
          <w:bCs/>
          <w:sz w:val="28"/>
          <w:szCs w:val="28"/>
          <w:lang w:val="zh-CN"/>
        </w:rPr>
        <w:t>】</w:t>
      </w:r>
      <w:bookmarkEnd w:id="306"/>
      <w:bookmarkEnd w:id="307"/>
      <w:r>
        <mc:AlternateContent>
          <mc:Choice Requires="wps">
            <w:drawing>
              <wp:anchor distT="0" distB="0" distL="114300" distR="114300" simplePos="0" relativeHeight="2516613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7" name="文本框 11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13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5kF1I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D7i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uZBdS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308" w:name="_Toc27059"/>
      <w:bookmarkStart w:id="309" w:name="_Toc15426"/>
      <w:r>
        <w:rPr>
          <w:rFonts w:hint="default" w:ascii="Arial" w:hAnsi="Arial" w:eastAsia="黑体" w:cs="Arial"/>
          <w:sz w:val="24"/>
          <w:szCs w:val="24"/>
        </w:rPr>
        <w:t>一、基本信息</w:t>
      </w:r>
      <w:bookmarkEnd w:id="308"/>
      <w:bookmarkEnd w:id="309"/>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sz w:val="20"/>
        </w:rPr>
        <w:t>【2100067】</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ind w:firstLine="394" w:firstLineChars="196"/>
        <w:outlineLvl w:val="9"/>
        <w:rPr>
          <w:rFonts w:hint="default" w:ascii="Arial" w:hAnsi="Arial" w:cs="Arial"/>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ind w:firstLine="400" w:firstLineChars="200"/>
        <w:outlineLvl w:val="9"/>
        <w:rPr>
          <w:rFonts w:hint="default" w:ascii="Arial" w:hAnsi="Arial" w:cs="Arial"/>
          <w:sz w:val="20"/>
          <w:lang w:val="zh-CN"/>
        </w:rPr>
      </w:pPr>
      <w:r>
        <w:rPr>
          <w:rFonts w:hint="default" w:ascii="Arial" w:hAnsi="Arial" w:cs="Arial"/>
          <w:sz w:val="20"/>
        </w:rPr>
        <w:t>参考书目：</w:t>
      </w:r>
      <w:r>
        <w:rPr>
          <w:rFonts w:hint="default" w:ascii="Arial" w:hAnsi="Arial" w:cs="Arial"/>
          <w:sz w:val="20"/>
          <w:lang w:val="zh-CN"/>
        </w:rPr>
        <w:t>【黄宽柔</w:t>
      </w:r>
      <w:r>
        <w:rPr>
          <w:rFonts w:hint="default" w:ascii="Arial" w:hAnsi="Arial" w:cs="Arial"/>
          <w:sz w:val="20"/>
        </w:rPr>
        <w:t>主编．《健美操》．高等教育出版社，2008</w:t>
      </w:r>
      <w:r>
        <w:rPr>
          <w:rFonts w:hint="default" w:ascii="Arial" w:hAnsi="Arial" w:cs="Arial"/>
          <w:sz w:val="20"/>
          <w:lang w:val="zh-CN"/>
        </w:rPr>
        <w:t>年10月出版】</w:t>
      </w:r>
    </w:p>
    <w:p>
      <w:pPr>
        <w:spacing w:line="340" w:lineRule="exact"/>
        <w:ind w:firstLine="1300" w:firstLineChars="650"/>
        <w:outlineLvl w:val="9"/>
        <w:rPr>
          <w:rFonts w:hint="default" w:ascii="Arial" w:hAnsi="Arial" w:cs="Arial"/>
          <w:sz w:val="20"/>
          <w:lang w:val="zh-CN"/>
        </w:rPr>
      </w:pPr>
      <w:r>
        <w:rPr>
          <w:rFonts w:hint="default" w:ascii="Arial" w:hAnsi="Arial" w:cs="Arial"/>
          <w:sz w:val="20"/>
          <w:lang w:val="zh-CN"/>
        </w:rPr>
        <w:t>【王洪主编.</w:t>
      </w:r>
      <w:r>
        <w:rPr>
          <w:rFonts w:hint="default" w:ascii="Arial" w:hAnsi="Arial" w:cs="Arial"/>
          <w:sz w:val="20"/>
        </w:rPr>
        <w:t xml:space="preserve"> 《</w:t>
      </w:r>
      <w:r>
        <w:rPr>
          <w:rFonts w:hint="default" w:ascii="Arial" w:hAnsi="Arial" w:cs="Arial"/>
          <w:sz w:val="20"/>
          <w:lang w:val="zh-CN"/>
        </w:rPr>
        <w:t>健美操教程</w:t>
      </w:r>
      <w:r>
        <w:rPr>
          <w:rFonts w:hint="default" w:ascii="Arial" w:hAnsi="Arial" w:cs="Arial"/>
          <w:sz w:val="20"/>
        </w:rPr>
        <w:t>》</w:t>
      </w:r>
      <w:r>
        <w:rPr>
          <w:rFonts w:hint="default" w:ascii="Arial" w:hAnsi="Arial" w:cs="Arial"/>
          <w:sz w:val="20"/>
          <w:lang w:val="zh-CN"/>
        </w:rPr>
        <w:t>.人民体育出版社,2008年版】</w:t>
      </w:r>
    </w:p>
    <w:p>
      <w:pPr>
        <w:spacing w:line="340" w:lineRule="exact"/>
        <w:ind w:firstLine="1300" w:firstLineChars="650"/>
        <w:outlineLvl w:val="9"/>
        <w:rPr>
          <w:rFonts w:hint="default" w:ascii="Arial" w:hAnsi="Arial" w:cs="Arial"/>
          <w:sz w:val="20"/>
          <w:lang w:val="zh-CN"/>
        </w:rPr>
      </w:pPr>
      <w:r>
        <w:rPr>
          <w:rFonts w:hint="default" w:ascii="Arial" w:hAnsi="Arial" w:cs="Arial"/>
          <w:sz w:val="20"/>
          <w:lang w:val="zh-CN"/>
        </w:rPr>
        <w:t>【马鸿韬主编.</w:t>
      </w:r>
      <w:r>
        <w:rPr>
          <w:rFonts w:hint="default" w:ascii="Arial" w:hAnsi="Arial" w:cs="Arial"/>
          <w:sz w:val="20"/>
        </w:rPr>
        <w:t xml:space="preserve"> 《</w:t>
      </w:r>
      <w:r>
        <w:rPr>
          <w:rFonts w:hint="default" w:ascii="Arial" w:hAnsi="Arial" w:cs="Arial"/>
          <w:sz w:val="20"/>
          <w:lang w:val="zh-CN"/>
        </w:rPr>
        <w:t>健美操运动教程</w:t>
      </w:r>
      <w:r>
        <w:rPr>
          <w:rFonts w:hint="default" w:ascii="Arial" w:hAnsi="Arial" w:cs="Arial"/>
          <w:sz w:val="20"/>
        </w:rPr>
        <w:t>》.北京体育大学出版社，2007年版】</w:t>
      </w:r>
    </w:p>
    <w:p>
      <w:pPr>
        <w:snapToGrid w:val="0"/>
        <w:spacing w:line="340" w:lineRule="exact"/>
        <w:ind w:firstLine="394" w:firstLineChars="196"/>
        <w:outlineLvl w:val="9"/>
        <w:rPr>
          <w:rFonts w:hint="default" w:ascii="Arial" w:hAnsi="Arial" w:cs="Arial"/>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szCs w:val="24"/>
          <w:lang w:eastAsia="zh-TW"/>
        </w:rPr>
        <w:t>http://ygty.gench.edu.cn/2961/list.htm</w:t>
      </w:r>
      <w:r>
        <w:rPr>
          <w:rFonts w:hint="default" w:ascii="Arial" w:hAnsi="Arial" w:cs="Arial"/>
          <w:szCs w:val="24"/>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310" w:name="_Toc7020"/>
      <w:bookmarkStart w:id="311" w:name="_Toc26929"/>
      <w:r>
        <w:rPr>
          <w:rFonts w:hint="default" w:ascii="Arial" w:hAnsi="Arial" w:eastAsia="黑体" w:cs="Arial"/>
          <w:sz w:val="24"/>
          <w:szCs w:val="24"/>
        </w:rPr>
        <w:t>二、课程简介</w:t>
      </w:r>
      <w:bookmarkEnd w:id="310"/>
      <w:bookmarkEnd w:id="311"/>
    </w:p>
    <w:p>
      <w:pPr>
        <w:spacing w:line="340" w:lineRule="exact"/>
        <w:ind w:firstLine="400" w:firstLineChars="200"/>
        <w:outlineLvl w:val="9"/>
        <w:rPr>
          <w:rFonts w:hint="default" w:ascii="Arial" w:hAnsi="Arial" w:cs="Arial"/>
          <w:color w:val="000000"/>
          <w:sz w:val="20"/>
          <w:szCs w:val="24"/>
        </w:rPr>
      </w:pPr>
      <w:r>
        <w:rPr>
          <w:rFonts w:hint="default" w:ascii="Arial" w:hAnsi="Arial" w:cs="Arial"/>
          <w:color w:val="000000"/>
          <w:sz w:val="20"/>
          <w:szCs w:val="24"/>
        </w:rPr>
        <w:t>健美操是一项融体操、舞蹈、音乐、美学为一体，以有氧练习为基础，以健、力、美为主要特征，通过练习达到健身、健美、健心的目的。健美操主要分为三大类：一是健身性的健美操，包含花球啦啦操、瑜伽健美操、拉丁健美操、踏板操、哑铃操等等；二是竞技性的健美操，主要分为单人操、双人操、三人操和五人操等；三是表演性的健美操。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widowControl/>
        <w:spacing w:before="156" w:beforeLines="50" w:after="156" w:afterLines="50" w:line="340" w:lineRule="exact"/>
        <w:jc w:val="left"/>
        <w:outlineLvl w:val="9"/>
        <w:rPr>
          <w:rFonts w:hint="default" w:ascii="Arial" w:hAnsi="Arial" w:eastAsia="黑体" w:cs="Arial"/>
          <w:sz w:val="24"/>
          <w:szCs w:val="24"/>
        </w:rPr>
      </w:pPr>
      <w:bookmarkStart w:id="312" w:name="_Toc4855"/>
      <w:bookmarkStart w:id="313" w:name="_Toc31902"/>
      <w:r>
        <w:rPr>
          <w:rFonts w:hint="default" w:ascii="Arial" w:hAnsi="Arial" w:eastAsia="黑体" w:cs="Arial"/>
          <w:sz w:val="24"/>
          <w:szCs w:val="24"/>
        </w:rPr>
        <w:t>三、选课建议</w:t>
      </w:r>
      <w:bookmarkEnd w:id="312"/>
      <w:bookmarkEnd w:id="313"/>
    </w:p>
    <w:p>
      <w:pPr>
        <w:spacing w:line="340" w:lineRule="exact"/>
        <w:ind w:firstLine="400" w:firstLineChars="200"/>
        <w:outlineLvl w:val="9"/>
        <w:rPr>
          <w:rFonts w:hint="default" w:ascii="Arial" w:hAnsi="Arial" w:cs="Arial"/>
          <w:sz w:val="20"/>
          <w:szCs w:val="24"/>
          <w:lang w:val="zh-CN"/>
        </w:rPr>
      </w:pPr>
      <w:r>
        <w:rPr>
          <w:rFonts w:hint="default" w:ascii="Arial" w:hAnsi="Arial" w:cs="Arial"/>
          <w:sz w:val="20"/>
          <w:lang w:val="zh-TW"/>
        </w:rPr>
        <w:t>本课程为体育必修课</w:t>
      </w:r>
      <w:r>
        <w:rPr>
          <w:rFonts w:hint="default" w:ascii="Arial" w:hAnsi="Arial" w:cs="Arial"/>
          <w:sz w:val="20"/>
          <w:szCs w:val="24"/>
          <w:lang w:val="zh-TW"/>
        </w:rPr>
        <w:t>自选项目课</w:t>
      </w:r>
      <w:r>
        <w:rPr>
          <w:rFonts w:hint="default" w:ascii="Arial" w:hAnsi="Arial" w:cs="Arial"/>
          <w:sz w:val="20"/>
          <w:lang w:val="zh-TW"/>
        </w:rPr>
        <w:t>程，</w:t>
      </w:r>
      <w:r>
        <w:rPr>
          <w:rFonts w:hint="default" w:ascii="Arial" w:hAnsi="Arial" w:cs="Arial"/>
          <w:sz w:val="20"/>
          <w:szCs w:val="24"/>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line="340" w:lineRule="exact"/>
        <w:jc w:val="left"/>
        <w:outlineLvl w:val="9"/>
        <w:rPr>
          <w:rFonts w:hint="default" w:ascii="Arial" w:hAnsi="Arial" w:eastAsia="黑体" w:cs="Arial"/>
          <w:sz w:val="24"/>
          <w:szCs w:val="24"/>
        </w:rPr>
      </w:pPr>
      <w:bookmarkStart w:id="314" w:name="_Toc32149"/>
      <w:bookmarkStart w:id="315" w:name="_Toc1386"/>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p>
    <w:p>
      <w:pPr>
        <w:widowControl/>
        <w:spacing w:before="156" w:beforeLines="50" w:line="340" w:lineRule="exact"/>
        <w:jc w:val="lef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314"/>
      <w:bookmarkEnd w:id="315"/>
    </w:p>
    <w:tbl>
      <w:tblPr>
        <w:tblStyle w:val="9"/>
        <w:tblpPr w:leftFromText="180" w:rightFromText="180" w:vertAnchor="text" w:horzAnchor="page" w:tblpX="1852" w:tblpY="152"/>
        <w:tblOverlap w:val="never"/>
        <w:tblW w:w="8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76"/>
        <w:gridCol w:w="2841"/>
        <w:gridCol w:w="212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52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27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276"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掌握健美操技能，提高比赛能力，为终身体育打下良好基础。</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健美操规定套路成绩评价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27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41"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全面提高身体素质和身心健康，能承受学习和生活中的压力。</w:t>
            </w:r>
          </w:p>
        </w:tc>
        <w:tc>
          <w:tcPr>
            <w:tcW w:w="2120"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课堂讲授，学生练习，模拟测试</w:t>
            </w:r>
          </w:p>
        </w:tc>
        <w:tc>
          <w:tcPr>
            <w:tcW w:w="155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szCs w:val="24"/>
              </w:rPr>
              <w:t>《国家学生体质健康标准》测试评价</w:t>
            </w:r>
          </w:p>
        </w:tc>
      </w:tr>
    </w:tbl>
    <w:p>
      <w:pPr>
        <w:widowControl/>
        <w:spacing w:before="312" w:beforeLines="100" w:after="156" w:afterLines="50" w:line="340" w:lineRule="exact"/>
        <w:jc w:val="left"/>
        <w:outlineLvl w:val="9"/>
        <w:rPr>
          <w:rFonts w:hint="default" w:ascii="Arial" w:hAnsi="Arial" w:eastAsia="黑体" w:cs="Arial"/>
          <w:sz w:val="24"/>
          <w:szCs w:val="24"/>
        </w:rPr>
      </w:pPr>
      <w:bookmarkStart w:id="316" w:name="_Toc11408"/>
      <w:bookmarkStart w:id="317" w:name="_Toc9181"/>
      <w:r>
        <w:rPr>
          <w:rFonts w:hint="default" w:ascii="Arial" w:hAnsi="Arial" w:eastAsia="黑体" w:cs="Arial"/>
          <w:sz w:val="24"/>
          <w:szCs w:val="24"/>
        </w:rPr>
        <w:t>五、课程内容</w:t>
      </w:r>
      <w:bookmarkEnd w:id="316"/>
      <w:bookmarkEnd w:id="317"/>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8" name="文本框 1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YkJFv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2JCRb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2、健美操概述</w:t>
      </w:r>
    </w:p>
    <w:p>
      <w:pPr>
        <w:spacing w:line="340" w:lineRule="exact"/>
        <w:outlineLvl w:val="9"/>
        <w:rPr>
          <w:rFonts w:hint="default" w:ascii="Arial" w:hAnsi="Arial" w:cs="Arial"/>
          <w:kern w:val="0"/>
          <w:sz w:val="20"/>
          <w:szCs w:val="24"/>
        </w:rPr>
      </w:pPr>
      <w:r>
        <w:rPr>
          <w:rFonts w:hint="default" w:ascii="Arial" w:hAnsi="Arial" w:cs="Arial"/>
          <w:sz w:val="20"/>
          <w:szCs w:val="24"/>
        </w:rPr>
        <w:t>（1）健美操的起源、演变与发展</w:t>
      </w:r>
      <w:r>
        <w:rPr>
          <w:rFonts w:hint="default" w:ascii="Arial" w:hAnsi="Arial" w:cs="Arial"/>
          <w:kern w:val="0"/>
          <w:sz w:val="20"/>
          <w:szCs w:val="24"/>
        </w:rPr>
        <w:t>,</w:t>
      </w:r>
      <w:r>
        <w:rPr>
          <w:rFonts w:hint="default" w:ascii="Arial" w:hAnsi="Arial" w:cs="Arial"/>
          <w:sz w:val="20"/>
          <w:szCs w:val="24"/>
        </w:rPr>
        <w:t>健美操的特点与锻炼价值</w:t>
      </w:r>
    </w:p>
    <w:p>
      <w:pPr>
        <w:spacing w:line="340" w:lineRule="exact"/>
        <w:outlineLvl w:val="9"/>
        <w:rPr>
          <w:rFonts w:hint="default" w:ascii="Arial" w:hAnsi="Arial" w:cs="Arial"/>
          <w:sz w:val="20"/>
          <w:szCs w:val="24"/>
        </w:rPr>
      </w:pPr>
      <w:r>
        <w:rPr>
          <w:rFonts w:hint="default" w:ascii="Arial" w:hAnsi="Arial" w:cs="Arial"/>
          <w:sz w:val="20"/>
          <w:szCs w:val="24"/>
        </w:rPr>
        <w:t>（2）健美操器材、竞赛方法与规则</w:t>
      </w:r>
    </w:p>
    <w:p>
      <w:pPr>
        <w:spacing w:line="340" w:lineRule="exact"/>
        <w:outlineLvl w:val="9"/>
        <w:rPr>
          <w:rFonts w:hint="default" w:ascii="Arial" w:hAnsi="Arial" w:cs="Arial"/>
          <w:sz w:val="20"/>
          <w:szCs w:val="24"/>
        </w:rPr>
      </w:pPr>
      <w:r>
        <w:rPr>
          <w:rFonts w:hint="default" w:ascii="Arial" w:hAnsi="Arial" w:cs="Arial"/>
          <w:sz w:val="20"/>
          <w:szCs w:val="24"/>
        </w:rPr>
        <w:t>3、音乐鉴赏</w:t>
      </w:r>
    </w:p>
    <w:p>
      <w:pPr>
        <w:spacing w:line="340" w:lineRule="exact"/>
        <w:outlineLvl w:val="9"/>
        <w:rPr>
          <w:rFonts w:hint="default" w:ascii="Arial" w:hAnsi="Arial" w:cs="Arial"/>
          <w:sz w:val="20"/>
          <w:szCs w:val="24"/>
        </w:rPr>
      </w:pPr>
      <w:r>
        <w:rPr>
          <w:rFonts w:hint="default" w:ascii="Arial" w:hAnsi="Arial" w:cs="Arial"/>
          <w:sz w:val="20"/>
          <w:szCs w:val="24"/>
        </w:rPr>
        <w:t>4、健美操基础能力的培养</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了解健美操的特点与锻炼价值以及健美操的历史与发展；知道国内外健美操赛事；学会识别健美操的音乐；了解健美操的比赛方法。</w:t>
      </w:r>
    </w:p>
    <w:p>
      <w:pPr>
        <w:spacing w:line="340" w:lineRule="exact"/>
        <w:outlineLvl w:val="9"/>
        <w:rPr>
          <w:rFonts w:hint="default" w:ascii="Arial" w:hAnsi="Arial" w:cs="Arial"/>
          <w:b/>
          <w:sz w:val="20"/>
          <w:szCs w:val="24"/>
        </w:rPr>
      </w:pPr>
      <w:r>
        <w:rPr>
          <w:rFonts w:hint="default" w:ascii="Arial" w:hAnsi="Arial" w:cs="Arial"/>
          <w:b/>
          <w:sz w:val="20"/>
          <w:szCs w:val="24"/>
        </w:rPr>
        <w:t>教学难点：</w:t>
      </w:r>
      <w:r>
        <w:rPr>
          <w:rFonts w:hint="default" w:ascii="Arial" w:hAnsi="Arial" w:cs="Arial"/>
          <w:sz w:val="20"/>
          <w:szCs w:val="24"/>
        </w:rPr>
        <w:t>肢体运动与音乐的完美配合。</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4"/>
        </w:rPr>
      </w:pPr>
      <w:r>
        <w:rPr>
          <w:rFonts w:hint="default" w:ascii="Arial" w:hAnsi="Arial" w:cs="Arial"/>
          <w:sz w:val="20"/>
          <w:szCs w:val="24"/>
        </w:rPr>
        <w:t>1、健美操的基本动作（4学时）</w:t>
      </w:r>
    </w:p>
    <w:p>
      <w:pPr>
        <w:spacing w:line="340" w:lineRule="exact"/>
        <w:outlineLvl w:val="9"/>
        <w:rPr>
          <w:rFonts w:hint="default" w:ascii="Arial" w:hAnsi="Arial" w:cs="Arial"/>
          <w:sz w:val="20"/>
          <w:szCs w:val="24"/>
        </w:rPr>
      </w:pPr>
      <w:r>
        <w:rPr>
          <w:rFonts w:hint="default" w:ascii="Arial" w:hAnsi="Arial" w:cs="Arial"/>
          <w:sz w:val="20"/>
          <w:szCs w:val="24"/>
        </w:rPr>
        <w:t>（1）健美操的上肢动作：手位练习</w:t>
      </w:r>
    </w:p>
    <w:p>
      <w:pPr>
        <w:spacing w:line="340" w:lineRule="exact"/>
        <w:outlineLvl w:val="9"/>
        <w:rPr>
          <w:rFonts w:hint="default" w:ascii="Arial" w:hAnsi="Arial" w:cs="Arial"/>
          <w:sz w:val="20"/>
          <w:szCs w:val="24"/>
        </w:rPr>
      </w:pPr>
      <w:r>
        <w:rPr>
          <w:rFonts w:hint="default" w:ascii="Arial" w:hAnsi="Arial" w:cs="Arial"/>
          <w:sz w:val="20"/>
          <w:szCs w:val="24"/>
        </w:rPr>
        <w:t>（2）健美操的下肢动作：七大基本步伐</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独立完成动作</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节奏感、耐力、柔韧</w:t>
      </w:r>
    </w:p>
    <w:p>
      <w:pPr>
        <w:spacing w:line="340" w:lineRule="exact"/>
        <w:outlineLvl w:val="9"/>
        <w:rPr>
          <w:rFonts w:hint="default" w:ascii="Arial" w:hAnsi="Arial" w:cs="Arial"/>
          <w:sz w:val="20"/>
          <w:szCs w:val="24"/>
        </w:rPr>
      </w:pPr>
      <w:r>
        <w:rPr>
          <w:rFonts w:hint="default" w:ascii="Arial" w:hAnsi="Arial" w:cs="Arial"/>
          <w:sz w:val="20"/>
          <w:szCs w:val="24"/>
        </w:rPr>
        <w:t>2、基本动作与音乐相互配合（2学时）</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进一步提高学生的协调能力。</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身体的协调性</w:t>
      </w:r>
    </w:p>
    <w:p>
      <w:pPr>
        <w:spacing w:line="340" w:lineRule="exact"/>
        <w:outlineLvl w:val="9"/>
        <w:rPr>
          <w:rFonts w:hint="default" w:ascii="Arial" w:hAnsi="Arial" w:cs="Arial"/>
          <w:sz w:val="20"/>
          <w:szCs w:val="24"/>
        </w:rPr>
      </w:pPr>
      <w:r>
        <w:rPr>
          <w:rFonts w:hint="default" w:ascii="Arial" w:hAnsi="Arial" w:cs="Arial"/>
          <w:sz w:val="20"/>
          <w:szCs w:val="24"/>
        </w:rPr>
        <w:t>3、健美操的基本组合练习（6学时）</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动作协调、有张力，能更好的配合音乐完成动作</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节奏感、耐力、与音乐的配合</w:t>
      </w:r>
    </w:p>
    <w:p>
      <w:pPr>
        <w:spacing w:line="340" w:lineRule="exact"/>
        <w:outlineLvl w:val="9"/>
        <w:rPr>
          <w:rFonts w:hint="default" w:ascii="Arial" w:hAnsi="Arial" w:cs="Arial"/>
          <w:sz w:val="20"/>
          <w:szCs w:val="24"/>
        </w:rPr>
      </w:pPr>
      <w:r>
        <w:rPr>
          <w:rFonts w:hint="default" w:ascii="Arial" w:hAnsi="Arial" w:cs="Arial"/>
          <w:sz w:val="20"/>
          <w:szCs w:val="24"/>
        </w:rPr>
        <w:t>4、健美操的套路练习（8学时）</w:t>
      </w:r>
    </w:p>
    <w:p>
      <w:pPr>
        <w:spacing w:line="340" w:lineRule="exact"/>
        <w:outlineLvl w:val="9"/>
        <w:rPr>
          <w:rFonts w:hint="default" w:ascii="Arial" w:hAnsi="Arial" w:cs="Arial"/>
          <w:bCs/>
          <w:sz w:val="20"/>
          <w:szCs w:val="24"/>
        </w:rPr>
      </w:pPr>
      <w:r>
        <w:rPr>
          <w:rFonts w:hint="default" w:ascii="Arial" w:hAnsi="Arial" w:cs="Arial"/>
          <w:b/>
          <w:sz w:val="20"/>
          <w:szCs w:val="24"/>
        </w:rPr>
        <w:t>基本要求：</w:t>
      </w:r>
      <w:r>
        <w:rPr>
          <w:rFonts w:hint="default" w:ascii="Arial" w:hAnsi="Arial" w:cs="Arial"/>
          <w:bCs/>
          <w:sz w:val="20"/>
          <w:szCs w:val="24"/>
        </w:rPr>
        <w:t>掌握复杂套路，更好的提高身体的协调性，</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节奏感、身体协调性与音乐的配合</w:t>
      </w:r>
      <w:r>
        <w:rPr>
          <w:rFonts w:hint="default" w:ascii="Arial" w:hAnsi="Arial" w:cs="Arial"/>
          <w:bCs/>
          <w:sz w:val="20"/>
          <w:szCs w:val="24"/>
        </w:rPr>
        <w:t>。</w:t>
      </w:r>
    </w:p>
    <w:p>
      <w:pPr>
        <w:spacing w:line="340" w:lineRule="exact"/>
        <w:outlineLvl w:val="9"/>
        <w:rPr>
          <w:rFonts w:hint="default" w:ascii="Arial" w:hAnsi="Arial" w:cs="Arial"/>
          <w:bCs/>
          <w:sz w:val="20"/>
          <w:szCs w:val="21"/>
        </w:rPr>
      </w:pPr>
    </w:p>
    <w:p>
      <w:pPr>
        <w:spacing w:line="340" w:lineRule="exact"/>
        <w:outlineLvl w:val="9"/>
        <w:rPr>
          <w:rFonts w:hint="default" w:ascii="Arial" w:hAnsi="Arial" w:cs="Arial"/>
          <w:bCs/>
          <w:sz w:val="20"/>
          <w:szCs w:val="21"/>
        </w:rPr>
      </w:pPr>
      <w:r>
        <w:rPr>
          <w:rFonts w:hint="default" w:ascii="Arial" w:hAnsi="Arial" w:cs="Arial"/>
          <w:bCs/>
          <w:sz w:val="20"/>
          <w:szCs w:val="21"/>
        </w:rPr>
        <w:t>5、体能练习（4学时）</w:t>
      </w:r>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19" name="文本框 1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4XOpN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mF4zp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hc6k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学生耐力的培养</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监控及预防学生代跑等作弊行为</w:t>
      </w:r>
    </w:p>
    <w:p>
      <w:pPr>
        <w:spacing w:line="340" w:lineRule="exact"/>
        <w:outlineLvl w:val="9"/>
        <w:rPr>
          <w:rFonts w:hint="default" w:ascii="Arial" w:hAnsi="Arial" w:cs="Arial"/>
          <w:sz w:val="20"/>
        </w:rPr>
      </w:pPr>
      <w:r>
        <w:rPr>
          <w:rFonts w:hint="default" w:ascii="Arial" w:hAnsi="Arial" w:cs="Arial"/>
          <w:sz w:val="20"/>
          <w:szCs w:val="21"/>
        </w:rPr>
        <w:t>7、考核与机动（4学时）</w:t>
      </w:r>
    </w:p>
    <w:p>
      <w:pPr>
        <w:rPr>
          <w:rFonts w:hint="default" w:ascii="Arial" w:hAnsi="Arial" w:cs="Arial"/>
          <w:sz w:val="20"/>
        </w:rPr>
      </w:pPr>
      <w:bookmarkStart w:id="318" w:name="_Toc25803"/>
      <w:bookmarkStart w:id="319" w:name="_Toc24175"/>
      <w:r>
        <w:rPr>
          <w:rFonts w:hint="default" w:ascii="Arial" w:hAnsi="Arial" w:eastAsia="黑体" w:cs="Arial"/>
          <w:sz w:val="24"/>
          <w:szCs w:val="24"/>
        </w:rPr>
        <w:t>六、评价方式与成绩</w:t>
      </w:r>
      <w:bookmarkEnd w:id="318"/>
      <w:bookmarkEnd w:id="319"/>
    </w:p>
    <w:tbl>
      <w:tblPr>
        <w:tblStyle w:val="9"/>
        <w:tblpPr w:leftFromText="180" w:rightFromText="180" w:vertAnchor="text" w:horzAnchor="margin" w:tblpX="1" w:tblpY="236"/>
        <w:tblOverlap w:val="never"/>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78"/>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929"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4"/>
              </w:rPr>
              <w:t>全民健身操有氧舞蹈二级成绩评价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4"/>
              </w:rPr>
              <w:t>《国家学生体质健康标准》测试评价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67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92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bookmarkStart w:id="320" w:name="_Hlk523518718"/>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bookmarkEnd w:id="320"/>
    <w:p>
      <w:pPr>
        <w:spacing w:line="340" w:lineRule="exact"/>
        <w:outlineLvl w:val="9"/>
        <w:rPr>
          <w:rFonts w:hint="default" w:ascii="Arial" w:hAnsi="Arial" w:cs="Arial"/>
          <w:sz w:val="20"/>
          <w:szCs w:val="21"/>
        </w:rPr>
      </w:pPr>
      <w:r>
        <w:rPr>
          <w:rFonts w:hint="default" w:ascii="Arial" w:hAnsi="Arial" w:cs="Arial"/>
          <w:b/>
          <w:bCs/>
          <w:sz w:val="20"/>
          <w:szCs w:val="24"/>
        </w:rPr>
        <w:t>“X1”的评价方式：</w:t>
      </w:r>
      <w:r>
        <w:rPr>
          <w:rFonts w:hint="default" w:ascii="Arial" w:hAnsi="Arial" w:cs="Arial"/>
          <w:sz w:val="20"/>
          <w:szCs w:val="24"/>
        </w:rPr>
        <w:t>全民健身操有氧舞蹈二级成绩评价</w:t>
      </w:r>
      <w:r>
        <w:rPr>
          <w:rFonts w:hint="default" w:ascii="Arial" w:hAnsi="Arial" w:cs="Arial"/>
          <w:bCs/>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sz w:val="20"/>
          <w:szCs w:val="21"/>
        </w:rPr>
        <w:t>）</w:t>
      </w:r>
    </w:p>
    <w:p>
      <w:pPr>
        <w:spacing w:before="156" w:beforeLines="50"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1）评价方法：健美操成套套路组合</w:t>
      </w:r>
    </w:p>
    <w:p>
      <w:pPr>
        <w:spacing w:line="340" w:lineRule="exact"/>
        <w:outlineLvl w:val="9"/>
        <w:rPr>
          <w:rFonts w:hint="default" w:ascii="Arial" w:hAnsi="Arial" w:eastAsia="黑体" w:cs="Arial"/>
          <w:sz w:val="20"/>
          <w:szCs w:val="24"/>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黑体" w:cs="Arial"/>
          <w:sz w:val="20"/>
          <w:szCs w:val="24"/>
        </w:rPr>
        <w:t xml:space="preserve">  </w:t>
      </w:r>
      <w:r>
        <w:rPr>
          <w:rFonts w:hint="default" w:ascii="Arial" w:hAnsi="Arial" w:eastAsia="宋体" w:cs="Arial"/>
          <w:bCs/>
          <w:sz w:val="20"/>
          <w:szCs w:val="21"/>
          <w:lang w:val="zh-TW"/>
        </w:rPr>
        <w:t xml:space="preserve"> 健美操成套动作考核成绩评分标准一览表</w:t>
      </w:r>
    </w:p>
    <w:tbl>
      <w:tblPr>
        <w:tblStyle w:val="9"/>
        <w:tblW w:w="49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7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分值</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100—85分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84—70分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69—60分</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840"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szCs w:val="24"/>
              </w:rPr>
            </w:pPr>
            <w:r>
              <w:rPr>
                <w:rFonts w:hint="default" w:ascii="Arial" w:hAnsi="Arial" w:cs="Arial"/>
                <w:kern w:val="0"/>
                <w:sz w:val="20"/>
                <w:szCs w:val="24"/>
              </w:rPr>
              <w:t>59分及以下</w:t>
            </w:r>
          </w:p>
        </w:tc>
        <w:tc>
          <w:tcPr>
            <w:tcW w:w="4159"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szCs w:val="24"/>
              </w:rPr>
            </w:pPr>
            <w:r>
              <w:rPr>
                <w:rFonts w:hint="default" w:ascii="Arial" w:hAnsi="Arial" w:cs="Arial"/>
                <w:kern w:val="0"/>
                <w:sz w:val="20"/>
                <w:szCs w:val="24"/>
              </w:rPr>
              <w:t>成套动作能基本完成，动作之间衔接不连贯，动作不规范，没有节奏感，缺乏表现力和感染力。</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sz w:val="20"/>
          <w:szCs w:val="24"/>
        </w:rPr>
        <w:t xml:space="preserve"> </w:t>
      </w:r>
      <w:r>
        <w:rPr>
          <w:rFonts w:hint="default" w:ascii="Arial" w:hAnsi="Arial" w:cs="Arial"/>
          <w:sz w:val="20"/>
          <w:szCs w:val="22"/>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outlineLvl w:val="9"/>
        <w:rPr>
          <w:rFonts w:hint="default" w:ascii="Arial" w:hAnsi="Arial" w:cs="Arial"/>
          <w:sz w:val="20"/>
          <w:szCs w:val="22"/>
          <w:lang w:val="zh-TW"/>
        </w:rPr>
      </w:pPr>
      <w:r>
        <w:rPr>
          <w:rFonts w:hint="default" w:ascii="Arial" w:hAnsi="Arial" w:cs="Arial"/>
          <w:bCs/>
          <w:sz w:val="20"/>
          <w:szCs w:val="21"/>
        </w:rPr>
        <w:t xml:space="preserve">  </w:t>
      </w:r>
      <w:r>
        <w:rPr>
          <w:rFonts w:hint="default" w:ascii="Arial" w:hAnsi="Arial" w:cs="Arial"/>
          <w:sz w:val="20"/>
          <w:szCs w:val="22"/>
        </w:rPr>
        <w:t xml:space="preserve"> </w:t>
      </w: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 xml:space="preserve">，男、女各7项必须都要有成绩，最后从“体锻查询系统”导出总成绩。因伤、病等不能参加《标准》测试，应填写免于执行体测申请表。 </w:t>
      </w:r>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0" name="文本框 1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2o5x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l2o5x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16</w:t>
                      </w:r>
                    </w:p>
                  </w:txbxContent>
                </v:textbox>
              </v:shape>
            </w:pict>
          </mc:Fallback>
        </mc:AlternateConten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“X4”的评价方式：</w:t>
      </w:r>
      <w:r>
        <w:rPr>
          <w:rFonts w:hint="default" w:ascii="Arial" w:hAnsi="Arial" w:cs="Arial"/>
          <w:sz w:val="20"/>
          <w:szCs w:val="22"/>
          <w:lang w:val="zh-TW"/>
        </w:rPr>
        <w:t>课外练习：“运动世界校园”APP完成评价（满分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25824" behindDoc="1" locked="0" layoutInCell="1" allowOverlap="1">
            <wp:simplePos x="0" y="0"/>
            <wp:positionH relativeFrom="column">
              <wp:posOffset>2675255</wp:posOffset>
            </wp:positionH>
            <wp:positionV relativeFrom="paragraph">
              <wp:posOffset>192405</wp:posOffset>
            </wp:positionV>
            <wp:extent cx="762000" cy="342900"/>
            <wp:effectExtent l="0" t="0" r="0" b="0"/>
            <wp:wrapTight wrapText="bothSides">
              <wp:wrapPolygon>
                <wp:start x="0" y="0"/>
                <wp:lineTo x="0" y="20400"/>
                <wp:lineTo x="21060" y="20400"/>
                <wp:lineTo x="21060" y="0"/>
                <wp:lineTo x="0" y="0"/>
              </wp:wrapPolygon>
            </wp:wrapTight>
            <wp:docPr id="68" name="图片 68" descr="1"/>
            <wp:cNvGraphicFramePr/>
            <a:graphic xmlns:a="http://schemas.openxmlformats.org/drawingml/2006/main">
              <a:graphicData uri="http://schemas.openxmlformats.org/drawingml/2006/picture">
                <pic:pic xmlns:pic="http://schemas.openxmlformats.org/drawingml/2006/picture">
                  <pic:nvPicPr>
                    <pic:cNvPr id="68" name="图片 6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b/>
          <w:bCs/>
          <w:sz w:val="28"/>
          <w:szCs w:val="28"/>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rPr>
          <w:rFonts w:hint="default" w:ascii="Arial" w:hAnsi="Arial" w:cs="Arial"/>
          <w:b/>
          <w:bCs/>
          <w:sz w:val="28"/>
          <w:szCs w:val="28"/>
          <w:lang w:val="zh-CN"/>
        </w:rPr>
      </w:pPr>
      <w:bookmarkStart w:id="321" w:name="_Toc20239"/>
      <w:bookmarkStart w:id="322" w:name="_Toc4711"/>
      <w:bookmarkStart w:id="323" w:name="_Toc5155"/>
      <w:r>
        <w:rPr>
          <w:rFonts w:hint="default" w:ascii="Arial" w:hAnsi="Arial" w:cs="Arial"/>
          <w:b/>
          <w:bCs/>
          <w:sz w:val="28"/>
          <w:szCs w:val="28"/>
          <w:lang w:val="zh-CN"/>
        </w:rPr>
        <w:br w:type="page"/>
      </w: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bookmarkStart w:id="324" w:name="_Toc29003"/>
      <w:bookmarkStart w:id="325" w:name="_Toc3203"/>
      <w:bookmarkStart w:id="326" w:name="_Toc5839"/>
      <w:bookmarkStart w:id="327" w:name="_Toc4037"/>
      <w:r>
        <w:rPr>
          <w:rFonts w:hint="default" w:ascii="Arial" w:hAnsi="Arial" w:cs="Arial"/>
          <w:b/>
          <w:bCs/>
          <w:sz w:val="28"/>
          <w:szCs w:val="28"/>
          <w:lang w:val="zh-CN"/>
        </w:rPr>
        <w:t>【武术1】</w:t>
      </w:r>
      <w:bookmarkEnd w:id="321"/>
      <w:bookmarkEnd w:id="322"/>
      <w:bookmarkEnd w:id="323"/>
      <w:r>
        <mc:AlternateContent>
          <mc:Choice Requires="wps">
            <w:drawing>
              <wp:anchor distT="0" distB="0" distL="114300" distR="114300" simplePos="0" relativeHeight="251804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1" name="文本框 1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4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FFvVT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Rb1U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bookmarkEnd w:id="324"/>
      <w:bookmarkEnd w:id="325"/>
      <w:bookmarkEnd w:id="326"/>
      <w:bookmarkEnd w:id="327"/>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328" w:name="_Toc13803"/>
      <w:bookmarkStart w:id="329" w:name="_Toc18275"/>
      <w:r>
        <w:rPr>
          <w:rFonts w:hint="default" w:ascii="Arial" w:hAnsi="Arial" w:cs="Arial"/>
          <w:b/>
          <w:bCs/>
          <w:sz w:val="28"/>
          <w:szCs w:val="28"/>
          <w:lang w:val="zh-CN"/>
        </w:rPr>
        <w:t xml:space="preserve">【Martial arts </w:t>
      </w:r>
      <w:r>
        <w:rPr>
          <w:rFonts w:hint="default" w:ascii="Arial" w:hAnsi="Arial" w:cs="Arial"/>
          <w:b/>
          <w:bCs/>
          <w:sz w:val="28"/>
          <w:szCs w:val="28"/>
        </w:rPr>
        <w:t>1</w:t>
      </w:r>
      <w:r>
        <w:rPr>
          <w:rFonts w:hint="default" w:ascii="Arial" w:hAnsi="Arial" w:cs="Arial"/>
          <w:b/>
          <w:bCs/>
          <w:sz w:val="28"/>
          <w:szCs w:val="28"/>
          <w:lang w:val="zh-CN"/>
        </w:rPr>
        <w:t>】</w:t>
      </w:r>
      <w:bookmarkEnd w:id="328"/>
      <w:bookmarkEnd w:id="329"/>
    </w:p>
    <w:p>
      <w:pPr>
        <w:widowControl/>
        <w:snapToGrid w:val="0"/>
        <w:spacing w:before="156" w:beforeLines="50" w:after="156" w:afterLines="50" w:line="340" w:lineRule="exact"/>
        <w:outlineLvl w:val="9"/>
        <w:rPr>
          <w:rFonts w:hint="default" w:ascii="Arial" w:hAnsi="Arial" w:cs="Arial"/>
          <w:b/>
          <w:color w:val="008080"/>
          <w:sz w:val="30"/>
          <w:szCs w:val="30"/>
        </w:rPr>
      </w:pPr>
      <w:bookmarkStart w:id="330" w:name="_Toc25270"/>
      <w:bookmarkStart w:id="331" w:name="_Toc13523"/>
      <w:r>
        <w:rPr>
          <w:rFonts w:hint="default" w:ascii="Arial" w:hAnsi="Arial" w:eastAsia="黑体" w:cs="Arial"/>
          <w:sz w:val="24"/>
        </w:rPr>
        <w:t>一、基本信息</w:t>
      </w:r>
      <w:bookmarkEnd w:id="330"/>
      <w:bookmarkEnd w:id="331"/>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【2100072】</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color w:val="000000"/>
          <w:sz w:val="20"/>
        </w:rPr>
        <w:t>参考书目：【翁荔等</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color w:val="000000"/>
          <w:sz w:val="20"/>
        </w:rPr>
        <w:t>中医药院校体育与健康教程</w:t>
      </w:r>
      <w:r>
        <w:rPr>
          <w:rFonts w:hint="default" w:ascii="Arial" w:hAnsi="Arial" w:cs="Arial"/>
          <w:sz w:val="20"/>
          <w:lang w:val="zh-TW" w:eastAsia="zh-TW"/>
        </w:rPr>
        <w:t>》</w:t>
      </w:r>
      <w:r>
        <w:rPr>
          <w:rFonts w:hint="default" w:ascii="Arial" w:hAnsi="Arial" w:cs="Arial"/>
          <w:sz w:val="20"/>
        </w:rPr>
        <w:t>.</w:t>
      </w:r>
      <w:r>
        <w:rPr>
          <w:rFonts w:hint="default" w:ascii="Arial" w:hAnsi="Arial" w:cs="Arial"/>
          <w:color w:val="000000"/>
          <w:sz w:val="20"/>
        </w:rPr>
        <w:t>北京体育大学出版社，2008年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103" w:leftChars="430" w:hanging="200" w:hangingChars="100"/>
        <w:outlineLvl w:val="9"/>
        <w:rPr>
          <w:rFonts w:hint="default" w:ascii="Arial" w:hAnsi="Arial" w:cs="Arial"/>
          <w:color w:val="000000"/>
          <w:szCs w:val="21"/>
        </w:rPr>
      </w:pPr>
      <w:r>
        <w:rPr>
          <w:rFonts w:hint="default" w:ascii="Arial" w:hAnsi="Arial" w:cs="Arial"/>
          <w:color w:val="000000"/>
          <w:sz w:val="20"/>
        </w:rPr>
        <w:t>【全国中医药院校传统保健体育教研会组编</w:t>
      </w:r>
      <w:r>
        <w:rPr>
          <w:rFonts w:hint="default" w:ascii="Arial" w:hAnsi="Arial" w:cs="Arial"/>
          <w:sz w:val="20"/>
        </w:rPr>
        <w:t>.</w:t>
      </w:r>
      <w:r>
        <w:rPr>
          <w:rFonts w:hint="default" w:ascii="Arial" w:hAnsi="Arial" w:cs="Arial"/>
          <w:color w:val="000000"/>
          <w:sz w:val="20"/>
        </w:rPr>
        <w:t>《中医药院校体育与健康统编教程》</w:t>
      </w:r>
      <w:r>
        <w:rPr>
          <w:rFonts w:hint="default" w:ascii="Arial" w:hAnsi="Arial" w:cs="Arial"/>
          <w:sz w:val="20"/>
        </w:rPr>
        <w:t>.</w:t>
      </w:r>
      <w:r>
        <w:rPr>
          <w:rFonts w:hint="default" w:ascii="Arial" w:hAnsi="Arial" w:cs="Arial"/>
          <w:color w:val="000000"/>
          <w:sz w:val="20"/>
        </w:rPr>
        <w:t>北京体育大学出版社，2015年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1103" w:leftChars="430" w:hanging="200" w:hangingChars="10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【中华人民共和国教育部、国家体育总局、《国家学生体质健康标准解读》编委会编著</w:t>
      </w:r>
      <w:r>
        <w:rPr>
          <w:rFonts w:hint="default" w:ascii="Arial" w:hAnsi="Arial" w:cs="Arial"/>
          <w:sz w:val="20"/>
        </w:rPr>
        <w:t>.</w:t>
      </w:r>
      <w:r>
        <w:rPr>
          <w:rFonts w:hint="default" w:ascii="Arial" w:hAnsi="Arial" w:cs="Arial"/>
          <w:color w:val="000000"/>
          <w:sz w:val="20"/>
        </w:rPr>
        <w:t>《国家学生体质健康标准解读》</w:t>
      </w:r>
      <w:r>
        <w:rPr>
          <w:rFonts w:hint="default" w:ascii="Arial" w:hAnsi="Arial" w:cs="Arial"/>
          <w:sz w:val="20"/>
        </w:rPr>
        <w:t>.</w:t>
      </w:r>
      <w:r>
        <w:rPr>
          <w:rFonts w:hint="default" w:ascii="Arial" w:hAnsi="Arial" w:cs="Arial"/>
          <w:color w:val="000000"/>
          <w:sz w:val="20"/>
        </w:rPr>
        <w:t>人民教育出版社，2007年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332" w:name="_Toc17556"/>
      <w:bookmarkStart w:id="333" w:name="_Toc18099"/>
      <w:r>
        <w:rPr>
          <w:rFonts w:hint="default" w:ascii="Arial" w:hAnsi="Arial" w:eastAsia="黑体" w:cs="Arial"/>
          <w:sz w:val="24"/>
        </w:rPr>
        <w:t>二、课程简介</w:t>
      </w:r>
      <w:bookmarkEnd w:id="332"/>
      <w:bookmarkEnd w:id="333"/>
    </w:p>
    <w:p>
      <w:pPr>
        <w:widowControl/>
        <w:spacing w:line="340" w:lineRule="exact"/>
        <w:ind w:firstLine="400" w:firstLineChars="200"/>
        <w:jc w:val="left"/>
        <w:outlineLvl w:val="9"/>
        <w:rPr>
          <w:rFonts w:hint="default" w:ascii="Arial" w:hAnsi="Arial" w:cs="Arial"/>
        </w:rPr>
      </w:pPr>
      <w:r>
        <w:rPr>
          <w:rFonts w:hint="default"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before="156" w:beforeLines="50" w:after="156" w:afterLines="50" w:line="340" w:lineRule="exact"/>
        <w:jc w:val="left"/>
        <w:outlineLvl w:val="9"/>
        <w:rPr>
          <w:rFonts w:hint="default" w:ascii="Arial" w:hAnsi="Arial" w:eastAsia="黑体" w:cs="Arial"/>
          <w:sz w:val="24"/>
        </w:rPr>
      </w:pPr>
      <w:bookmarkStart w:id="334" w:name="_Toc15124"/>
      <w:bookmarkStart w:id="335" w:name="_Toc14669"/>
      <w:r>
        <w:rPr>
          <w:rFonts w:hint="default" w:ascii="Arial" w:hAnsi="Arial" w:eastAsia="黑体" w:cs="Arial"/>
          <w:sz w:val="24"/>
        </w:rPr>
        <w:t>三、选课建议</w:t>
      </w:r>
      <w:bookmarkEnd w:id="334"/>
      <w:bookmarkEnd w:id="335"/>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336" w:name="_Toc1151"/>
      <w:bookmarkStart w:id="337" w:name="_Toc17589"/>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336"/>
      <w:bookmarkEnd w:id="337"/>
      <w:r>
        <mc:AlternateContent>
          <mc:Choice Requires="wps">
            <w:drawing>
              <wp:anchor distT="0" distB="0" distL="114300" distR="114300" simplePos="0" relativeHeight="251791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2" name="文本框 12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1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Qnk1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mIQ858yI&#10;Fi3f3n3f/vi1/fmNxUtQ1Fk/heeNhW/o31IP9/29x2WsvK9cG/9RE4MdBN/eE6z6wGR8lI8nkwlM&#10;Erb8ZDQ5Th3IHl5b58M7RS2LQsEdGph4FZtLH5AJXPcuMZgn3ZSLRuukuNXyXDu2EWj2Iv1iknjy&#10;h5s2rCv45PXRKCEbiu8HP20ijkpzs4sXSx9KjFLol/2OjyWVt6DD0TBT3spFg5wvhQ/XwmGIUCbW&#10;LFzhqDQhJO0kzmpyX/91H/3RW1g56zCUBfdf1sIpzvR7g66/GR8eAjYk5fDoOIf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VCeT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szCs w:val="24"/>
              </w:rPr>
              <w:t>《国家学生体质健康标准》测试评价</w:t>
            </w:r>
          </w:p>
        </w:tc>
      </w:tr>
    </w:tbl>
    <w:p>
      <w:pPr>
        <w:widowControl/>
        <w:spacing w:before="156" w:beforeLines="50" w:line="340" w:lineRule="exact"/>
        <w:jc w:val="left"/>
        <w:outlineLvl w:val="9"/>
        <w:rPr>
          <w:rFonts w:hint="default" w:ascii="Arial" w:hAnsi="Arial" w:eastAsia="黑体" w:cs="Arial"/>
          <w:sz w:val="24"/>
        </w:rPr>
      </w:pPr>
      <w:bookmarkStart w:id="338" w:name="_Toc32215"/>
      <w:bookmarkStart w:id="339" w:name="_Toc1310"/>
      <w:r>
        <w:rPr>
          <w:rFonts w:hint="default" w:ascii="Arial" w:hAnsi="Arial" w:eastAsia="黑体" w:cs="Arial"/>
          <w:sz w:val="24"/>
        </w:rPr>
        <w:t>五、课程内容</w:t>
      </w:r>
      <w:bookmarkEnd w:id="338"/>
      <w:bookmarkEnd w:id="339"/>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 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（2）、武术的概念，武术拳操学习的要点和难点。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（3）、观看武术拳操的视频。</w:t>
      </w:r>
    </w:p>
    <w:p>
      <w:pPr>
        <w:spacing w:line="340" w:lineRule="exact"/>
        <w:outlineLvl w:val="9"/>
        <w:rPr>
          <w:rFonts w:hint="default" w:ascii="Arial" w:hAnsi="Arial" w:cs="Arial"/>
          <w:sz w:val="20"/>
        </w:rPr>
      </w:pPr>
      <w:r>
        <w:rPr>
          <w:rFonts w:hint="default" w:ascii="Arial" w:hAnsi="Arial" w:cs="Arial"/>
          <w:sz w:val="20"/>
        </w:rPr>
        <w:t>（4）、武术简易裁判法。</w:t>
      </w:r>
    </w:p>
    <w:p>
      <w:pPr>
        <w:spacing w:line="340" w:lineRule="exact"/>
        <w:outlineLvl w:val="9"/>
        <w:rPr>
          <w:rFonts w:hint="default" w:ascii="Arial" w:hAnsi="Arial" w:cs="Arial"/>
          <w:sz w:val="20"/>
        </w:rPr>
      </w:pPr>
      <w:r>
        <w:rPr>
          <w:rFonts w:hint="default" w:ascii="Arial" w:hAnsi="Arial" w:cs="Arial"/>
          <w:sz w:val="20"/>
        </w:rPr>
        <w:t>（5）、体育基础理论知识。</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了解武术和中医养生功法的概况，掌握武术和中医养生功法的运动特点和锻炼方法，掌握武术比赛简易裁判法。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中医养生功法运动的功理和作用。</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1、武术基本功（2学时）</w:t>
      </w:r>
    </w:p>
    <w:p>
      <w:pPr>
        <w:spacing w:line="340" w:lineRule="exact"/>
        <w:outlineLvl w:val="9"/>
        <w:rPr>
          <w:rFonts w:hint="default" w:ascii="Arial" w:hAnsi="Arial" w:cs="Arial"/>
          <w:szCs w:val="21"/>
        </w:rPr>
      </w:pPr>
      <w:r>
        <w:rPr>
          <w:rFonts w:hint="default" w:ascii="Arial" w:hAnsi="Arial" w:cs="Arial"/>
          <w:sz w:val="20"/>
        </w:rPr>
        <w:t>（1）、</w:t>
      </w:r>
      <w:r>
        <w:rPr>
          <w:rFonts w:hint="default" w:ascii="Arial" w:hAnsi="Arial" w:cs="Arial"/>
          <w:szCs w:val="21"/>
        </w:rPr>
        <w:t>学习手型、步型、手法、步法</w:t>
      </w:r>
    </w:p>
    <w:p>
      <w:pPr>
        <w:spacing w:line="340" w:lineRule="exact"/>
        <w:outlineLvl w:val="9"/>
        <w:rPr>
          <w:rFonts w:hint="default" w:ascii="Arial" w:hAnsi="Arial" w:cs="Arial"/>
          <w:sz w:val="20"/>
        </w:rPr>
      </w:pPr>
      <w:r>
        <w:rPr>
          <w:rFonts w:hint="default" w:ascii="Arial" w:hAnsi="Arial" w:cs="Arial"/>
          <w:sz w:val="20"/>
        </w:rPr>
        <w:t>（2）、学习武术四种腿法（正踢腿、侧踢腿、里合腿、外摆腿）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掌握基本手型、手法、步型、步法、腿法，提高腰部和腿部的柔韧性。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rPr>
      </w:pPr>
      <w:r>
        <w:rPr>
          <w:rFonts w:hint="default" w:ascii="Arial" w:hAnsi="Arial" w:cs="Arial"/>
          <w:sz w:val="20"/>
        </w:rPr>
        <w:t>2、基本动作（2学时）</w:t>
      </w:r>
    </w:p>
    <w:p>
      <w:pPr>
        <w:spacing w:line="340" w:lineRule="exact"/>
        <w:outlineLvl w:val="9"/>
        <w:rPr>
          <w:rFonts w:hint="default" w:ascii="Arial" w:hAnsi="Arial" w:cs="Arial"/>
          <w:sz w:val="20"/>
        </w:rPr>
      </w:pPr>
      <w:r>
        <w:rPr>
          <w:rFonts w:hint="default" w:ascii="Arial" w:hAnsi="Arial" w:cs="Arial"/>
          <w:sz w:val="20"/>
        </w:rPr>
        <w:t>（1）、拳操手、眼配合</w:t>
      </w:r>
    </w:p>
    <w:p>
      <w:pPr>
        <w:spacing w:line="340" w:lineRule="exact"/>
        <w:outlineLvl w:val="9"/>
        <w:rPr>
          <w:rFonts w:hint="default" w:ascii="Arial" w:hAnsi="Arial" w:cs="Arial"/>
          <w:sz w:val="20"/>
        </w:rPr>
      </w:pPr>
      <w:r>
        <w:rPr>
          <w:rFonts w:hint="default" w:ascii="Arial" w:hAnsi="Arial" w:cs="Arial"/>
          <w:sz w:val="20"/>
        </w:rPr>
        <w:t>（2)、身法、步法配合</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掌握马步冲拳，并步砸拳，马步架打等动作技术，通过练习提高动作规格和手，眼，身法，步的紧密配合，为练习套路打下良好的基础。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bCs/>
          <w:sz w:val="20"/>
        </w:rPr>
        <w:t>3、武术：武术拳操（16学时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一、起势             二、并步砸拳          三、马步冲拳           四、跪步冲拳</w:t>
      </w:r>
    </w:p>
    <w:p>
      <w:pPr>
        <w:spacing w:line="340" w:lineRule="exact"/>
        <w:outlineLvl w:val="9"/>
        <w:rPr>
          <w:rFonts w:hint="default" w:ascii="Arial" w:hAnsi="Arial" w:cs="Arial"/>
          <w:bCs/>
          <w:sz w:val="20"/>
        </w:rPr>
      </w:pPr>
      <w:bookmarkStart w:id="340" w:name="_Toc32241"/>
      <w:bookmarkStart w:id="341" w:name="_Toc30002"/>
      <w:r>
        <w:rPr>
          <w:rFonts w:hint="default" w:ascii="Arial" w:hAnsi="Arial" w:cs="Arial"/>
          <w:bCs/>
          <w:sz w:val="20"/>
        </w:rPr>
        <w:t>五、右单拍脚         六、右弓步冲拳        七、并步抄拳           八、马步架打</w:t>
      </w:r>
      <w:bookmarkEnd w:id="340"/>
      <w:bookmarkEnd w:id="341"/>
      <w:r>
        <w:rPr>
          <w:rFonts w:hint="default" w:ascii="Arial" w:hAnsi="Arial" w:cs="Arial"/>
          <w:bCs/>
          <w:sz w:val="20"/>
        </w:rPr>
        <w:t xml:space="preserve">  </w:t>
      </w:r>
    </w:p>
    <w:p>
      <w:pPr>
        <w:spacing w:line="340" w:lineRule="exact"/>
        <w:outlineLvl w:val="9"/>
        <w:rPr>
          <w:rFonts w:hint="default" w:ascii="Arial" w:hAnsi="Arial" w:cs="Arial"/>
          <w:bCs/>
          <w:sz w:val="20"/>
        </w:rPr>
      </w:pPr>
      <w:r>
        <w:rPr>
          <w:rFonts w:hint="default" w:ascii="Arial" w:hAnsi="Arial" w:cs="Arial"/>
          <w:bCs/>
          <w:sz w:val="20"/>
        </w:rPr>
        <w:t xml:space="preserve">九、左单拍脚         十、左弓步冲拳        十一、并步抄拳      </w:t>
      </w:r>
      <w:r>
        <mc:AlternateContent>
          <mc:Choice Requires="wps">
            <w:drawing>
              <wp:anchor distT="0" distB="0" distL="114300" distR="114300" simplePos="0" relativeHeight="2518118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3" name="文本框 1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18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FjgI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Rgdc2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WOAh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r>
        <w:rPr>
          <w:rFonts w:hint="default" w:ascii="Arial" w:hAnsi="Arial" w:cs="Arial"/>
          <w:bCs/>
          <w:sz w:val="20"/>
        </w:rPr>
        <w:t xml:space="preserve">   十二、马步架打  </w:t>
      </w:r>
    </w:p>
    <w:p>
      <w:pPr>
        <w:spacing w:line="340" w:lineRule="exact"/>
        <w:outlineLvl w:val="9"/>
        <w:rPr>
          <w:rFonts w:hint="default" w:ascii="Arial" w:hAnsi="Arial" w:cs="Arial"/>
          <w:bCs/>
          <w:sz w:val="20"/>
        </w:rPr>
      </w:pPr>
      <w:r>
        <w:rPr>
          <w:rFonts w:hint="default" w:ascii="Arial" w:hAnsi="Arial" w:cs="Arial"/>
          <w:bCs/>
          <w:sz w:val="20"/>
        </w:rPr>
        <w:t>十三、左弓步切掌     十四、并步左搬拳      十五、进步右崩拳       十六、勾踢抄拳</w:t>
      </w:r>
    </w:p>
    <w:p>
      <w:pPr>
        <w:spacing w:line="340" w:lineRule="exact"/>
        <w:outlineLvl w:val="9"/>
        <w:rPr>
          <w:rFonts w:hint="default" w:ascii="Arial" w:hAnsi="Arial" w:cs="Arial"/>
          <w:bCs/>
          <w:sz w:val="20"/>
        </w:rPr>
      </w:pPr>
      <w:r>
        <w:rPr>
          <w:rFonts w:hint="default" w:ascii="Arial" w:hAnsi="Arial" w:cs="Arial"/>
          <w:bCs/>
          <w:sz w:val="20"/>
        </w:rPr>
        <w:t xml:space="preserve">十七、马步左盘肘     十八、右弓步切掌      十九、并步右搬拳       二十、进步左崩拳 </w:t>
      </w:r>
    </w:p>
    <w:p>
      <w:pPr>
        <w:spacing w:line="340" w:lineRule="exact"/>
        <w:outlineLvl w:val="9"/>
        <w:rPr>
          <w:rFonts w:hint="default" w:ascii="Arial" w:hAnsi="Arial" w:cs="Arial"/>
          <w:bCs/>
          <w:sz w:val="20"/>
        </w:rPr>
      </w:pPr>
      <w:r>
        <w:rPr>
          <w:rFonts w:hint="default" w:ascii="Arial" w:hAnsi="Arial" w:cs="Arial"/>
          <w:bCs/>
          <w:sz w:val="20"/>
        </w:rPr>
        <w:t>二十一、勾踢抄拳     二十二、马步右盘肘    二十三、左弓步插掌     二十四、右盖步冲拳</w:t>
      </w:r>
    </w:p>
    <w:p>
      <w:pPr>
        <w:spacing w:line="340" w:lineRule="exact"/>
        <w:outlineLvl w:val="9"/>
        <w:rPr>
          <w:rFonts w:hint="default" w:ascii="Arial" w:hAnsi="Arial" w:cs="Arial"/>
          <w:bCs/>
          <w:sz w:val="20"/>
        </w:rPr>
      </w:pPr>
      <w:r>
        <w:rPr>
          <w:rFonts w:hint="default" w:ascii="Arial" w:hAnsi="Arial" w:cs="Arial"/>
          <w:bCs/>
          <w:sz w:val="20"/>
        </w:rPr>
        <w:t>二十五、马步按掌     二十六、右弓步插掌    二十七、左盖步冲拳     二十八、马步按掌</w:t>
      </w:r>
    </w:p>
    <w:p>
      <w:pPr>
        <w:spacing w:line="340" w:lineRule="exact"/>
        <w:outlineLvl w:val="9"/>
        <w:rPr>
          <w:rFonts w:hint="default" w:ascii="Arial" w:hAnsi="Arial" w:cs="Arial"/>
          <w:bCs/>
          <w:sz w:val="20"/>
        </w:rPr>
      </w:pPr>
      <w:r>
        <w:rPr>
          <w:rFonts w:hint="default" w:ascii="Arial" w:hAnsi="Arial" w:cs="Arial"/>
          <w:bCs/>
          <w:sz w:val="20"/>
        </w:rPr>
        <w:t>二十九、震脚栽拳     三十、马步劈拳        三十一、弓步贯拳       三十二、虚步格挡</w:t>
      </w:r>
    </w:p>
    <w:p>
      <w:pPr>
        <w:spacing w:line="340" w:lineRule="exact"/>
        <w:outlineLvl w:val="9"/>
        <w:rPr>
          <w:rFonts w:hint="default" w:ascii="Arial" w:hAnsi="Arial" w:cs="Arial"/>
          <w:bCs/>
          <w:sz w:val="20"/>
        </w:rPr>
      </w:pPr>
      <w:r>
        <w:rPr>
          <w:rFonts w:hint="default" w:ascii="Arial" w:hAnsi="Arial" w:cs="Arial"/>
          <w:bCs/>
          <w:sz w:val="20"/>
        </w:rPr>
        <w:t xml:space="preserve">三十三、腾空飞脚     三十四、弓步架打      三十五、俯蹲拍地       三十六、马步掤打 </w:t>
      </w:r>
    </w:p>
    <w:p>
      <w:pPr>
        <w:spacing w:line="340" w:lineRule="exact"/>
        <w:outlineLvl w:val="9"/>
        <w:rPr>
          <w:rFonts w:hint="default" w:ascii="Arial" w:hAnsi="Arial" w:cs="Arial"/>
          <w:bCs/>
          <w:sz w:val="20"/>
        </w:rPr>
      </w:pPr>
      <w:r>
        <w:rPr>
          <w:rFonts w:hint="default" w:ascii="Arial" w:hAnsi="Arial" w:cs="Arial"/>
          <w:bCs/>
          <w:sz w:val="20"/>
        </w:rPr>
        <w:t>三十七、侧踹腿       三十八、搂手推掌      三十九、弹踢推掌       四十、虚步推掌</w:t>
      </w:r>
    </w:p>
    <w:p>
      <w:pPr>
        <w:spacing w:line="340" w:lineRule="exact"/>
        <w:outlineLvl w:val="9"/>
        <w:rPr>
          <w:rFonts w:hint="default" w:ascii="Arial" w:hAnsi="Arial" w:cs="Arial"/>
          <w:bCs/>
          <w:sz w:val="20"/>
        </w:rPr>
      </w:pPr>
      <w:r>
        <w:rPr>
          <w:rFonts w:hint="default" w:ascii="Arial" w:hAnsi="Arial" w:cs="Arial"/>
          <w:bCs/>
          <w:sz w:val="20"/>
        </w:rPr>
        <w:t>四十一、弓步搭手     四十二、对练组合      四十三、弓步抄拳       四十四、弓步亮掌</w:t>
      </w:r>
    </w:p>
    <w:p>
      <w:pPr>
        <w:spacing w:line="340" w:lineRule="exact"/>
        <w:outlineLvl w:val="9"/>
        <w:rPr>
          <w:rFonts w:hint="default" w:ascii="Arial" w:hAnsi="Arial" w:cs="Arial"/>
          <w:bCs/>
          <w:sz w:val="20"/>
        </w:rPr>
      </w:pPr>
      <w:r>
        <w:rPr>
          <w:rFonts w:hint="default" w:ascii="Arial" w:hAnsi="Arial" w:cs="Arial"/>
          <w:bCs/>
          <w:sz w:val="20"/>
        </w:rPr>
        <w:t>四十五、勾踢下捋     四十六、骑龙步双推掌  四十七、马步上冲拳     四十八、收势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在武术动作规格和劲力上，使学生得到严格的训练，熟练掌握拳操中的跳跃动作大跃步摆掌，二起腿以及套路中出现的跳跃动作；掌握武术拳操动作方向路线，演练时要求体现武术拳操独特的运动特点。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 xml:space="preserve"> 武术拳操基本动作的完成难，武术拳操由武术基本步型和基本跳跃动作组成，在练习中的要求不宜过高。</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提高缺少运动学生的练习积极性</w:t>
      </w:r>
      <w:r>
        <w:rPr>
          <w:rFonts w:hint="default" w:ascii="Arial" w:hAnsi="Arial" w:cs="Arial"/>
          <w:sz w:val="20"/>
          <w:szCs w:val="21"/>
        </w:rPr>
        <w:t>与学生练习的持久性。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300" w:firstLineChars="15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after="156" w:afterLines="50" w:line="340" w:lineRule="exact"/>
        <w:ind w:right="2517"/>
        <w:outlineLvl w:val="9"/>
        <w:rPr>
          <w:rFonts w:hint="default" w:ascii="Arial" w:hAnsi="Arial" w:cs="Arial"/>
          <w:sz w:val="20"/>
        </w:rPr>
      </w:pPr>
      <w:bookmarkStart w:id="342" w:name="_Toc18540"/>
      <w:bookmarkStart w:id="343" w:name="_Toc12162"/>
      <w:r>
        <w:rPr>
          <w:rFonts w:hint="default" w:ascii="Arial" w:hAnsi="Arial" w:eastAsia="黑体" w:cs="Arial"/>
          <w:sz w:val="24"/>
        </w:rPr>
        <w:t>六、评价方式与成绩</w:t>
      </w:r>
      <w:bookmarkEnd w:id="342"/>
      <w:bookmarkEnd w:id="343"/>
    </w:p>
    <w:tbl>
      <w:tblPr>
        <w:tblStyle w:val="9"/>
        <w:tblpPr w:leftFromText="180" w:rightFromText="180" w:vertAnchor="text" w:horzAnchor="margin" w:tblpX="9" w:tblpY="236"/>
        <w:tblOverlap w:val="never"/>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2"/>
        <w:gridCol w:w="4650"/>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733"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718" w:type="pct"/>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733"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武术拳操成绩评价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《国家学生体质健康标准》测试评价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54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73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718"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b/>
          <w:bCs/>
          <w:sz w:val="20"/>
          <w:szCs w:val="21"/>
        </w:rPr>
        <w:t>（满分100分，占总成绩40 %）</w:t>
      </w:r>
    </w:p>
    <w:p>
      <w:pPr>
        <w:spacing w:line="340" w:lineRule="exact"/>
        <w:outlineLvl w:val="9"/>
        <w:rPr>
          <w:rFonts w:hint="default" w:ascii="Arial" w:hAnsi="Arial" w:cs="Arial"/>
          <w:bCs/>
          <w:color w:val="000000"/>
          <w:sz w:val="20"/>
        </w:rPr>
      </w:pPr>
      <w:r>
        <w:rPr>
          <w:rFonts w:hint="default" w:ascii="Arial" w:hAnsi="Arial" w:cs="Arial"/>
          <w:bCs/>
          <w:color w:val="000000"/>
          <w:sz w:val="20"/>
        </w:rPr>
        <w:t>武术拳操</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r>
        <mc:AlternateContent>
          <mc:Choice Requires="wps">
            <w:drawing>
              <wp:anchor distT="0" distB="0" distL="114300" distR="114300" simplePos="0" relativeHeight="25168384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4" name="文本框 1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384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l62H4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mjM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XrYf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17</w:t>
                      </w:r>
                    </w:p>
                  </w:txbxContent>
                </v:textbox>
              </v:shape>
            </w:pict>
          </mc:Fallback>
        </mc:AlternateConten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武术考核成绩评分标准一览表</w:t>
      </w:r>
    </w:p>
    <w:tbl>
      <w:tblPr>
        <w:tblStyle w:val="9"/>
        <w:tblpPr w:leftFromText="180" w:rightFromText="180" w:vertAnchor="text" w:horzAnchor="margin" w:tblpXSpec="center" w:tblpY="160"/>
        <w:tblW w:w="4869" w:type="pct"/>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3"/>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184"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89-75分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74-60分</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15"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59分及以下</w:t>
            </w:r>
          </w:p>
        </w:tc>
        <w:tc>
          <w:tcPr>
            <w:tcW w:w="4184"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rPr>
            </w:pPr>
            <w:r>
              <w:rPr>
                <w:rFonts w:hint="default" w:ascii="Arial" w:hAnsi="Arial" w:cs="Arial"/>
                <w:sz w:val="20"/>
                <w:szCs w:val="21"/>
              </w:rPr>
              <w:t>经提示1次，仍不能独立完成套路</w:t>
            </w:r>
          </w:p>
          <w:p>
            <w:pPr>
              <w:spacing w:line="240" w:lineRule="exact"/>
              <w:jc w:val="left"/>
              <w:outlineLvl w:val="9"/>
              <w:rPr>
                <w:rFonts w:hint="default" w:ascii="Arial" w:hAnsi="Arial" w:eastAsia="宋体" w:cs="Arial"/>
                <w:kern w:val="2"/>
                <w:sz w:val="20"/>
                <w:szCs w:val="21"/>
                <w:lang w:val="en-US" w:eastAsia="zh-CN" w:bidi="ar-SA"/>
              </w:rPr>
            </w:pPr>
            <w:r>
              <w:rPr>
                <w:rFonts w:hint="default" w:ascii="Arial" w:hAnsi="Arial" w:cs="Arial"/>
                <w:sz w:val="20"/>
                <w:szCs w:val="21"/>
              </w:rPr>
              <w:t>套路生疏，有2—3处遗忘，提示1次，姿势、方法不清</w:t>
            </w:r>
          </w:p>
        </w:tc>
      </w:tr>
    </w:tbl>
    <w:p>
      <w:pPr>
        <w:widowControl/>
        <w:spacing w:line="240" w:lineRule="exact"/>
        <w:jc w:val="both"/>
        <w:outlineLvl w:val="9"/>
        <w:rPr>
          <w:rFonts w:hint="default" w:ascii="Arial" w:hAnsi="Arial" w:cs="Arial"/>
          <w:b/>
          <w:bCs/>
          <w:sz w:val="20"/>
        </w:rPr>
      </w:pPr>
    </w:p>
    <w:p>
      <w:pPr>
        <w:widowControl/>
        <w:spacing w:line="240" w:lineRule="exact"/>
        <w:jc w:val="both"/>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（四）“X4”的评价方式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（满分100分，占20 %）</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bCs/>
          <w:color w:val="000000"/>
          <w:sz w:val="20"/>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26848" behindDoc="1" locked="0" layoutInCell="1" allowOverlap="1">
            <wp:simplePos x="0" y="0"/>
            <wp:positionH relativeFrom="column">
              <wp:posOffset>2700020</wp:posOffset>
            </wp:positionH>
            <wp:positionV relativeFrom="paragraph">
              <wp:posOffset>170815</wp:posOffset>
            </wp:positionV>
            <wp:extent cx="762000" cy="342900"/>
            <wp:effectExtent l="0" t="0" r="0" b="0"/>
            <wp:wrapTight wrapText="bothSides">
              <wp:wrapPolygon>
                <wp:start x="0" y="0"/>
                <wp:lineTo x="0" y="20400"/>
                <wp:lineTo x="21060" y="20400"/>
                <wp:lineTo x="21060" y="0"/>
                <wp:lineTo x="0" y="0"/>
              </wp:wrapPolygon>
            </wp:wrapTight>
            <wp:docPr id="69" name="图片 69" descr="1"/>
            <wp:cNvGraphicFramePr/>
            <a:graphic xmlns:a="http://schemas.openxmlformats.org/drawingml/2006/main">
              <a:graphicData uri="http://schemas.openxmlformats.org/drawingml/2006/picture">
                <pic:pic xmlns:pic="http://schemas.openxmlformats.org/drawingml/2006/picture">
                  <pic:nvPicPr>
                    <pic:cNvPr id="69" name="图片 6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撰写人：赵龙龙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autoSpaceDE w:val="0"/>
        <w:autoSpaceDN w:val="0"/>
        <w:adjustRightInd w:val="0"/>
        <w:spacing w:line="340" w:lineRule="exact"/>
        <w:outlineLvl w:val="9"/>
        <w:rPr>
          <w:rFonts w:hint="default" w:ascii="Arial" w:hAnsi="Arial" w:cs="Arial"/>
          <w:b/>
          <w:bCs/>
          <w:color w:val="000000"/>
          <w:sz w:val="32"/>
          <w:szCs w:val="32"/>
          <w:lang w:val="zh-CN"/>
        </w:rPr>
      </w:pPr>
    </w:p>
    <w:p>
      <w:pPr>
        <w:jc w:val="center"/>
        <w:rPr>
          <w:rFonts w:hint="default" w:ascii="Arial" w:hAnsi="Arial" w:cs="Arial"/>
          <w:b/>
          <w:bCs/>
          <w:color w:val="000000"/>
          <w:sz w:val="32"/>
          <w:szCs w:val="32"/>
          <w:lang w:val="zh-CN"/>
        </w:rPr>
      </w:pPr>
      <w:bookmarkStart w:id="344" w:name="_Toc10274"/>
      <w:bookmarkStart w:id="345" w:name="_Toc14481"/>
      <w:bookmarkStart w:id="346" w:name="_Toc29925"/>
      <w:r>
        <w:rPr>
          <w:rFonts w:hint="default" w:ascii="Arial" w:hAnsi="Arial" w:cs="Arial"/>
          <w:b/>
          <w:bCs/>
          <w:color w:val="000000"/>
          <w:sz w:val="32"/>
          <w:szCs w:val="32"/>
          <w:lang w:val="zh-CN"/>
        </w:rPr>
        <w:t>【飞镖1】</w:t>
      </w:r>
      <w:bookmarkEnd w:id="344"/>
      <w:bookmarkEnd w:id="345"/>
      <w:bookmarkEnd w:id="346"/>
      <w:r>
        <mc:AlternateContent>
          <mc:Choice Requires="wps">
            <w:drawing>
              <wp:anchor distT="0" distB="0" distL="114300" distR="114300" simplePos="0" relativeHeight="251790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5" name="文本框 1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0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FJxra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XLE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xSca2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0000"/>
          <w:sz w:val="32"/>
          <w:szCs w:val="32"/>
          <w:lang w:val="zh-CN"/>
        </w:rPr>
      </w:pPr>
      <w:bookmarkStart w:id="347" w:name="_Toc10649"/>
      <w:bookmarkStart w:id="348" w:name="_Toc12792"/>
      <w:r>
        <w:rPr>
          <w:rFonts w:hint="default" w:ascii="Arial" w:hAnsi="Arial" w:cs="Arial"/>
          <w:b/>
          <w:bCs/>
          <w:color w:val="000000"/>
          <w:sz w:val="32"/>
          <w:szCs w:val="32"/>
          <w:lang w:val="zh-CN"/>
        </w:rPr>
        <w:t>【</w:t>
      </w:r>
      <w:r>
        <w:rPr>
          <w:rFonts w:hint="default" w:ascii="Arial" w:hAnsi="Arial" w:cs="Arial"/>
          <w:b/>
          <w:bCs/>
          <w:color w:val="000000"/>
          <w:sz w:val="32"/>
          <w:szCs w:val="32"/>
        </w:rPr>
        <w:t>Darts 1</w:t>
      </w:r>
      <w:r>
        <w:rPr>
          <w:rFonts w:hint="default" w:ascii="Arial" w:hAnsi="Arial" w:cs="Arial"/>
          <w:b/>
          <w:bCs/>
          <w:color w:val="000000"/>
          <w:sz w:val="32"/>
          <w:szCs w:val="32"/>
          <w:lang w:val="zh-CN"/>
        </w:rPr>
        <w:t>】</w:t>
      </w:r>
      <w:bookmarkEnd w:id="347"/>
      <w:bookmarkEnd w:id="348"/>
    </w:p>
    <w:p>
      <w:pPr>
        <w:spacing w:after="156" w:afterLines="50" w:line="340" w:lineRule="exact"/>
        <w:outlineLvl w:val="9"/>
        <w:rPr>
          <w:rFonts w:hint="default" w:ascii="Arial" w:hAnsi="Arial" w:eastAsia="黑体" w:cs="Arial"/>
          <w:color w:val="008080"/>
          <w:sz w:val="24"/>
          <w:szCs w:val="24"/>
        </w:rPr>
      </w:pPr>
      <w:bookmarkStart w:id="349" w:name="_Toc21835"/>
      <w:bookmarkStart w:id="350" w:name="_Toc9795"/>
      <w:r>
        <w:rPr>
          <w:rFonts w:hint="default" w:ascii="Arial" w:hAnsi="Arial" w:eastAsia="黑体" w:cs="Arial"/>
          <w:sz w:val="24"/>
          <w:szCs w:val="24"/>
        </w:rPr>
        <w:t>一、基本信息</w:t>
      </w:r>
      <w:bookmarkEnd w:id="349"/>
      <w:bookmarkEnd w:id="350"/>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2100073</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sz w:val="20"/>
        </w:rPr>
        <w:t>通识教育必修课</w:t>
      </w:r>
      <w:r>
        <w:rPr>
          <w:rFonts w:hint="default" w:ascii="Arial" w:hAnsi="Arial" w:cs="Arial"/>
          <w:color w:val="000000"/>
          <w:sz w:val="20"/>
          <w:lang w:val="zh-CN"/>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lang w:val="zh-CN"/>
        </w:rPr>
      </w:pPr>
      <w:r>
        <w:rPr>
          <w:rFonts w:hint="default" w:ascii="Arial" w:hAnsi="Arial" w:cs="Arial"/>
          <w:b/>
          <w:bCs/>
          <w:color w:val="000000"/>
          <w:sz w:val="20"/>
        </w:rPr>
        <w:t>使用教材：</w:t>
      </w:r>
      <w:r>
        <w:rPr>
          <w:rFonts w:hint="default" w:ascii="Arial" w:hAnsi="Arial" w:cs="Arial"/>
          <w:sz w:val="20"/>
          <w:lang w:val="zh-CN"/>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sz w:val="20"/>
          <w:lang w:val="zh-CN"/>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b/>
          <w:bCs/>
          <w:color w:val="000000"/>
          <w:sz w:val="20"/>
        </w:rPr>
        <w:t>辅助教材：【</w:t>
      </w:r>
      <w:r>
        <w:rPr>
          <w:rFonts w:hint="default" w:ascii="Arial" w:hAnsi="Arial" w:cs="Arial"/>
          <w:sz w:val="20"/>
        </w:rPr>
        <w:t>尹斌　主编．《飞镖》．</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成都时代出版社</w:t>
      </w:r>
      <w:r>
        <w:rPr>
          <w:rFonts w:hint="default" w:ascii="Arial" w:hAnsi="Arial" w:cs="Arial"/>
          <w:sz w:val="20"/>
        </w:rPr>
        <w:fldChar w:fldCharType="end"/>
      </w:r>
      <w:r>
        <w:rPr>
          <w:rFonts w:hint="default" w:ascii="Arial" w:hAnsi="Arial" w:cs="Arial"/>
          <w:sz w:val="20"/>
        </w:rPr>
        <w:t>，2013年3月出版】</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w:t>
      </w:r>
      <w:r>
        <w:rPr>
          <w:rFonts w:hint="default" w:ascii="Arial" w:hAnsi="Arial" w:cs="Arial"/>
          <w:sz w:val="20"/>
          <w:lang w:val="zh-TW"/>
        </w:rPr>
        <w:t>田麦久、蔡睿主编.</w:t>
      </w:r>
      <w:r>
        <w:rPr>
          <w:rFonts w:hint="default" w:ascii="Arial" w:hAnsi="Arial" w:cs="Arial"/>
          <w:sz w:val="20"/>
          <w:lang w:val="zh-TW" w:eastAsia="zh-TW"/>
        </w:rPr>
        <w:t>《</w:t>
      </w:r>
      <w:r>
        <w:rPr>
          <w:rFonts w:hint="default" w:ascii="Arial" w:hAnsi="Arial" w:cs="Arial"/>
          <w:sz w:val="20"/>
          <w:lang w:val="zh-TW"/>
        </w:rPr>
        <w:t>飞镖与射箭运动</w:t>
      </w:r>
      <w:r>
        <w:rPr>
          <w:rFonts w:hint="default" w:ascii="Arial" w:hAnsi="Arial" w:cs="Arial"/>
          <w:sz w:val="20"/>
          <w:lang w:val="zh-TW" w:eastAsia="zh-TW"/>
        </w:rPr>
        <w:t>》</w:t>
      </w:r>
      <w:r>
        <w:rPr>
          <w:rFonts w:hint="default" w:ascii="Arial" w:hAnsi="Arial" w:cs="Arial"/>
          <w:sz w:val="20"/>
          <w:lang w:val="zh-TW"/>
        </w:rPr>
        <w:t>江苏科技</w:t>
      </w:r>
      <w:r>
        <w:rPr>
          <w:rFonts w:hint="default" w:ascii="Arial" w:hAnsi="Arial" w:cs="Arial"/>
          <w:sz w:val="20"/>
          <w:lang w:val="zh-TW" w:eastAsia="zh-TW"/>
        </w:rPr>
        <w:t>出版社</w:t>
      </w:r>
      <w:r>
        <w:rPr>
          <w:rFonts w:hint="default" w:ascii="Arial" w:hAnsi="Arial" w:cs="Arial"/>
          <w:sz w:val="20"/>
        </w:rPr>
        <w:t xml:space="preserve"> 2013</w:t>
      </w:r>
      <w:r>
        <w:rPr>
          <w:rFonts w:hint="default" w:ascii="Arial" w:hAnsi="Arial" w:cs="Arial"/>
          <w:sz w:val="20"/>
          <w:lang w:val="zh-TW" w:eastAsia="zh-TW"/>
        </w:rPr>
        <w:t>年版</w:t>
      </w:r>
      <w:r>
        <w:rPr>
          <w:rFonts w:hint="default" w:ascii="Arial" w:hAnsi="Arial" w:cs="Arial"/>
          <w:sz w:val="20"/>
        </w:rPr>
        <w:t>】</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【刘梅　主编．《飞镖和风筝艺术》．</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吉林出版集团</w:t>
      </w:r>
      <w:r>
        <w:rPr>
          <w:rFonts w:hint="default" w:ascii="Arial" w:hAnsi="Arial" w:cs="Arial"/>
          <w:sz w:val="20"/>
        </w:rPr>
        <w:fldChar w:fldCharType="end"/>
      </w:r>
      <w:r>
        <w:rPr>
          <w:rFonts w:hint="default" w:ascii="Arial" w:hAnsi="Arial" w:cs="Arial"/>
          <w:sz w:val="20"/>
        </w:rPr>
        <w:t>，2015年7月出版】</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sz w:val="20"/>
        </w:rPr>
      </w:pPr>
      <w:r>
        <w:rPr>
          <w:rFonts w:hint="default" w:ascii="Arial" w:hAnsi="Arial" w:cs="Arial"/>
          <w:sz w:val="20"/>
        </w:rPr>
        <w:t>【国家学生体质健康标准解读》编委会编著．人民教育出版社，2007年】</w:t>
      </w:r>
    </w:p>
    <w:p>
      <w:pPr>
        <w:keepNext w:val="0"/>
        <w:keepLines w:val="0"/>
        <w:pageBreakBefore w:val="0"/>
        <w:widowControl w:val="0"/>
        <w:kinsoku/>
        <w:wordWrap/>
        <w:overflowPunct/>
        <w:topLinePunct w:val="0"/>
        <w:autoSpaceDE/>
        <w:autoSpaceDN/>
        <w:bidi w:val="0"/>
        <w:adjustRightInd/>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spacing w:before="156" w:beforeLines="50" w:after="156" w:afterLines="50" w:line="340" w:lineRule="exact"/>
        <w:outlineLvl w:val="9"/>
        <w:rPr>
          <w:rFonts w:hint="default" w:ascii="Arial" w:hAnsi="Arial" w:eastAsia="黑体" w:cs="Arial"/>
          <w:sz w:val="24"/>
          <w:szCs w:val="24"/>
        </w:rPr>
      </w:pPr>
      <w:bookmarkStart w:id="351" w:name="_Toc3374"/>
      <w:bookmarkStart w:id="352" w:name="_Toc19523"/>
      <w:r>
        <w:rPr>
          <w:rFonts w:hint="default" w:ascii="Arial" w:hAnsi="Arial" w:eastAsia="黑体" w:cs="Arial"/>
          <w:sz w:val="24"/>
          <w:szCs w:val="24"/>
        </w:rPr>
        <w:t>二、课程简介</w:t>
      </w:r>
      <w:bookmarkEnd w:id="351"/>
      <w:bookmarkEnd w:id="352"/>
    </w:p>
    <w:p>
      <w:pPr>
        <w:autoSpaceDE w:val="0"/>
        <w:autoSpaceDN w:val="0"/>
        <w:adjustRightInd w:val="0"/>
        <w:spacing w:line="340" w:lineRule="exact"/>
        <w:ind w:firstLine="360"/>
        <w:jc w:val="left"/>
        <w:outlineLvl w:val="9"/>
        <w:rPr>
          <w:rFonts w:hint="default" w:ascii="Arial" w:hAnsi="Arial" w:cs="Arial"/>
          <w:sz w:val="20"/>
        </w:rPr>
      </w:pPr>
      <w:r>
        <w:rPr>
          <w:rFonts w:hint="default"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hint="default" w:ascii="Arial" w:hAnsi="Arial" w:cs="Arial"/>
          <w:sz w:val="20"/>
        </w:rPr>
        <w:t>。</w:t>
      </w:r>
    </w:p>
    <w:p>
      <w:pPr>
        <w:spacing w:before="156" w:beforeLines="50" w:after="156" w:afterLines="50" w:line="340" w:lineRule="exact"/>
        <w:outlineLvl w:val="9"/>
        <w:rPr>
          <w:rFonts w:hint="default" w:ascii="Arial" w:hAnsi="Arial" w:eastAsia="黑体" w:cs="Arial"/>
          <w:sz w:val="24"/>
          <w:szCs w:val="24"/>
        </w:rPr>
      </w:pPr>
      <w:bookmarkStart w:id="353" w:name="_Toc24957"/>
      <w:bookmarkStart w:id="354" w:name="_Toc21981"/>
      <w:r>
        <w:rPr>
          <w:rFonts w:hint="default" w:ascii="Arial" w:hAnsi="Arial" w:eastAsia="黑体" w:cs="Arial"/>
          <w:sz w:val="24"/>
          <w:szCs w:val="24"/>
        </w:rPr>
        <w:t>三、选课建议</w:t>
      </w:r>
      <w:bookmarkEnd w:id="353"/>
      <w:bookmarkEnd w:id="354"/>
    </w:p>
    <w:p>
      <w:pPr>
        <w:spacing w:line="340" w:lineRule="exact"/>
        <w:ind w:firstLine="400" w:firstLineChars="200"/>
        <w:outlineLvl w:val="9"/>
        <w:rPr>
          <w:rFonts w:hint="default" w:ascii="Arial" w:hAnsi="Arial" w:cs="Arial"/>
          <w:sz w:val="20"/>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sz w:val="24"/>
          <w:szCs w:val="24"/>
        </w:rPr>
      </w:pPr>
      <w:bookmarkStart w:id="355" w:name="_Toc6010"/>
      <w:bookmarkStart w:id="356" w:name="_Toc3085"/>
      <w:r>
        <w:rPr>
          <w:rFonts w:hint="default" w:ascii="Arial" w:hAnsi="Arial" w:eastAsia="黑体" w:cs="Arial"/>
          <w:sz w:val="24"/>
          <w:szCs w:val="24"/>
        </w:rPr>
        <w:t>四、课程目标/课程预期学习成果</w:t>
      </w:r>
      <w:bookmarkEnd w:id="355"/>
      <w:bookmarkEnd w:id="356"/>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977"/>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70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97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掌握飞镖运动技能，提高全面身体素质和比赛能力，为终身体育打下良好基础。</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课堂讲授、示范，学生练习，模拟比赛</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97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97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sz w:val="24"/>
          <w:szCs w:val="24"/>
        </w:rPr>
      </w:pPr>
      <w:bookmarkStart w:id="357" w:name="_Toc31124"/>
      <w:bookmarkStart w:id="358" w:name="_Toc3540"/>
      <w:r>
        <w:rPr>
          <w:rFonts w:hint="default" w:ascii="Arial" w:hAnsi="Arial" w:eastAsia="黑体" w:cs="Arial"/>
          <w:sz w:val="24"/>
          <w:szCs w:val="24"/>
        </w:rPr>
        <w:br w:type="page"/>
      </w:r>
    </w:p>
    <w:p>
      <w:pPr>
        <w:spacing w:before="156" w:beforeLines="50" w:after="156" w:afterLines="50" w:line="340" w:lineRule="exact"/>
        <w:outlineLvl w:val="9"/>
        <w:rPr>
          <w:rFonts w:hint="default" w:ascii="Arial" w:hAnsi="Arial" w:eastAsia="黑体" w:cs="Arial"/>
          <w:sz w:val="24"/>
          <w:szCs w:val="24"/>
        </w:rPr>
      </w:pPr>
      <w:r>
        <w:rPr>
          <w:rFonts w:hint="default" w:ascii="Arial" w:hAnsi="Arial" w:eastAsia="黑体" w:cs="Arial"/>
          <w:sz w:val="24"/>
          <w:szCs w:val="24"/>
        </w:rPr>
        <w:t>五、课程内容</w:t>
      </w:r>
      <w:bookmarkEnd w:id="357"/>
      <w:bookmarkEnd w:id="358"/>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1、飞镖运动的概述</w:t>
      </w:r>
      <w:r>
        <mc:AlternateContent>
          <mc:Choice Requires="wps">
            <w:drawing>
              <wp:anchor distT="0" distB="0" distL="114300" distR="114300" simplePos="0" relativeHeight="251798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6" name="文本框 1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8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c5a8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mTn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Vzlr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2、飞镖的竞赛规则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通过飞镖理论学习，</w:t>
      </w:r>
      <w:r>
        <w:rPr>
          <w:rFonts w:hint="default" w:ascii="Arial" w:hAnsi="Arial" w:cs="Arial"/>
          <w:sz w:val="20"/>
        </w:rPr>
        <w:t>使学生了解飞镖运动的起源、发展及意义，掌握飞镖运动的基本比赛规则，学会欣赏飞镖运动。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：刚入门飞镖的学生对飞镖运动的了解，以及对规则的理解</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1、飞镖</w:t>
      </w:r>
      <w:r>
        <w:rPr>
          <w:rFonts w:hint="default" w:ascii="Arial" w:hAnsi="Arial" w:cs="Arial"/>
          <w:bCs/>
          <w:sz w:val="20"/>
        </w:rPr>
        <w:t>基本技术（12学时）</w:t>
      </w:r>
    </w:p>
    <w:p>
      <w:pPr>
        <w:spacing w:after="50" w:line="340" w:lineRule="exact"/>
        <w:ind w:left="225" w:leftChars="107"/>
        <w:outlineLvl w:val="9"/>
        <w:rPr>
          <w:rFonts w:hint="default" w:ascii="Arial" w:hAnsi="Arial" w:cs="Arial"/>
          <w:sz w:val="20"/>
        </w:rPr>
      </w:pPr>
      <w:r>
        <w:rPr>
          <w:rFonts w:hint="default" w:ascii="Arial" w:hAnsi="Arial" w:cs="Arial"/>
          <w:sz w:val="20"/>
        </w:rPr>
        <w:t>（1）各种握镖方法及技术要点；基本站立方法及身体姿势；对镖的感知能力；手的稳定性；运镖、肩带平衡性；前臂的垂直曲线运动；对击发动作的感觉；空靶衔接性的练习。</w:t>
      </w:r>
    </w:p>
    <w:p>
      <w:pPr>
        <w:spacing w:after="50" w:line="340" w:lineRule="exact"/>
        <w:ind w:left="225" w:leftChars="107"/>
        <w:outlineLvl w:val="9"/>
        <w:rPr>
          <w:rFonts w:hint="default" w:ascii="Arial" w:hAnsi="Arial" w:cs="Arial"/>
          <w:sz w:val="20"/>
        </w:rPr>
      </w:pPr>
      <w:r>
        <w:rPr>
          <w:rFonts w:hint="default"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了解并掌握飞镖运动的基本技术。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飞镖整套掷镖动作的连贯性</w:t>
      </w:r>
    </w:p>
    <w:p>
      <w:pPr>
        <w:numPr>
          <w:ilvl w:val="0"/>
          <w:numId w:val="2"/>
        </w:numPr>
        <w:spacing w:line="340" w:lineRule="exact"/>
        <w:outlineLvl w:val="9"/>
        <w:rPr>
          <w:rFonts w:hint="default" w:ascii="Arial" w:hAnsi="Arial" w:cs="Arial"/>
          <w:bCs/>
          <w:sz w:val="20"/>
        </w:rPr>
      </w:pPr>
      <w:r>
        <w:rPr>
          <w:rFonts w:hint="default" w:ascii="Arial" w:hAnsi="Arial" w:cs="Arial"/>
          <w:sz w:val="20"/>
        </w:rPr>
        <w:t>飞镖教学比赛</w:t>
      </w:r>
      <w:r>
        <w:rPr>
          <w:rFonts w:hint="default" w:ascii="Arial" w:hAnsi="Arial" w:cs="Arial"/>
          <w:bCs/>
          <w:sz w:val="20"/>
        </w:rPr>
        <w:t>（4学时）</w:t>
      </w:r>
    </w:p>
    <w:p>
      <w:pPr>
        <w:spacing w:line="340" w:lineRule="exact"/>
        <w:outlineLvl w:val="9"/>
        <w:rPr>
          <w:rFonts w:hint="default" w:ascii="Arial" w:hAnsi="Arial" w:cs="Arial"/>
          <w:sz w:val="20"/>
        </w:rPr>
      </w:pPr>
      <w:r>
        <w:rPr>
          <w:rFonts w:hint="default" w:ascii="Arial" w:hAnsi="Arial" w:cs="Arial"/>
          <w:sz w:val="20"/>
        </w:rPr>
        <w:t>高分赛、301、501比赛</w:t>
      </w:r>
    </w:p>
    <w:p>
      <w:pPr>
        <w:spacing w:line="340" w:lineRule="exact"/>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通过教学比赛，调动学生积极参与飞镖活动的积极性，培养对飞镖运动的兴趣，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sz w:val="20"/>
          <w:lang w:val="zh-CN"/>
        </w:rPr>
      </w:pPr>
      <w:r>
        <w:rPr>
          <w:rFonts w:hint="default" w:ascii="Arial" w:hAnsi="Arial" w:cs="Arial"/>
          <w:b/>
          <w:sz w:val="20"/>
          <w:lang w:val="zh-CN"/>
        </w:rPr>
        <w:t>教学难点</w:t>
      </w:r>
      <w:r>
        <w:rPr>
          <w:rFonts w:hint="default" w:ascii="Arial" w:hAnsi="Arial" w:cs="Arial"/>
          <w:sz w:val="20"/>
          <w:lang w:val="zh-CN"/>
        </w:rPr>
        <w:t>：减分赛收镖阶段的处理方法</w:t>
      </w:r>
    </w:p>
    <w:p>
      <w:pPr>
        <w:spacing w:line="340" w:lineRule="exact"/>
        <w:outlineLvl w:val="9"/>
        <w:rPr>
          <w:rFonts w:hint="default" w:ascii="Arial" w:hAnsi="Arial" w:cs="Arial"/>
          <w:sz w:val="20"/>
        </w:rPr>
      </w:pPr>
      <w:r>
        <w:rPr>
          <w:rFonts w:hint="default" w:ascii="Arial" w:hAnsi="Arial" w:cs="Arial"/>
          <w:sz w:val="20"/>
        </w:rPr>
        <w:t>3、体能练习及体质健康测试（8学时）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 短跑 </w:t>
      </w:r>
      <w:r>
        <w:rPr>
          <w:rFonts w:hint="default" w:ascii="Arial" w:hAnsi="Arial" w:cs="Arial"/>
          <w:sz w:val="20"/>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rPr>
      </w:pPr>
      <w:r>
        <w:rPr>
          <w:rFonts w:hint="default" w:ascii="Arial" w:hAnsi="Arial" w:cs="Arial"/>
          <w:sz w:val="20"/>
        </w:rPr>
        <w:t>5、考核与机动（4学时）</w:t>
      </w:r>
    </w:p>
    <w:p>
      <w:pPr>
        <w:spacing w:before="156" w:beforeLines="50" w:after="156" w:afterLines="50" w:line="340" w:lineRule="exact"/>
        <w:outlineLvl w:val="9"/>
        <w:rPr>
          <w:rFonts w:hint="default" w:ascii="Arial" w:hAnsi="Arial" w:eastAsia="黑体" w:cs="Arial"/>
          <w:sz w:val="24"/>
          <w:szCs w:val="24"/>
        </w:rPr>
      </w:pPr>
      <w:bookmarkStart w:id="359" w:name="_Toc23623"/>
      <w:bookmarkStart w:id="360" w:name="_Toc22502"/>
      <w:r>
        <w:rPr>
          <w:rFonts w:hint="default" w:ascii="Arial" w:hAnsi="Arial" w:eastAsia="黑体" w:cs="Arial"/>
          <w:sz w:val="24"/>
          <w:szCs w:val="24"/>
        </w:rPr>
        <w:t>六、评价方式与成绩</w:t>
      </w:r>
      <w:bookmarkEnd w:id="359"/>
      <w:bookmarkEnd w:id="360"/>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39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701" w:type="dxa"/>
            <w:shd w:val="clear" w:color="auto" w:fill="auto"/>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飞镖基本技术及301赛与高分赛</w:t>
            </w:r>
            <w:r>
              <w:rPr>
                <w:rFonts w:hint="default" w:ascii="Arial" w:hAnsi="Arial" w:cs="Arial"/>
                <w:sz w:val="20"/>
              </w:rPr>
              <w:t>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lang w:val="zh-TW"/>
              </w:rPr>
              <w:t>《国家学生体质健康标准》测试评价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bCs/>
          <w:sz w:val="20"/>
          <w:szCs w:val="21"/>
          <w:lang w:eastAsia="zh-CN"/>
        </w:rPr>
        <w:t>（满分100分，</w:t>
      </w:r>
      <w:r>
        <w:rPr>
          <w:rFonts w:hint="default" w:ascii="Arial" w:hAnsi="Arial" w:cs="Arial"/>
          <w:bCs/>
          <w:sz w:val="20"/>
          <w:szCs w:val="21"/>
          <w:lang w:val="en-US" w:eastAsia="zh-CN"/>
        </w:rPr>
        <w:t>占40%</w:t>
      </w:r>
      <w:r>
        <w:rPr>
          <w:rFonts w:hint="default" w:ascii="Arial" w:hAnsi="Arial" w:cs="Arial"/>
          <w:bCs/>
          <w:sz w:val="20"/>
          <w:szCs w:val="21"/>
          <w:lang w:eastAsia="zh-CN"/>
        </w:rPr>
        <w:t>）</w:t>
      </w:r>
      <w:r>
        <mc:AlternateContent>
          <mc:Choice Requires="wps">
            <w:drawing>
              <wp:anchor distT="0" distB="0" distL="114300" distR="114300" simplePos="0" relativeHeight="2518016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7" name="文本框 1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16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Fv+2e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Dni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Bb/tn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18</w:t>
                      </w:r>
                    </w:p>
                  </w:txbxContent>
                </v:textbox>
              </v:shape>
            </w:pict>
          </mc:Fallback>
        </mc:AlternateContent>
      </w:r>
    </w:p>
    <w:p>
      <w:pPr>
        <w:spacing w:line="340" w:lineRule="exact"/>
        <w:outlineLvl w:val="9"/>
        <w:rPr>
          <w:rFonts w:hint="default" w:ascii="Arial" w:hAnsi="Arial" w:cs="Arial"/>
          <w:bCs/>
          <w:sz w:val="20"/>
        </w:rPr>
      </w:pPr>
      <w:r>
        <w:rPr>
          <w:rFonts w:hint="default" w:ascii="Arial" w:hAnsi="Arial" w:cs="Arial"/>
          <w:bCs/>
          <w:sz w:val="20"/>
        </w:rPr>
        <w:t>（1）301赛（满分50分）</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outlineLvl w:val="9"/>
        <w:rPr>
          <w:rFonts w:hint="default" w:ascii="Arial" w:hAnsi="Arial" w:cs="Arial"/>
          <w:bCs/>
          <w:kern w:val="0"/>
          <w:sz w:val="20"/>
          <w:lang w:val="zh-CN" w:eastAsia="zh-CN"/>
        </w:rPr>
      </w:pPr>
      <w:r>
        <w:rPr>
          <w:rFonts w:hint="default" w:ascii="Arial" w:hAnsi="Arial" w:cs="Arial"/>
          <w:kern w:val="0"/>
          <w:sz w:val="20"/>
          <w:lang w:val="zh-CN" w:eastAsia="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hint="default" w:ascii="Arial" w:hAnsi="Arial" w:cs="Arial"/>
          <w:bCs/>
          <w:kern w:val="0"/>
          <w:sz w:val="20"/>
          <w:lang w:val="zh-CN" w:eastAsia="zh-CN"/>
        </w:rPr>
        <w:t>301</w:t>
      </w:r>
      <w:r>
        <w:rPr>
          <w:rFonts w:hint="default" w:ascii="Arial" w:hAnsi="Arial" w:cs="Arial"/>
          <w:kern w:val="0"/>
          <w:sz w:val="20"/>
          <w:lang w:val="zh-CN" w:eastAsia="zh-CN"/>
        </w:rPr>
        <w:t>）的分数减完为止，看每位同学完成的论数。轮数以飞镖机器显示分数为准。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16"/>
        <w:gridCol w:w="1016"/>
        <w:gridCol w:w="1017"/>
        <w:gridCol w:w="1016"/>
        <w:gridCol w:w="1016"/>
        <w:gridCol w:w="1016"/>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轮  数</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11</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12</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13</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14</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18</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未完成</w:t>
            </w:r>
          </w:p>
        </w:tc>
        <w:tc>
          <w:tcPr>
            <w:tcW w:w="1016" w:type="dxa"/>
            <w:vAlign w:val="center"/>
          </w:tcPr>
          <w:p>
            <w:pPr>
              <w:spacing w:line="340" w:lineRule="exact"/>
              <w:jc w:val="center"/>
              <w:outlineLvl w:val="9"/>
              <w:rPr>
                <w:rFonts w:hint="default" w:ascii="Arial" w:hAnsi="Arial" w:cs="Arial"/>
                <w:bCs/>
                <w:sz w:val="20"/>
              </w:rPr>
            </w:pPr>
          </w:p>
        </w:tc>
        <w:tc>
          <w:tcPr>
            <w:tcW w:w="1017"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16" w:type="dxa"/>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1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16" w:type="dxa"/>
            <w:vAlign w:val="center"/>
          </w:tcPr>
          <w:p>
            <w:pPr>
              <w:spacing w:line="340" w:lineRule="exact"/>
              <w:jc w:val="center"/>
              <w:outlineLvl w:val="9"/>
              <w:rPr>
                <w:rFonts w:hint="default" w:ascii="Arial" w:hAnsi="Arial" w:cs="Arial"/>
                <w:bCs/>
                <w:sz w:val="20"/>
              </w:rPr>
            </w:pPr>
          </w:p>
        </w:tc>
        <w:tc>
          <w:tcPr>
            <w:tcW w:w="1017" w:type="dxa"/>
            <w:vAlign w:val="center"/>
          </w:tcPr>
          <w:p>
            <w:pPr>
              <w:spacing w:line="340" w:lineRule="exact"/>
              <w:jc w:val="center"/>
              <w:outlineLvl w:val="9"/>
              <w:rPr>
                <w:rFonts w:hint="default" w:ascii="Arial" w:hAnsi="Arial" w:cs="Arial"/>
                <w:bCs/>
                <w:sz w:val="20"/>
              </w:rPr>
            </w:pPr>
          </w:p>
        </w:tc>
      </w:tr>
    </w:tbl>
    <w:p>
      <w:pPr>
        <w:spacing w:line="340" w:lineRule="exact"/>
        <w:outlineLvl w:val="9"/>
        <w:rPr>
          <w:rFonts w:hint="default" w:ascii="Arial" w:hAnsi="Arial" w:cs="Arial"/>
          <w:bCs/>
          <w:sz w:val="20"/>
        </w:rPr>
      </w:pPr>
      <w:r>
        <w:rPr>
          <w:rFonts w:hint="default" w:ascii="Arial" w:hAnsi="Arial" w:cs="Arial"/>
          <w:bCs/>
          <w:sz w:val="20"/>
        </w:rPr>
        <w:t>（2）高分赛（8轮）（满分50分）</w:t>
      </w:r>
    </w:p>
    <w:p>
      <w:pPr>
        <w:spacing w:line="340" w:lineRule="exact"/>
        <w:ind w:firstLine="400" w:firstLineChars="200"/>
        <w:outlineLvl w:val="9"/>
        <w:rPr>
          <w:rFonts w:hint="default" w:ascii="Arial" w:hAnsi="Arial" w:cs="Arial"/>
          <w:bCs/>
          <w:sz w:val="20"/>
        </w:rPr>
      </w:pPr>
      <w:r>
        <w:rPr>
          <w:rFonts w:hint="default"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1023"/>
        <w:gridCol w:w="1022"/>
        <w:gridCol w:w="1023"/>
        <w:gridCol w:w="1023"/>
        <w:gridCol w:w="1022"/>
        <w:gridCol w:w="1023"/>
        <w:gridCol w:w="1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600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520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480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440</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370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320</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300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260</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240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&lt;240</w:t>
            </w:r>
          </w:p>
        </w:tc>
        <w:tc>
          <w:tcPr>
            <w:tcW w:w="1023"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33</w:t>
            </w:r>
          </w:p>
        </w:tc>
        <w:tc>
          <w:tcPr>
            <w:tcW w:w="1022" w:type="dxa"/>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2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23"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szCs w:val="24"/>
        </w:rPr>
        <w:t xml:space="preserve"> 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（四）“X4”的评价方式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27872" behindDoc="1" locked="0" layoutInCell="1" allowOverlap="1">
            <wp:simplePos x="0" y="0"/>
            <wp:positionH relativeFrom="column">
              <wp:posOffset>2662555</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70" name="图片 70" descr="1"/>
            <wp:cNvGraphicFramePr/>
            <a:graphic xmlns:a="http://schemas.openxmlformats.org/drawingml/2006/main">
              <a:graphicData uri="http://schemas.openxmlformats.org/drawingml/2006/picture">
                <pic:pic xmlns:pic="http://schemas.openxmlformats.org/drawingml/2006/picture">
                  <pic:nvPicPr>
                    <pic:cNvPr id="70" name="图片 7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1000" w:firstLineChars="500"/>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w:t>
      </w:r>
      <w:r>
        <w:rPr>
          <w:rFonts w:hint="default" w:ascii="Arial" w:hAnsi="Arial" w:cs="Arial"/>
          <w:sz w:val="20"/>
          <w:szCs w:val="22"/>
          <w:lang w:val="zh-TW" w:eastAsia="zh-CN"/>
        </w:rPr>
        <w:t>：</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rPr>
          <w:rFonts w:hint="default" w:ascii="Arial" w:hAnsi="Arial" w:cs="Arial"/>
          <w:b/>
          <w:bCs/>
          <w:color w:val="000000"/>
          <w:sz w:val="28"/>
          <w:szCs w:val="28"/>
          <w:lang w:val="zh-CN"/>
        </w:rPr>
      </w:pPr>
      <w:bookmarkStart w:id="361" w:name="_Toc11529"/>
      <w:bookmarkStart w:id="362" w:name="_Toc17135"/>
      <w:bookmarkStart w:id="363" w:name="_Toc701"/>
      <w:r>
        <w:rPr>
          <w:rFonts w:hint="default" w:ascii="Arial" w:hAnsi="Arial" w:cs="Arial"/>
          <w:b/>
          <w:bCs/>
          <w:color w:val="000000"/>
          <w:sz w:val="28"/>
          <w:szCs w:val="28"/>
          <w:lang w:val="zh-CN"/>
        </w:rPr>
        <w:br w:type="page"/>
      </w:r>
    </w:p>
    <w:p>
      <w:pPr>
        <w:autoSpaceDE w:val="0"/>
        <w:autoSpaceDN w:val="0"/>
        <w:adjustRightInd w:val="0"/>
        <w:spacing w:line="340" w:lineRule="exact"/>
        <w:jc w:val="center"/>
        <w:outlineLvl w:val="0"/>
        <w:rPr>
          <w:rFonts w:hint="default" w:ascii="Arial" w:hAnsi="Arial" w:cs="Arial"/>
          <w:b/>
          <w:bCs/>
          <w:color w:val="000000"/>
          <w:sz w:val="28"/>
          <w:szCs w:val="28"/>
        </w:rPr>
      </w:pPr>
      <w:bookmarkStart w:id="364" w:name="_Toc17626"/>
      <w:bookmarkStart w:id="365" w:name="_Toc16944"/>
      <w:bookmarkStart w:id="366" w:name="_Toc16584"/>
      <w:bookmarkStart w:id="367" w:name="_Toc19269"/>
      <w:r>
        <w:rPr>
          <w:rFonts w:hint="default" w:ascii="Arial" w:hAnsi="Arial" w:cs="Arial"/>
          <w:b/>
          <w:bCs/>
          <w:color w:val="000000"/>
          <w:sz w:val="28"/>
          <w:szCs w:val="28"/>
          <w:lang w:val="zh-CN"/>
        </w:rPr>
        <w:t>【拓展</w:t>
      </w:r>
      <w:r>
        <w:rPr>
          <w:rFonts w:hint="default" w:ascii="Arial" w:hAnsi="Arial" w:cs="Arial"/>
          <w:b/>
          <w:bCs/>
          <w:color w:val="000000"/>
          <w:sz w:val="28"/>
          <w:szCs w:val="28"/>
        </w:rPr>
        <w:t>1</w:t>
      </w:r>
      <w:r>
        <w:rPr>
          <w:rFonts w:hint="default" w:ascii="Arial" w:hAnsi="Arial" w:cs="Arial"/>
          <w:b/>
          <w:bCs/>
          <w:color w:val="000000"/>
          <w:sz w:val="28"/>
          <w:szCs w:val="28"/>
          <w:lang w:val="zh-CN"/>
        </w:rPr>
        <w:t>】</w:t>
      </w:r>
      <w:bookmarkEnd w:id="361"/>
      <w:bookmarkEnd w:id="362"/>
      <w:bookmarkEnd w:id="363"/>
      <w:r>
        <mc:AlternateContent>
          <mc:Choice Requires="wps">
            <w:drawing>
              <wp:anchor distT="0" distB="0" distL="114300" distR="114300" simplePos="0" relativeHeight="251807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8" name="文本框 1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7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kvyG5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ZL8hu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bookmarkEnd w:id="364"/>
      <w:bookmarkEnd w:id="365"/>
      <w:bookmarkEnd w:id="366"/>
      <w:bookmarkEnd w:id="367"/>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368" w:name="_Toc30146"/>
      <w:bookmarkStart w:id="369" w:name="_Toc8228"/>
      <w:r>
        <w:rPr>
          <w:rFonts w:hint="default" w:ascii="Arial" w:hAnsi="Arial" w:cs="Arial"/>
          <w:b/>
          <w:bCs/>
          <w:color w:val="000000"/>
          <w:sz w:val="28"/>
          <w:szCs w:val="28"/>
          <w:lang w:val="zh-CN"/>
        </w:rPr>
        <w:t>【</w:t>
      </w:r>
      <w:r>
        <w:rPr>
          <w:rStyle w:val="25"/>
          <w:rFonts w:hint="default" w:ascii="Arial" w:hAnsi="Arial" w:eastAsia="微软雅黑" w:cs="Arial"/>
          <w:b/>
          <w:color w:val="000000"/>
          <w:sz w:val="28"/>
          <w:szCs w:val="28"/>
        </w:rPr>
        <w:t>Expand 1</w:t>
      </w:r>
      <w:r>
        <w:rPr>
          <w:rFonts w:hint="default" w:ascii="Arial" w:hAnsi="Arial" w:cs="Arial"/>
          <w:b/>
          <w:bCs/>
          <w:color w:val="000000"/>
          <w:sz w:val="28"/>
          <w:szCs w:val="28"/>
          <w:lang w:val="zh-CN"/>
        </w:rPr>
        <w:t>】</w:t>
      </w:r>
      <w:bookmarkEnd w:id="368"/>
      <w:bookmarkEnd w:id="369"/>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30"/>
          <w:szCs w:val="30"/>
        </w:rPr>
      </w:pPr>
      <w:bookmarkStart w:id="370" w:name="_Toc13125"/>
      <w:bookmarkStart w:id="371" w:name="_Toc2466"/>
      <w:r>
        <w:rPr>
          <w:rFonts w:hint="default" w:ascii="Arial" w:hAnsi="Arial" w:eastAsia="黑体" w:cs="Arial"/>
          <w:color w:val="000000"/>
          <w:sz w:val="24"/>
          <w:lang w:val="zh-CN"/>
        </w:rPr>
        <w:t>一、基本信息</w:t>
      </w:r>
      <w:bookmarkEnd w:id="370"/>
      <w:bookmarkEnd w:id="371"/>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2100074</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 w:val="20"/>
        </w:rPr>
      </w:pPr>
      <w:r>
        <w:rPr>
          <w:rFonts w:hint="default" w:ascii="Arial" w:hAnsi="Arial" w:cs="Arial"/>
          <w:b/>
          <w:bCs/>
          <w:sz w:val="20"/>
        </w:rPr>
        <w:t>面向专业：</w:t>
      </w:r>
      <w:r>
        <w:rPr>
          <w:rFonts w:hint="default" w:ascii="Arial" w:hAnsi="Arial" w:cs="Arial"/>
          <w:sz w:val="20"/>
          <w:lang w:val="zh-CN"/>
        </w:rPr>
        <w:t>【全校本、专科各专业</w:t>
      </w:r>
      <w:r>
        <w:rPr>
          <w:rFonts w:hint="default" w:ascii="Arial" w:hAnsi="Arial" w:cs="Arial"/>
          <w:sz w:val="20"/>
        </w:rPr>
        <w:t>】</w:t>
      </w:r>
    </w:p>
    <w:p>
      <w:pPr>
        <w:snapToGrid w:val="0"/>
        <w:spacing w:line="340" w:lineRule="exact"/>
        <w:outlineLvl w:val="9"/>
        <w:rPr>
          <w:rFonts w:hint="default" w:ascii="Arial" w:hAnsi="Arial" w:cs="Arial"/>
          <w:sz w:val="20"/>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通识教育必修课</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ind w:left="1300" w:hanging="1300" w:hangingChars="650"/>
        <w:outlineLvl w:val="9"/>
        <w:rPr>
          <w:rFonts w:hint="default" w:ascii="Arial" w:hAnsi="Arial" w:cs="Arial"/>
          <w:sz w:val="20"/>
        </w:rPr>
      </w:pPr>
      <w:r>
        <w:rPr>
          <w:rFonts w:hint="default" w:ascii="Arial" w:hAnsi="Arial" w:cs="Arial"/>
          <w:sz w:val="20"/>
        </w:rPr>
        <w:t>参考书目：1、大学生身心拓展训练(高等院校特色体育课程系列教材),夏文、赵岚、沐炜编著，云南大学出版社，2012年</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2、钱永健编著，《拓展训练》，企业管理出版社，2006年版</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3、钱永健、钱俊伟等编著，《学校拓展训练——户外体验式学习》，北京大学出版社；</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4、谢恩杰、李萍美、程丽珍编著，《学校拓展训练》，中国科学技术出版社</w:t>
      </w:r>
    </w:p>
    <w:p>
      <w:pPr>
        <w:snapToGrid w:val="0"/>
        <w:spacing w:line="340" w:lineRule="exact"/>
        <w:ind w:firstLine="992" w:firstLineChars="496"/>
        <w:outlineLvl w:val="9"/>
        <w:rPr>
          <w:rFonts w:hint="default" w:ascii="Arial" w:hAnsi="Arial" w:cs="Arial"/>
          <w:sz w:val="20"/>
        </w:rPr>
      </w:pPr>
      <w:r>
        <w:rPr>
          <w:rFonts w:hint="default" w:ascii="Arial" w:hAnsi="Arial" w:cs="Arial"/>
          <w:sz w:val="20"/>
        </w:rPr>
        <w:t>5、</w:t>
      </w:r>
      <w:r>
        <w:rPr>
          <w:rFonts w:hint="default" w:ascii="Arial" w:hAnsi="Arial" w:cs="Arial"/>
          <w:sz w:val="20"/>
          <w:lang w:val="zh-CN"/>
        </w:rPr>
        <w:t>拓展训练 第二版 .李金芬.周红伟编著.中国水利水电出版社.2010年</w:t>
      </w:r>
    </w:p>
    <w:p>
      <w:pPr>
        <w:autoSpaceDE w:val="0"/>
        <w:autoSpaceDN w:val="0"/>
        <w:adjustRightInd w:val="0"/>
        <w:spacing w:line="340" w:lineRule="exact"/>
        <w:ind w:firstLine="1000" w:firstLineChars="500"/>
        <w:outlineLvl w:val="9"/>
        <w:rPr>
          <w:rFonts w:hint="default" w:ascii="Arial" w:hAnsi="Arial" w:cs="Arial"/>
          <w:sz w:val="20"/>
          <w:lang w:val="zh-CN"/>
        </w:rPr>
      </w:pPr>
      <w:r>
        <w:rPr>
          <w:rFonts w:hint="default" w:ascii="Arial" w:hAnsi="Arial" w:cs="Arial"/>
          <w:sz w:val="20"/>
        </w:rPr>
        <w:t>6、</w:t>
      </w:r>
      <w:r>
        <w:rPr>
          <w:rFonts w:hint="default" w:ascii="Arial" w:hAnsi="Arial" w:cs="Arial"/>
          <w:sz w:val="20"/>
          <w:lang w:val="zh-CN"/>
        </w:rPr>
        <w:t>学校拓展训练.谢恩杰著.中国科学技术出版社.2007年</w:t>
      </w:r>
    </w:p>
    <w:p>
      <w:pPr>
        <w:autoSpaceDE w:val="0"/>
        <w:autoSpaceDN w:val="0"/>
        <w:adjustRightInd w:val="0"/>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7、户外运动.孟刚主编.北京师范大学出版社.</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372" w:name="_Toc9082"/>
      <w:bookmarkStart w:id="373" w:name="_Toc27625"/>
      <w:r>
        <w:rPr>
          <w:rFonts w:hint="default" w:ascii="Arial" w:hAnsi="Arial" w:eastAsia="黑体" w:cs="Arial"/>
          <w:color w:val="000000"/>
          <w:sz w:val="24"/>
          <w:lang w:val="zh-CN"/>
        </w:rPr>
        <w:t>二、课程简介</w:t>
      </w:r>
      <w:bookmarkEnd w:id="372"/>
      <w:bookmarkEnd w:id="373"/>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hint="default" w:ascii="Arial" w:hAnsi="Arial" w:cs="Arial"/>
          <w:color w:val="000000"/>
          <w:sz w:val="20"/>
          <w:lang w:val="zh-TW" w:eastAsia="zh-TW"/>
        </w:rPr>
        <w:t>拓展训练以团队学习的形式，通过特定场景的模拟，以达到挑战自我，熔炼团队的目标。</w:t>
      </w:r>
    </w:p>
    <w:p>
      <w:pPr>
        <w:rPr>
          <w:rFonts w:hint="default" w:ascii="Arial" w:hAnsi="Arial" w:cs="Arial"/>
          <w:color w:val="000000"/>
          <w:sz w:val="20"/>
          <w:lang w:val="zh-TW"/>
        </w:rPr>
      </w:pPr>
      <w:r>
        <w:rPr>
          <w:rFonts w:hint="default" w:ascii="Arial" w:hAnsi="Arial" w:cs="Arial"/>
          <w:color w:val="000000"/>
          <w:sz w:val="20"/>
          <w:lang w:val="zh-TW"/>
        </w:rPr>
        <w:br w:type="page"/>
      </w:r>
    </w:p>
    <w:p>
      <w:pPr>
        <w:widowControl/>
        <w:spacing w:before="156" w:beforeLines="50" w:after="156" w:afterLines="50" w:line="340" w:lineRule="exact"/>
        <w:ind w:firstLine="400" w:firstLineChars="200"/>
        <w:jc w:val="left"/>
        <w:outlineLvl w:val="9"/>
        <w:rPr>
          <w:rFonts w:hint="default" w:ascii="Arial" w:hAnsi="Arial" w:cs="Arial"/>
          <w:color w:val="000000"/>
          <w:sz w:val="20"/>
          <w:lang w:val="zh-TW"/>
        </w:rPr>
      </w:pPr>
      <w:r>
        <w:rPr>
          <w:rFonts w:hint="default" w:ascii="Arial" w:hAnsi="Arial" w:cs="Arial"/>
          <w:color w:val="000000"/>
          <w:sz w:val="20"/>
          <w:lang w:val="zh-TW"/>
        </w:rPr>
        <w:t>结合大学校园的实际情况，对提高大学生挑战自我、熔炼团队具有极其</w:t>
      </w:r>
      <w:r>
        <mc:AlternateContent>
          <mc:Choice Requires="wps">
            <w:drawing>
              <wp:anchor distT="0" distB="0" distL="114300" distR="114300" simplePos="0" relativeHeight="2516858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29" name="文本框 1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58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Ec1qb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mF0zp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RzWp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r>
        <w:rPr>
          <w:rFonts w:hint="default" w:ascii="Arial" w:hAnsi="Arial" w:cs="Arial"/>
          <w:color w:val="000000"/>
          <w:sz w:val="20"/>
          <w:lang w:val="zh-TW"/>
        </w:rPr>
        <w:t>重要的作用。它通过布课、体验、反思、分享、总结、提升和应用七个环节，培养同学们积极的自我挑战能力和良好的团队协作的能力，具体可以在以下几方面给同学们带来提高：良好的身体适应能力，动手能力，身心的控制能力，受挫力，沟通能力，自我的再认识、自我激励和自我超越的能力，领导力，承担责任、诚信、团队合作等</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lang w:val="zh-CN"/>
        </w:rPr>
      </w:pPr>
      <w:bookmarkStart w:id="374" w:name="_Toc29508"/>
      <w:bookmarkStart w:id="375" w:name="_Toc21327"/>
      <w:r>
        <w:rPr>
          <w:rFonts w:hint="default" w:ascii="Arial" w:hAnsi="Arial" w:eastAsia="黑体" w:cs="Arial"/>
          <w:color w:val="000000"/>
          <w:sz w:val="24"/>
          <w:lang w:val="zh-CN"/>
        </w:rPr>
        <w:t>三、选课建议</w:t>
      </w:r>
      <w:bookmarkEnd w:id="374"/>
      <w:bookmarkEnd w:id="375"/>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numPr>
          <w:ilvl w:val="0"/>
          <w:numId w:val="11"/>
        </w:numPr>
        <w:spacing w:before="156" w:beforeLines="50" w:line="340" w:lineRule="exact"/>
        <w:jc w:val="left"/>
        <w:outlineLvl w:val="9"/>
        <w:rPr>
          <w:rFonts w:hint="default" w:ascii="Arial" w:hAnsi="Arial" w:eastAsia="黑体" w:cs="Arial"/>
          <w:color w:val="000000"/>
          <w:sz w:val="24"/>
        </w:rPr>
      </w:pPr>
      <w:bookmarkStart w:id="376" w:name="_Toc29521"/>
      <w:bookmarkStart w:id="377" w:name="_Toc4710"/>
      <w:r>
        <w:rPr>
          <w:rFonts w:hint="default" w:ascii="Arial" w:hAnsi="Arial" w:eastAsia="黑体" w:cs="Arial"/>
          <w:color w:val="000000"/>
          <w:sz w:val="24"/>
        </w:rPr>
        <w:t>课程目标/课程预期学习成果</w:t>
      </w:r>
      <w:bookmarkEnd w:id="376"/>
      <w:bookmarkEnd w:id="377"/>
    </w:p>
    <w:tbl>
      <w:tblPr>
        <w:tblStyle w:val="9"/>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0"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27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26"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通过拓展理论教学，使学生全面了解拓展起源与发展、理论基础、锻炼价值、拓展项目。</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26"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0"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273"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26"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numPr>
          <w:ilvl w:val="0"/>
          <w:numId w:val="12"/>
        </w:numPr>
        <w:spacing w:before="156" w:beforeLines="50" w:after="156" w:afterLines="50" w:line="340" w:lineRule="exact"/>
        <w:jc w:val="left"/>
        <w:outlineLvl w:val="9"/>
        <w:rPr>
          <w:rFonts w:hint="default" w:ascii="Arial" w:hAnsi="Arial" w:eastAsia="黑体" w:cs="Arial"/>
          <w:color w:val="000000"/>
          <w:sz w:val="24"/>
        </w:rPr>
      </w:pPr>
      <w:bookmarkStart w:id="378" w:name="_Toc3773"/>
      <w:bookmarkStart w:id="379" w:name="_Toc14735"/>
      <w:r>
        <w:rPr>
          <w:rFonts w:hint="default" w:ascii="Arial" w:hAnsi="Arial" w:eastAsia="黑体" w:cs="Arial"/>
          <w:color w:val="000000"/>
          <w:sz w:val="24"/>
        </w:rPr>
        <w:t>课程内容</w:t>
      </w:r>
      <w:bookmarkEnd w:id="378"/>
      <w:bookmarkEnd w:id="379"/>
    </w:p>
    <w:p>
      <w:pPr>
        <w:spacing w:line="340" w:lineRule="exact"/>
        <w:ind w:firstLine="400" w:firstLineChars="200"/>
        <w:outlineLvl w:val="9"/>
        <w:rPr>
          <w:rFonts w:hint="default" w:ascii="Arial" w:hAnsi="Arial" w:eastAsia="黑体" w:cs="Arial"/>
          <w:color w:val="000000"/>
          <w:sz w:val="20"/>
        </w:rPr>
      </w:pPr>
      <w:r>
        <w:rPr>
          <w:rFonts w:hint="default" w:ascii="Arial" w:hAnsi="Arial" w:cs="Arial"/>
          <w:color w:val="000000"/>
          <w:sz w:val="20"/>
        </w:rPr>
        <w:t>通过理论和实践使学生具备接受高山浩瀚中迎接各种挑战，从中学会运用身体的各种技能应对生存危机和心理压力的考验。</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（一）理论部分（4学时）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《拓展》课程教学由四大模块组成：拓展理论、体能拓展、团队合作与竞争、野外与高空项目体验。</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《拓展》</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《拓展》</w:t>
      </w:r>
      <w:r>
        <w:rPr>
          <w:rFonts w:hint="default" w:ascii="Arial" w:hAnsi="Arial" w:cs="Arial"/>
          <w:sz w:val="20"/>
        </w:rPr>
        <w:t>的竞赛规则</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《拓展》</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《拓展》</w:t>
      </w:r>
      <w:r>
        <w:rPr>
          <w:rFonts w:hint="default" w:ascii="Arial" w:hAnsi="Arial" w:cs="Arial"/>
          <w:sz w:val="20"/>
        </w:rPr>
        <w:t>运动的起源、发展及意义，掌握</w:t>
      </w:r>
      <w:r>
        <w:rPr>
          <w:rFonts w:hint="default" w:ascii="Arial" w:hAnsi="Arial" w:cs="Arial"/>
          <w:color w:val="000000"/>
          <w:sz w:val="20"/>
        </w:rPr>
        <w:t>《拓展》</w:t>
      </w:r>
      <w:r>
        <w:rPr>
          <w:rFonts w:hint="default" w:ascii="Arial" w:hAnsi="Arial" w:cs="Arial"/>
          <w:sz w:val="20"/>
        </w:rPr>
        <w:t>运动的基本比赛规则，学会欣赏</w:t>
      </w:r>
      <w:r>
        <w:rPr>
          <w:rFonts w:hint="default" w:ascii="Arial" w:hAnsi="Arial" w:cs="Arial"/>
          <w:color w:val="000000"/>
          <w:sz w:val="20"/>
        </w:rPr>
        <w:t>《拓展》</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《拓展》</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（二）实践部分（28学时）</w:t>
      </w:r>
    </w:p>
    <w:p>
      <w:pPr>
        <w:spacing w:line="340" w:lineRule="exact"/>
        <w:outlineLvl w:val="9"/>
        <w:rPr>
          <w:rFonts w:hint="default" w:ascii="Arial" w:hAnsi="Arial" w:cs="Arial"/>
          <w:color w:val="000000"/>
          <w:sz w:val="20"/>
        </w:rPr>
      </w:pPr>
      <w:r>
        <w:rPr>
          <w:rFonts w:hint="default" w:ascii="Arial" w:hAnsi="Arial" w:cs="Arial"/>
          <w:color w:val="000000"/>
          <w:sz w:val="20"/>
        </w:rPr>
        <w:t>1.通过学习掌握提升力量、速度、弹跳、耐力、灵敏性、协调性的方法。（6学时）</w:t>
      </w:r>
    </w:p>
    <w:p>
      <w:pPr>
        <w:spacing w:line="340" w:lineRule="exact"/>
        <w:outlineLvl w:val="9"/>
        <w:rPr>
          <w:rFonts w:hint="default" w:ascii="Arial" w:hAnsi="Arial" w:cs="Arial"/>
          <w:color w:val="000000"/>
          <w:sz w:val="20"/>
        </w:rPr>
      </w:pPr>
      <w:r>
        <w:rPr>
          <w:rFonts w:hint="default" w:ascii="Arial" w:hAnsi="Arial" w:cs="Arial"/>
          <w:color w:val="000000"/>
          <w:sz w:val="20"/>
        </w:rPr>
        <w:t>2.团队合作与竞争基本要求和基本内容。（8学时）</w:t>
      </w:r>
    </w:p>
    <w:p>
      <w:pPr>
        <w:rPr>
          <w:rFonts w:hint="default" w:ascii="Arial" w:hAnsi="Arial" w:cs="Arial"/>
          <w:color w:val="000000"/>
          <w:sz w:val="20"/>
        </w:rPr>
      </w:pPr>
      <w:r>
        <w:rPr>
          <w:rFonts w:hint="default" w:ascii="Arial" w:hAnsi="Arial" w:cs="Arial"/>
          <w:color w:val="000000"/>
          <w:sz w:val="20"/>
        </w:rPr>
        <w:br w:type="page"/>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通过各种情境下的团队性游戏体验合作、创新的重要性，在竞争中进一步提高体能</w:t>
      </w:r>
    </w:p>
    <w:p>
      <w:pPr>
        <w:spacing w:line="340" w:lineRule="exact"/>
        <w:outlineLvl w:val="9"/>
        <w:rPr>
          <w:rFonts w:hint="default" w:ascii="Arial" w:hAnsi="Arial" w:cs="Arial"/>
          <w:color w:val="000000"/>
          <w:sz w:val="20"/>
        </w:rPr>
      </w:pPr>
      <w:r>
        <w:rPr>
          <w:rFonts w:hint="default" w:ascii="Arial" w:hAnsi="Arial" w:cs="Arial"/>
          <w:color w:val="000000"/>
          <w:sz w:val="20"/>
        </w:rPr>
        <w:t>3. 户外和高空项目体验（6学时）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通过定向越野、攀爬、信任背摔、毕业墙等项目提高学生的胆识、自我保护能力、安全意识。</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r>
        <mc:AlternateContent>
          <mc:Choice Requires="wps">
            <w:drawing>
              <wp:anchor distT="0" distB="0" distL="114300" distR="114300" simplePos="0" relativeHeight="2517964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0" name="文本框 1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964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wB48WA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scAeP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rPr>
      </w:pPr>
      <w:r>
        <w:rPr>
          <w:rFonts w:hint="default" w:ascii="Arial" w:hAnsi="Arial" w:cs="Arial"/>
          <w:color w:val="000000"/>
          <w:sz w:val="20"/>
        </w:rPr>
        <w:t>5、体能练习（6学时）</w:t>
      </w:r>
    </w:p>
    <w:p>
      <w:pPr>
        <w:spacing w:line="340" w:lineRule="exact"/>
        <w:ind w:firstLine="200" w:firstLineChars="1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p>
    <w:p>
      <w:pPr>
        <w:spacing w:line="340" w:lineRule="exact"/>
        <w:outlineLvl w:val="9"/>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p>
    <w:p>
      <w:pPr>
        <w:snapToGrid w:val="0"/>
        <w:spacing w:before="156" w:beforeLines="50" w:line="340" w:lineRule="exact"/>
        <w:ind w:right="2517"/>
        <w:outlineLvl w:val="9"/>
        <w:rPr>
          <w:rFonts w:hint="default" w:ascii="Arial" w:hAnsi="Arial" w:cs="Arial"/>
          <w:color w:val="000000"/>
          <w:sz w:val="20"/>
        </w:rPr>
      </w:pPr>
      <w:bookmarkStart w:id="380" w:name="_Toc4078"/>
      <w:bookmarkStart w:id="381" w:name="_Toc26172"/>
      <w:r>
        <w:rPr>
          <w:rFonts w:hint="default" w:ascii="Arial" w:hAnsi="Arial" w:eastAsia="黑体" w:cs="Arial"/>
          <w:color w:val="000000"/>
          <w:sz w:val="24"/>
        </w:rPr>
        <w:t>六、评价方式与成绩</w:t>
      </w:r>
      <w:bookmarkEnd w:id="380"/>
      <w:bookmarkEnd w:id="381"/>
    </w:p>
    <w:tbl>
      <w:tblPr>
        <w:tblStyle w:val="9"/>
        <w:tblpPr w:leftFromText="180" w:rightFromText="180" w:vertAnchor="text" w:horzAnchor="margin" w:tblpX="167" w:tblpY="236"/>
        <w:tblOverlap w:val="never"/>
        <w:tblW w:w="82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2"/>
        <w:gridCol w:w="4853"/>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465"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拓展项目操作（技术、协作、合作、抽选）</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《国家学生体质健康标准》男女各测试七个项目</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46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color w:val="000000"/>
          <w:sz w:val="20"/>
          <w:szCs w:val="21"/>
        </w:rPr>
        <w:t>（一）“</w:t>
      </w:r>
      <w:r>
        <w:rPr>
          <w:rFonts w:hint="default" w:ascii="Arial" w:hAnsi="Arial" w:cs="Arial"/>
          <w:bCs/>
          <w:szCs w:val="21"/>
        </w:rPr>
        <w:t>X1</w:t>
      </w:r>
      <w:r>
        <w:rPr>
          <w:rFonts w:hint="default" w:ascii="Arial" w:hAnsi="Arial" w:cs="Arial"/>
          <w:b/>
          <w:bCs/>
          <w:color w:val="000000"/>
          <w:sz w:val="20"/>
          <w:szCs w:val="21"/>
        </w:rPr>
        <w:t>”的评价方式（</w:t>
      </w:r>
      <w:r>
        <w:rPr>
          <w:rFonts w:hint="default" w:ascii="Arial" w:hAnsi="Arial" w:cs="Arial"/>
          <w:bCs/>
          <w:sz w:val="20"/>
          <w:szCs w:val="21"/>
          <w:lang w:val="en-US" w:eastAsia="zh-CN"/>
        </w:rPr>
        <w:t>满分100分，占40%）</w:t>
      </w:r>
    </w:p>
    <w:p>
      <w:pPr>
        <w:spacing w:before="156" w:beforeLines="50"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评价方法：团队协作游戏过程考核、拓展项目技术考核、团队合作能力评定相互结合。面对面夹球移动――背对背夹球移动――电网穿越；6人组人力推车――超级接力棒――射门接球跑；团队定向。</w:t>
      </w:r>
    </w:p>
    <w:p>
      <w:pPr>
        <w:spacing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拓展考核成绩评分标准一览表</w:t>
      </w:r>
    </w:p>
    <w:tbl>
      <w:tblPr>
        <w:tblStyle w:val="9"/>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numPr>
                <w:ilvl w:val="0"/>
                <w:numId w:val="13"/>
              </w:numPr>
              <w:spacing w:line="240" w:lineRule="exact"/>
              <w:outlineLvl w:val="9"/>
              <w:rPr>
                <w:rFonts w:hint="default" w:ascii="Arial" w:hAnsi="Arial" w:cs="Arial"/>
                <w:color w:val="000000"/>
                <w:sz w:val="20"/>
                <w:szCs w:val="21"/>
              </w:rPr>
            </w:pPr>
            <w:r>
              <w:rPr>
                <w:rFonts w:hint="default" w:ascii="Arial" w:hAnsi="Arial" w:cs="Arial"/>
                <w:color w:val="000000"/>
                <w:sz w:val="20"/>
                <w:szCs w:val="21"/>
              </w:rPr>
              <w:t>拓展项目考核，采取计时的方式；计时分的计算：以参加考核的中等同学的成绩为基准（40分）。参加考核者所用时间少于基准时间10秒钟，增加2分，成绩为满分（50分）。每增加10秒钟，减去2分。犯规1次，成绩减去2分。 准确率和时间综合考虑。</w:t>
            </w:r>
          </w:p>
          <w:p>
            <w:pPr>
              <w:spacing w:line="2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可供选择的项目：（1）急速60秒 （2）趣味定向赛（3）解隔一人腹前交叉型手链等。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1" w:hRule="atLeast"/>
          <w:jc w:val="center"/>
        </w:trPr>
        <w:tc>
          <w:tcPr>
            <w:tcW w:w="8205"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2．拓展项目实践操作考核分为50分，完整环节包括布课、体验、反思、分享、总结、提升和应用7个环节，评分考核标准如下：</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45-50分：态度认真，熟练，独立完成，环节完整，同学参与积极。</w:t>
            </w:r>
          </w:p>
          <w:p>
            <w:pPr>
              <w:spacing w:line="240" w:lineRule="exact"/>
              <w:ind w:left="1000" w:hanging="1000" w:hangingChars="500"/>
              <w:outlineLvl w:val="9"/>
              <w:rPr>
                <w:rFonts w:hint="default" w:ascii="Arial" w:hAnsi="Arial" w:cs="Arial"/>
                <w:color w:val="000000"/>
                <w:sz w:val="20"/>
                <w:szCs w:val="21"/>
              </w:rPr>
            </w:pPr>
            <w:r>
              <w:rPr>
                <w:rFonts w:hint="default" w:ascii="Arial" w:hAnsi="Arial" w:cs="Arial"/>
                <w:color w:val="000000"/>
                <w:sz w:val="20"/>
                <w:szCs w:val="21"/>
              </w:rPr>
              <w:t>40-45分：态度认真，熟练，独立完成，项目流程虽不完整，但基本做到了准备、讲解、组织、分享。</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35-40分：态度认真，较熟练，能独立完成，项目完成尚可，重要环节没有缺失。</w:t>
            </w:r>
          </w:p>
          <w:p>
            <w:pPr>
              <w:spacing w:line="240" w:lineRule="exact"/>
              <w:outlineLvl w:val="9"/>
              <w:rPr>
                <w:rFonts w:hint="default" w:ascii="Arial" w:hAnsi="Arial" w:cs="Arial"/>
                <w:color w:val="000000"/>
                <w:sz w:val="20"/>
                <w:szCs w:val="21"/>
              </w:rPr>
            </w:pPr>
            <w:r>
              <w:rPr>
                <w:rFonts w:hint="default" w:ascii="Arial" w:hAnsi="Arial" w:cs="Arial"/>
                <w:color w:val="000000"/>
                <w:sz w:val="20"/>
                <w:szCs w:val="21"/>
              </w:rPr>
              <w:t>30-35分：态度认真，项目过程基本合理，活动内容选择一般，同学反响较差。</w:t>
            </w:r>
          </w:p>
          <w:p>
            <w:pPr>
              <w:spacing w:line="240" w:lineRule="exact"/>
              <w:ind w:left="1000" w:hanging="1000" w:hangingChars="500"/>
              <w:outlineLvl w:val="9"/>
              <w:rPr>
                <w:rFonts w:hint="default" w:ascii="Arial" w:hAnsi="Arial" w:cs="Arial"/>
                <w:color w:val="000000"/>
                <w:sz w:val="20"/>
                <w:szCs w:val="21"/>
              </w:rPr>
            </w:pPr>
            <w:r>
              <w:rPr>
                <w:rFonts w:hint="default" w:ascii="Arial" w:hAnsi="Arial" w:cs="Arial"/>
                <w:color w:val="000000"/>
                <w:sz w:val="20"/>
                <w:szCs w:val="21"/>
              </w:rPr>
              <w:t>30分以下：态度较认真，项目环节有明显遗漏或错误，不能顺利完成，质量较差，同学配合也极差（根据情况酌情扣减）。</w:t>
            </w:r>
          </w:p>
        </w:tc>
      </w:tr>
    </w:tbl>
    <w:p>
      <w:pPr>
        <w:spacing w:before="156" w:beforeLines="50" w:line="340" w:lineRule="exact"/>
        <w:outlineLvl w:val="9"/>
        <w:rPr>
          <w:rFonts w:hint="default" w:ascii="Arial" w:hAnsi="Arial" w:cs="Arial"/>
          <w:b/>
          <w:sz w:val="20"/>
        </w:rPr>
      </w:pPr>
    </w:p>
    <w:p>
      <w:pPr>
        <w:rPr>
          <w:rFonts w:hint="default" w:ascii="Arial" w:hAnsi="Arial" w:cs="Arial"/>
          <w:b/>
          <w:sz w:val="20"/>
        </w:rPr>
      </w:pPr>
      <w:r>
        <w:rPr>
          <w:rFonts w:hint="default" w:ascii="Arial" w:hAnsi="Arial" w:cs="Arial"/>
          <w:b/>
          <w:sz w:val="20"/>
        </w:rPr>
        <w:br w:type="page"/>
      </w:r>
    </w:p>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r>
        <mc:AlternateContent>
          <mc:Choice Requires="wps">
            <w:drawing>
              <wp:anchor distT="0" distB="0" distL="114300" distR="114300" simplePos="0" relativeHeight="2516654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1" name="文本框 1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54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RDGUeWA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ecm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IG+IrskRv+g92LpqPmEbZzHqDAJIxE752EvXoZ+VbDNUs3nyQlza0W4NndWRuhImKH5OlBZpwZF&#10;mnpuQH1UMLmpCbsti6vxWE9eD1+W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0QxlH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19</w:t>
                      </w:r>
                    </w:p>
                  </w:txbxContent>
                </v:textbox>
              </v:shape>
            </w:pict>
          </mc:Fallback>
        </mc:AlternateConten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drawing>
          <wp:anchor distT="0" distB="0" distL="114300" distR="114300" simplePos="0" relativeHeight="251728896" behindDoc="1" locked="0" layoutInCell="1" allowOverlap="1">
            <wp:simplePos x="0" y="0"/>
            <wp:positionH relativeFrom="column">
              <wp:posOffset>2637155</wp:posOffset>
            </wp:positionH>
            <wp:positionV relativeFrom="paragraph">
              <wp:posOffset>10160</wp:posOffset>
            </wp:positionV>
            <wp:extent cx="762000" cy="342900"/>
            <wp:effectExtent l="0" t="0" r="0" b="0"/>
            <wp:wrapTight wrapText="bothSides">
              <wp:wrapPolygon>
                <wp:start x="0" y="0"/>
                <wp:lineTo x="0" y="20400"/>
                <wp:lineTo x="21060" y="20400"/>
                <wp:lineTo x="21060" y="0"/>
                <wp:lineTo x="0" y="0"/>
              </wp:wrapPolygon>
            </wp:wrapTight>
            <wp:docPr id="71" name="图片 71" descr="1"/>
            <wp:cNvGraphicFramePr/>
            <a:graphic xmlns:a="http://schemas.openxmlformats.org/drawingml/2006/main">
              <a:graphicData uri="http://schemas.openxmlformats.org/drawingml/2006/picture">
                <pic:pic xmlns:pic="http://schemas.openxmlformats.org/drawingml/2006/picture">
                  <pic:nvPicPr>
                    <pic:cNvPr id="71" name="图片 7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2"/>
          <w:lang w:val="zh-TW"/>
        </w:rPr>
        <w:t>撰写人：刘彬                主任审核签名：               审核时间:</w:t>
      </w:r>
      <w:r>
        <w:rPr>
          <w:rFonts w:hint="default" w:ascii="Arial" w:hAnsi="Arial" w:cs="Arial"/>
          <w:sz w:val="20"/>
          <w:szCs w:val="22"/>
          <w:lang w:val="en-US" w:eastAsia="zh-CN"/>
        </w:rPr>
        <w:t xml:space="preserve"> 2021.3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bookmarkStart w:id="382" w:name="_Toc19307"/>
      <w:bookmarkStart w:id="383" w:name="_Toc18164"/>
      <w:bookmarkStart w:id="384" w:name="_Toc24428"/>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autoSpaceDE w:val="0"/>
        <w:autoSpaceDN w:val="0"/>
        <w:adjustRightInd w:val="0"/>
        <w:spacing w:line="340" w:lineRule="exact"/>
        <w:ind w:firstLine="3204" w:firstLineChars="1140"/>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ind w:firstLine="3204" w:firstLineChars="1140"/>
        <w:outlineLvl w:val="0"/>
        <w:rPr>
          <w:rFonts w:hint="default" w:ascii="Arial" w:hAnsi="Arial" w:cs="Arial"/>
          <w:b/>
          <w:bCs/>
          <w:sz w:val="28"/>
          <w:szCs w:val="28"/>
        </w:rPr>
      </w:pPr>
      <w:bookmarkStart w:id="385" w:name="_Toc18106"/>
      <w:bookmarkStart w:id="386" w:name="_Toc8956"/>
      <w:bookmarkStart w:id="387" w:name="_Toc30071"/>
      <w:bookmarkStart w:id="388" w:name="_Toc750"/>
      <w:r>
        <w:rPr>
          <w:rFonts w:hint="default" w:ascii="Arial" w:hAnsi="Arial" w:cs="Arial"/>
          <w:b/>
          <w:bCs/>
          <w:sz w:val="28"/>
          <w:szCs w:val="28"/>
          <w:lang w:val="zh-CN"/>
        </w:rPr>
        <w:t>【器械健美</w:t>
      </w:r>
      <w:r>
        <w:rPr>
          <w:rFonts w:hint="default" w:ascii="Arial" w:hAnsi="Arial" w:cs="Arial"/>
          <w:b/>
          <w:bCs/>
          <w:sz w:val="28"/>
          <w:szCs w:val="28"/>
        </w:rPr>
        <w:t>1</w:t>
      </w:r>
      <w:r>
        <w:rPr>
          <w:rFonts w:hint="default" w:ascii="Arial" w:hAnsi="Arial" w:cs="Arial"/>
          <w:b/>
          <w:bCs/>
          <w:sz w:val="28"/>
          <w:szCs w:val="28"/>
          <w:lang w:val="zh-CN"/>
        </w:rPr>
        <w:t>】</w:t>
      </w:r>
      <w:bookmarkEnd w:id="382"/>
      <w:bookmarkEnd w:id="383"/>
      <w:bookmarkEnd w:id="384"/>
      <w:bookmarkEnd w:id="385"/>
      <w:bookmarkEnd w:id="386"/>
      <w:bookmarkEnd w:id="387"/>
      <w:bookmarkEnd w:id="388"/>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389" w:name="_Toc20332"/>
      <w:bookmarkStart w:id="390" w:name="_Toc9516"/>
      <w:r>
        <w:rPr>
          <w:rFonts w:hint="default" w:ascii="Arial" w:hAnsi="Arial" w:cs="Arial"/>
          <w:b/>
          <w:bCs/>
          <w:sz w:val="28"/>
          <w:szCs w:val="28"/>
          <w:lang w:val="zh-CN"/>
        </w:rPr>
        <w:t>【</w:t>
      </w:r>
      <w:r>
        <w:rPr>
          <w:rFonts w:hint="default" w:ascii="Arial" w:hAnsi="Arial" w:cs="Arial"/>
          <w:b/>
          <w:bCs/>
          <w:sz w:val="28"/>
          <w:szCs w:val="28"/>
        </w:rPr>
        <w:t>Instrument Bodybuilding 1</w:t>
      </w:r>
      <w:r>
        <w:rPr>
          <w:rFonts w:hint="default" w:ascii="Arial" w:hAnsi="Arial" w:cs="Arial"/>
          <w:b/>
          <w:bCs/>
          <w:sz w:val="28"/>
          <w:szCs w:val="28"/>
          <w:lang w:val="zh-CN"/>
        </w:rPr>
        <w:t>】</w:t>
      </w:r>
      <w:bookmarkEnd w:id="389"/>
      <w:bookmarkEnd w:id="390"/>
      <w:r>
        <mc:AlternateContent>
          <mc:Choice Requires="wps">
            <w:drawing>
              <wp:anchor distT="0" distB="0" distL="114300" distR="114300" simplePos="0" relativeHeight="2517032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2" name="文本框 1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32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xWOl4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FY6X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val="0"/>
          <w:bCs w:val="0"/>
          <w:color w:val="007F7F"/>
          <w:sz w:val="30"/>
          <w:szCs w:val="30"/>
        </w:rPr>
      </w:pPr>
      <w:bookmarkStart w:id="391" w:name="_Toc23343"/>
      <w:bookmarkStart w:id="392" w:name="_Toc7409"/>
      <w:r>
        <w:rPr>
          <w:rFonts w:hint="default" w:ascii="Arial" w:hAnsi="Arial" w:eastAsia="黑体" w:cs="Arial"/>
          <w:b w:val="0"/>
          <w:bCs w:val="0"/>
          <w:sz w:val="24"/>
          <w:szCs w:val="24"/>
          <w:lang w:val="zh-CN"/>
        </w:rPr>
        <w:t>一、基本信息</w:t>
      </w:r>
      <w:bookmarkEnd w:id="391"/>
      <w:bookmarkEnd w:id="392"/>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2100076</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【体育部必修课】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b/>
          <w:bCs/>
          <w:sz w:val="20"/>
          <w:szCs w:val="24"/>
          <w:lang w:val="zh-CN"/>
        </w:rPr>
        <w:t>：</w:t>
      </w:r>
      <w:r>
        <w:rPr>
          <w:rFonts w:hint="default" w:ascii="Arial" w:hAnsi="Arial" w:cs="Arial"/>
          <w:sz w:val="20"/>
          <w:szCs w:val="24"/>
          <w:lang w:val="zh-CN"/>
        </w:rPr>
        <w:t>上海建桥学院体育部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szCs w:val="24"/>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1500" w:hanging="1506" w:hangingChars="750"/>
        <w:outlineLvl w:val="9"/>
        <w:rPr>
          <w:rFonts w:hint="default" w:ascii="Arial" w:hAnsi="Arial" w:cs="Arial"/>
          <w:sz w:val="20"/>
          <w:szCs w:val="21"/>
        </w:rPr>
      </w:pPr>
      <w:r>
        <w:rPr>
          <w:rFonts w:hint="default" w:ascii="Arial" w:hAnsi="Arial" w:cs="Arial"/>
          <w:b/>
          <w:bCs/>
          <w:color w:val="000000"/>
          <w:sz w:val="20"/>
          <w:szCs w:val="24"/>
        </w:rPr>
        <w:t>参考书目</w:t>
      </w:r>
      <w:r>
        <w:rPr>
          <w:rFonts w:hint="default" w:ascii="Arial" w:hAnsi="Arial" w:cs="Arial"/>
          <w:b/>
          <w:bCs/>
          <w:sz w:val="20"/>
          <w:szCs w:val="24"/>
          <w:lang w:val="zh-CN"/>
        </w:rPr>
        <w:t>：</w:t>
      </w:r>
      <w:r>
        <w:rPr>
          <w:rFonts w:hint="default" w:ascii="Arial" w:hAnsi="Arial" w:cs="Arial"/>
          <w:sz w:val="20"/>
          <w:szCs w:val="24"/>
          <w:lang w:val="zh-CN"/>
        </w:rPr>
        <w:t>【</w:t>
      </w:r>
      <w:r>
        <w:rPr>
          <w:rFonts w:hint="default" w:ascii="Arial" w:hAnsi="Arial" w:cs="Arial"/>
          <w:sz w:val="20"/>
          <w:szCs w:val="21"/>
        </w:rPr>
        <w:t>《肌肉健美训练图解》</w:t>
      </w:r>
      <w:r>
        <w:rPr>
          <w:rFonts w:hint="default" w:ascii="Arial" w:hAnsi="Arial" w:cs="Arial"/>
          <w:sz w:val="20"/>
          <w:szCs w:val="24"/>
          <w:lang w:val="zh-CN"/>
        </w:rPr>
        <w:t>德拉威尔（</w:t>
      </w:r>
      <w:r>
        <w:rPr>
          <w:rFonts w:hint="default" w:ascii="Arial" w:hAnsi="Arial" w:cs="Arial"/>
          <w:sz w:val="20"/>
          <w:szCs w:val="24"/>
        </w:rPr>
        <w:t>FredreicDelavier</w:t>
      </w:r>
      <w:r>
        <w:rPr>
          <w:rFonts w:hint="default" w:ascii="Arial" w:hAnsi="Arial" w:cs="Arial"/>
          <w:sz w:val="20"/>
          <w:szCs w:val="24"/>
          <w:lang w:val="zh-CN"/>
        </w:rPr>
        <w:t>）、李振华</w:t>
      </w:r>
      <w:r>
        <w:rPr>
          <w:rFonts w:hint="default" w:ascii="Arial" w:hAnsi="Arial" w:cs="Arial"/>
          <w:bCs/>
          <w:sz w:val="20"/>
          <w:szCs w:val="24"/>
        </w:rPr>
        <w:t>主编</w:t>
      </w:r>
      <w:r>
        <w:rPr>
          <w:rFonts w:hint="default" w:ascii="Arial" w:hAnsi="Arial" w:cs="Arial"/>
          <w:sz w:val="20"/>
          <w:szCs w:val="21"/>
        </w:rPr>
        <w:t>..山东科学技术出</w:t>
      </w:r>
    </w:p>
    <w:p>
      <w:pPr>
        <w:autoSpaceDE w:val="0"/>
        <w:autoSpaceDN w:val="0"/>
        <w:adjustRightInd w:val="0"/>
        <w:spacing w:line="340" w:lineRule="exact"/>
        <w:ind w:left="1505" w:leftChars="526" w:hanging="400" w:hangingChars="200"/>
        <w:outlineLvl w:val="9"/>
        <w:rPr>
          <w:rFonts w:hint="default" w:ascii="Arial" w:hAnsi="Arial" w:cs="Arial"/>
          <w:sz w:val="20"/>
          <w:szCs w:val="21"/>
        </w:rPr>
      </w:pPr>
      <w:r>
        <w:rPr>
          <w:rFonts w:hint="default" w:ascii="Arial" w:hAnsi="Arial" w:cs="Arial"/>
          <w:sz w:val="20"/>
          <w:szCs w:val="21"/>
        </w:rPr>
        <w:t>版社，2012年09月出版</w:t>
      </w:r>
      <w:r>
        <w:rPr>
          <w:rFonts w:hint="default" w:ascii="Arial" w:hAnsi="Arial" w:cs="Arial"/>
          <w:sz w:val="20"/>
          <w:szCs w:val="24"/>
          <w:lang w:val="zh-CN"/>
        </w:rPr>
        <w:t>】</w:t>
      </w:r>
    </w:p>
    <w:p>
      <w:pPr>
        <w:autoSpaceDE w:val="0"/>
        <w:autoSpaceDN w:val="0"/>
        <w:adjustRightInd w:val="0"/>
        <w:spacing w:line="340" w:lineRule="exact"/>
        <w:ind w:firstLine="900" w:firstLineChars="450"/>
        <w:outlineLvl w:val="9"/>
        <w:rPr>
          <w:rFonts w:hint="default" w:ascii="Arial" w:hAnsi="Arial" w:cs="Arial"/>
          <w:sz w:val="20"/>
          <w:szCs w:val="24"/>
        </w:rPr>
      </w:pPr>
      <w:r>
        <w:rPr>
          <w:rFonts w:hint="default" w:ascii="Arial" w:hAnsi="Arial" w:cs="Arial"/>
          <w:sz w:val="20"/>
          <w:szCs w:val="24"/>
        </w:rPr>
        <w:t>【《施瓦辛格健身全书》阿诺德·施瓦辛格主编.  北京科学技术出版社. 2012年版】</w:t>
      </w:r>
    </w:p>
    <w:p>
      <w:pPr>
        <w:widowControl/>
        <w:spacing w:line="340" w:lineRule="exact"/>
        <w:ind w:firstLine="900" w:firstLineChars="450"/>
        <w:jc w:val="left"/>
        <w:outlineLvl w:val="9"/>
        <w:rPr>
          <w:rFonts w:hint="default" w:ascii="Arial" w:hAnsi="Arial" w:cs="Arial"/>
          <w:sz w:val="20"/>
          <w:szCs w:val="24"/>
        </w:rPr>
      </w:pPr>
      <w:r>
        <w:rPr>
          <w:rFonts w:hint="default" w:ascii="Arial" w:hAnsi="Arial" w:cs="Arial"/>
          <w:sz w:val="20"/>
          <w:szCs w:val="24"/>
        </w:rPr>
        <w:t>【</w:t>
      </w:r>
      <w:r>
        <w:rPr>
          <w:rFonts w:hint="default" w:ascii="Arial" w:hAnsi="Arial" w:cs="Arial"/>
          <w:kern w:val="0"/>
          <w:sz w:val="19"/>
          <w:szCs w:val="19"/>
        </w:rPr>
        <w:t>《</w:t>
      </w:r>
      <w:r>
        <w:rPr>
          <w:rFonts w:hint="default" w:ascii="Arial" w:hAnsi="Arial" w:cs="Arial"/>
          <w:sz w:val="19"/>
          <w:szCs w:val="19"/>
        </w:rPr>
        <w:t>器械健身</w:t>
      </w:r>
      <w:r>
        <w:rPr>
          <w:rFonts w:hint="default" w:ascii="Arial" w:hAnsi="Arial" w:cs="Arial"/>
          <w:kern w:val="0"/>
          <w:sz w:val="19"/>
          <w:szCs w:val="19"/>
        </w:rPr>
        <w:t>实战宝典》, 作者:成振编著, 出版社:人民邮电出版社</w:t>
      </w:r>
      <w:r>
        <w:rPr>
          <w:rFonts w:hint="default" w:ascii="Arial" w:hAnsi="Arial" w:cs="Arial"/>
          <w:kern w:val="0"/>
          <w:szCs w:val="21"/>
        </w:rPr>
        <w:t>2015年11</w:t>
      </w:r>
      <w:r>
        <w:rPr>
          <w:rFonts w:hint="default" w:ascii="Arial" w:hAnsi="Arial" w:cs="Arial"/>
          <w:kern w:val="0"/>
          <w:sz w:val="18"/>
          <w:szCs w:val="18"/>
        </w:rPr>
        <w:t>月</w:t>
      </w:r>
      <w:r>
        <w:rPr>
          <w:rFonts w:hint="default" w:ascii="Arial" w:hAnsi="Arial" w:cs="Arial"/>
          <w:sz w:val="20"/>
          <w:szCs w:val="24"/>
        </w:rPr>
        <w:t>】</w:t>
      </w:r>
    </w:p>
    <w:p>
      <w:pPr>
        <w:snapToGrid w:val="0"/>
        <w:spacing w:line="340" w:lineRule="exact"/>
        <w:outlineLvl w:val="9"/>
        <w:rPr>
          <w:rFonts w:hint="default" w:ascii="Arial" w:hAnsi="Arial" w:cs="Arial"/>
          <w:sz w:val="20"/>
          <w:szCs w:val="24"/>
        </w:rPr>
      </w:pPr>
      <w:r>
        <w:rPr>
          <w:rFonts w:hint="default" w:ascii="Arial" w:hAnsi="Arial" w:cs="Arial"/>
          <w:b/>
          <w:bCs/>
          <w:color w:val="000000"/>
          <w:sz w:val="20"/>
          <w:szCs w:val="24"/>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szCs w:val="24"/>
          <w:lang w:eastAsia="zh-TW"/>
          <w14:textFill>
            <w14:solidFill>
              <w14:schemeClr w14:val="tx1"/>
            </w14:solidFill>
          </w14:textFill>
        </w:rPr>
        <w:t>http://ygty.gench.edu.cn/2961/list.htm</w:t>
      </w:r>
      <w:r>
        <w:rPr>
          <w:rFonts w:hint="default" w:ascii="Arial" w:hAnsi="Arial" w:cs="Arial"/>
          <w:color w:val="000000" w:themeColor="text1"/>
          <w:szCs w:val="24"/>
          <w:lang w:eastAsia="zh-TW"/>
          <w14:textFill>
            <w14:solidFill>
              <w14:schemeClr w14:val="tx1"/>
            </w14:solidFill>
          </w14:textFill>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val="0"/>
          <w:bCs w:val="0"/>
          <w:sz w:val="24"/>
          <w:szCs w:val="24"/>
          <w:lang w:val="zh-CN"/>
        </w:rPr>
      </w:pPr>
      <w:bookmarkStart w:id="393" w:name="_Toc28936"/>
      <w:bookmarkStart w:id="394" w:name="_Toc4549"/>
      <w:r>
        <w:rPr>
          <w:rFonts w:hint="default" w:ascii="Arial" w:hAnsi="Arial" w:eastAsia="黑体" w:cs="Arial"/>
          <w:b w:val="0"/>
          <w:bCs w:val="0"/>
          <w:sz w:val="24"/>
          <w:szCs w:val="24"/>
          <w:lang w:val="zh-CN"/>
        </w:rPr>
        <w:t>二、课程简介</w:t>
      </w:r>
      <w:bookmarkEnd w:id="393"/>
      <w:bookmarkEnd w:id="394"/>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before="156" w:beforeLines="50" w:line="340" w:lineRule="exact"/>
        <w:outlineLvl w:val="9"/>
        <w:rPr>
          <w:rFonts w:hint="default" w:ascii="Arial" w:hAnsi="Arial" w:eastAsia="黑体" w:cs="Arial"/>
          <w:b w:val="0"/>
          <w:bCs w:val="0"/>
          <w:sz w:val="24"/>
          <w:szCs w:val="24"/>
          <w:lang w:val="zh-CN"/>
        </w:rPr>
      </w:pPr>
      <w:bookmarkStart w:id="395" w:name="_Toc16195"/>
      <w:bookmarkStart w:id="396" w:name="_Toc15576"/>
      <w:r>
        <w:rPr>
          <w:rFonts w:hint="default" w:ascii="Arial" w:hAnsi="Arial" w:eastAsia="黑体" w:cs="Arial"/>
          <w:b w:val="0"/>
          <w:bCs w:val="0"/>
          <w:sz w:val="24"/>
          <w:szCs w:val="24"/>
          <w:lang w:val="zh-CN"/>
        </w:rPr>
        <w:t>三、选课建议</w:t>
      </w:r>
      <w:bookmarkEnd w:id="395"/>
      <w:bookmarkEnd w:id="396"/>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b w:val="0"/>
          <w:bCs w:val="0"/>
          <w:sz w:val="24"/>
        </w:rPr>
      </w:pPr>
      <w:bookmarkStart w:id="397" w:name="_Toc1296"/>
      <w:bookmarkStart w:id="398" w:name="_Toc13249"/>
      <w:r>
        <w:rPr>
          <w:rFonts w:hint="default" w:ascii="Arial" w:hAnsi="Arial" w:eastAsia="黑体" w:cs="Arial"/>
          <w:b w:val="0"/>
          <w:bCs w:val="0"/>
          <w:sz w:val="24"/>
        </w:rPr>
        <w:t>四、课程目标/课程预期学习成果</w:t>
      </w:r>
      <w:bookmarkEnd w:id="397"/>
      <w:bookmarkEnd w:id="398"/>
    </w:p>
    <w:tbl>
      <w:tblPr>
        <w:tblStyle w:val="9"/>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044"/>
        <w:gridCol w:w="1775"/>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53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044"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775"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843" w:type="dxa"/>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掌握器械健美基本技能，提高健身能力，为终身体育打下良好基础。</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bCs/>
                <w:color w:val="000000"/>
                <w:szCs w:val="24"/>
              </w:rPr>
              <w:t>器械健美专项考核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5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044"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775"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843" w:type="dxa"/>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4" w:type="dxa"/>
            <w:vAlign w:val="center"/>
          </w:tcPr>
          <w:p>
            <w:pPr>
              <w:spacing w:line="240" w:lineRule="exact"/>
              <w:jc w:val="center"/>
              <w:outlineLvl w:val="9"/>
              <w:rPr>
                <w:rFonts w:hint="default" w:ascii="Arial" w:hAnsi="Arial" w:eastAsia="仿宋" w:cs="Arial"/>
                <w:kern w:val="0"/>
                <w:sz w:val="20"/>
                <w:szCs w:val="24"/>
                <w:lang w:val="en-US" w:eastAsia="zh-CN" w:bidi="ar-SA"/>
              </w:rPr>
            </w:pPr>
            <w:r>
              <w:rPr>
                <w:rFonts w:hint="default" w:ascii="Arial" w:hAnsi="Arial" w:eastAsia="仿宋" w:cs="Arial"/>
                <w:kern w:val="0"/>
                <w:sz w:val="20"/>
                <w:szCs w:val="24"/>
              </w:rPr>
              <w:t>4</w:t>
            </w:r>
          </w:p>
        </w:tc>
        <w:tc>
          <w:tcPr>
            <w:tcW w:w="1134" w:type="dxa"/>
            <w:vAlign w:val="center"/>
          </w:tcPr>
          <w:p>
            <w:pPr>
              <w:spacing w:line="240" w:lineRule="exact"/>
              <w:jc w:val="center"/>
              <w:outlineLvl w:val="9"/>
              <w:rPr>
                <w:rFonts w:hint="default" w:ascii="Arial" w:hAnsi="Arial" w:eastAsia="仿宋" w:cs="Arial"/>
                <w:kern w:val="0"/>
                <w:sz w:val="20"/>
                <w:szCs w:val="24"/>
                <w:lang w:val="en-US" w:eastAsia="zh-CN" w:bidi="ar-SA"/>
              </w:rPr>
            </w:pPr>
            <w:r>
              <w:rPr>
                <w:rFonts w:hint="default" w:ascii="Arial" w:hAnsi="Arial" w:eastAsia="仿宋" w:cs="Arial"/>
                <w:bCs/>
                <w:kern w:val="0"/>
                <w:sz w:val="20"/>
                <w:szCs w:val="24"/>
              </w:rPr>
              <w:t>LO414</w:t>
            </w:r>
          </w:p>
        </w:tc>
        <w:tc>
          <w:tcPr>
            <w:tcW w:w="3044"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全面提高身体素质和身心健康，能承受学习和生活中的压力。</w:t>
            </w:r>
          </w:p>
        </w:tc>
        <w:tc>
          <w:tcPr>
            <w:tcW w:w="1775"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课堂讲授，学生练习，模拟测试</w:t>
            </w:r>
          </w:p>
        </w:tc>
        <w:tc>
          <w:tcPr>
            <w:tcW w:w="1843" w:type="dxa"/>
            <w:vAlign w:val="center"/>
          </w:tcPr>
          <w:p>
            <w:pPr>
              <w:spacing w:line="240" w:lineRule="exact"/>
              <w:outlineLvl w:val="9"/>
              <w:rPr>
                <w:rFonts w:hint="default" w:ascii="Arial" w:hAnsi="Arial" w:eastAsia="宋体" w:cs="Arial"/>
                <w:kern w:val="2"/>
                <w:sz w:val="20"/>
                <w:szCs w:val="24"/>
                <w:lang w:val="en-US" w:eastAsia="zh-CN" w:bidi="ar-SA"/>
              </w:rPr>
            </w:pPr>
            <w:r>
              <w:rPr>
                <w:rFonts w:hint="default" w:ascii="Arial" w:hAnsi="Arial" w:cs="Arial"/>
                <w:sz w:val="20"/>
                <w:szCs w:val="24"/>
              </w:rPr>
              <w:t>《国家学生体质健康标准》测试评价</w:t>
            </w:r>
          </w:p>
        </w:tc>
      </w:tr>
    </w:tbl>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br w:type="page"/>
      </w:r>
    </w:p>
    <w:p>
      <w:pPr>
        <w:autoSpaceDE w:val="0"/>
        <w:autoSpaceDN w:val="0"/>
        <w:adjustRightInd w:val="0"/>
        <w:spacing w:before="312" w:beforeLines="100" w:line="340" w:lineRule="exact"/>
        <w:outlineLvl w:val="9"/>
        <w:rPr>
          <w:rFonts w:hint="default" w:ascii="Arial" w:hAnsi="Arial" w:eastAsia="黑体" w:cs="Arial"/>
          <w:b w:val="0"/>
          <w:bCs w:val="0"/>
          <w:sz w:val="24"/>
          <w:szCs w:val="24"/>
          <w:lang w:val="zh-CN"/>
        </w:rPr>
      </w:pPr>
      <w:bookmarkStart w:id="399" w:name="_Toc15525"/>
      <w:bookmarkStart w:id="400" w:name="_Toc28226"/>
      <w:r>
        <w:rPr>
          <w:rFonts w:hint="default" w:ascii="Arial" w:hAnsi="Arial" w:eastAsia="黑体" w:cs="Arial"/>
          <w:b w:val="0"/>
          <w:bCs w:val="0"/>
          <w:sz w:val="24"/>
          <w:szCs w:val="24"/>
          <w:lang w:val="zh-CN"/>
        </w:rPr>
        <w:t>五、课程内容</w:t>
      </w:r>
      <w:bookmarkEnd w:id="399"/>
      <w:bookmarkEnd w:id="400"/>
    </w:p>
    <w:p>
      <w:pPr>
        <w:autoSpaceDE w:val="0"/>
        <w:autoSpaceDN w:val="0"/>
        <w:adjustRightInd w:val="0"/>
        <w:spacing w:line="340" w:lineRule="exact"/>
        <w:ind w:firstLine="2811" w:firstLineChars="1400"/>
        <w:outlineLvl w:val="9"/>
        <w:rPr>
          <w:rFonts w:hint="default" w:ascii="Arial" w:hAnsi="Arial" w:cs="Arial"/>
          <w:b/>
          <w:sz w:val="20"/>
          <w:szCs w:val="24"/>
        </w:rPr>
      </w:pPr>
      <w:r>
        <w:rPr>
          <w:rFonts w:hint="default" w:ascii="Arial" w:hAnsi="Arial" w:cs="Arial"/>
          <w:b/>
          <w:sz w:val="20"/>
          <w:szCs w:val="24"/>
        </w:rPr>
        <w:t>（一）理论部分（2学时）</w:t>
      </w:r>
    </w:p>
    <w:p>
      <w:pPr>
        <w:spacing w:line="340" w:lineRule="exact"/>
        <w:outlineLvl w:val="9"/>
        <w:rPr>
          <w:rFonts w:hint="default" w:ascii="Arial" w:hAnsi="Arial" w:cs="Arial"/>
          <w:sz w:val="20"/>
          <w:szCs w:val="24"/>
        </w:rPr>
      </w:pPr>
      <w:r>
        <w:rPr>
          <w:rFonts w:hint="default" w:ascii="Arial" w:hAnsi="Arial" w:cs="Arial"/>
          <w:sz w:val="20"/>
          <w:szCs w:val="24"/>
        </w:rPr>
        <w:t>导言:</w:t>
      </w:r>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3" name="文本框 1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RlJJa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GUkl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p>
      <w:pPr>
        <w:spacing w:line="340" w:lineRule="exact"/>
        <w:outlineLvl w:val="9"/>
        <w:rPr>
          <w:rFonts w:hint="default" w:ascii="Arial" w:hAnsi="Arial" w:cs="Arial"/>
          <w:b/>
          <w:sz w:val="20"/>
          <w:szCs w:val="24"/>
        </w:rPr>
      </w:pPr>
      <w:r>
        <w:rPr>
          <w:rFonts w:hint="default" w:ascii="Arial" w:hAnsi="Arial" w:cs="Arial"/>
          <w:b/>
          <w:sz w:val="20"/>
          <w:szCs w:val="24"/>
        </w:rPr>
        <w:t>1、</w:t>
      </w:r>
      <w:r>
        <w:rPr>
          <w:rFonts w:hint="default" w:ascii="Arial" w:hAnsi="Arial" w:cs="Arial"/>
          <w:sz w:val="20"/>
          <w:szCs w:val="24"/>
        </w:rPr>
        <w:t>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2、器械健美运动的起源与发展</w:t>
      </w:r>
      <w:r>
        <w:rPr>
          <w:rFonts w:hint="default" w:ascii="Arial" w:hAnsi="Arial" w:cs="Arial"/>
          <w:kern w:val="0"/>
          <w:sz w:val="20"/>
          <w:szCs w:val="24"/>
        </w:rPr>
        <w:t>,器械</w:t>
      </w:r>
      <w:r>
        <w:rPr>
          <w:rFonts w:hint="default" w:ascii="Arial" w:hAnsi="Arial" w:cs="Arial"/>
          <w:sz w:val="20"/>
          <w:szCs w:val="24"/>
        </w:rPr>
        <w:t>健美运动的特点与锻炼价值</w:t>
      </w:r>
    </w:p>
    <w:p>
      <w:pPr>
        <w:spacing w:line="340" w:lineRule="exact"/>
        <w:outlineLvl w:val="9"/>
        <w:rPr>
          <w:rFonts w:hint="default" w:ascii="Arial" w:hAnsi="Arial" w:cs="Arial"/>
          <w:sz w:val="20"/>
          <w:szCs w:val="24"/>
        </w:rPr>
      </w:pPr>
      <w:r>
        <w:rPr>
          <w:rFonts w:hint="default" w:ascii="Arial" w:hAnsi="Arial" w:cs="Arial"/>
          <w:sz w:val="20"/>
          <w:szCs w:val="24"/>
        </w:rPr>
        <w:t>3、器械健美运动练习方法</w:t>
      </w:r>
    </w:p>
    <w:p>
      <w:pPr>
        <w:spacing w:line="340" w:lineRule="exact"/>
        <w:outlineLvl w:val="9"/>
        <w:rPr>
          <w:rFonts w:hint="default" w:ascii="Arial" w:hAnsi="Arial" w:cs="Arial"/>
          <w:sz w:val="20"/>
          <w:szCs w:val="24"/>
        </w:rPr>
      </w:pPr>
      <w:r>
        <w:rPr>
          <w:rFonts w:hint="default" w:ascii="Arial" w:hAnsi="Arial" w:cs="Arial"/>
          <w:sz w:val="20"/>
          <w:szCs w:val="24"/>
        </w:rPr>
        <w:t>4、健美的竞赛方法与规则介绍</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了解器械健美运动的规则、竞赛方法、识别各种器械使用方法。</w:t>
      </w:r>
    </w:p>
    <w:p>
      <w:pPr>
        <w:numPr>
          <w:ilvl w:val="0"/>
          <w:numId w:val="14"/>
        </w:numPr>
        <w:spacing w:before="156" w:beforeLines="50" w:line="340" w:lineRule="exact"/>
        <w:jc w:val="center"/>
        <w:outlineLvl w:val="9"/>
        <w:rPr>
          <w:rFonts w:hint="default" w:ascii="Arial" w:hAnsi="Arial" w:cs="Arial"/>
          <w:sz w:val="24"/>
          <w:szCs w:val="24"/>
        </w:rPr>
      </w:pPr>
      <w:r>
        <w:rPr>
          <w:rFonts w:hint="default" w:ascii="Arial" w:hAnsi="Arial" w:cs="Arial"/>
          <w:b/>
          <w:sz w:val="20"/>
          <w:szCs w:val="21"/>
        </w:rPr>
        <w:t>实践部分（30学时）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1、背部肌群的训练方法（4学时）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杠铃,哑铃划船、引体向上、坐姿重锤前拉引、坐姿重锤下拉、杠铃俯立划船、俯卧挺身、直腿硬拉。</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2、胸大肌肉的训练方法（4学时）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卧推、器械坐姿推举,仰卧飞鸟、大飞鸟,双杠双臂屈伸、夹胸器、俯卧撑。</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3、肱二头肌和肱三头肌的训练方法（2学时）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各种姿势的杠铃、哑铃弯举和各体位的臂屈伸。。</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4、三角肌、斜方肌的训练方法（2学时）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杠铃直立划船、哑铃侧平举、坐姿哑铃推举及转腕推举、哑铃俯立侧平举、前、后耸肩。</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5、前臂肌群的训练方法（2学时）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正、反腕弯举。</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6、腿部肌群的训练方法：股四头肌（2学时）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负重蹲举、蹬举、股二头肌：腿弯举、小腿肌群：站立、坐姿举踵、臀部，大腿：减缩脂肪练习。</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7、腹部肌群的训练方法：上腹部（2学时）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szCs w:val="24"/>
          <w:lang w:val="zh-TW"/>
        </w:rPr>
      </w:pPr>
      <w:r>
        <w:rPr>
          <w:rFonts w:hint="default" w:ascii="Arial" w:hAnsi="Arial" w:cs="Arial"/>
          <w:sz w:val="20"/>
          <w:szCs w:val="24"/>
          <w:lang w:val="zh-TW"/>
        </w:rPr>
        <w:t>各体位的卷腹训练、下腹部：各体位的仰卧举腿、腹外侧肌：转体仰卧起坐、体侧举。</w:t>
      </w:r>
    </w:p>
    <w:p>
      <w:pPr>
        <w:spacing w:line="340" w:lineRule="exact"/>
        <w:ind w:left="1004" w:hanging="1004" w:hangingChars="500"/>
        <w:outlineLvl w:val="9"/>
        <w:rPr>
          <w:rFonts w:hint="default" w:ascii="Arial" w:hAnsi="Arial" w:cs="Arial"/>
          <w:sz w:val="20"/>
          <w:szCs w:val="24"/>
        </w:rPr>
      </w:pPr>
      <w:r>
        <w:rPr>
          <w:rFonts w:hint="default" w:ascii="Arial" w:hAnsi="Arial" w:cs="Arial"/>
          <w:b/>
          <w:color w:val="000000"/>
          <w:sz w:val="20"/>
          <w:szCs w:val="24"/>
        </w:rPr>
        <w:t>基本要求：</w:t>
      </w:r>
      <w:r>
        <w:rPr>
          <w:rFonts w:hint="default" w:ascii="Arial" w:hAnsi="Arial" w:cs="Arial"/>
          <w:color w:val="000000"/>
          <w:sz w:val="20"/>
          <w:szCs w:val="24"/>
        </w:rPr>
        <w:t>掌握健美器械规范的基本动作，培养正确的动作姿态，培训大学生喜欢健美器械</w:t>
      </w:r>
      <w:r>
        <w:rPr>
          <w:rFonts w:hint="default" w:ascii="Arial" w:hAnsi="Arial" w:cs="Arial"/>
          <w:sz w:val="20"/>
          <w:szCs w:val="24"/>
        </w:rPr>
        <w:t>课的兴趣，形成良好的锻炼习惯。</w:t>
      </w:r>
    </w:p>
    <w:p>
      <w:pPr>
        <w:spacing w:line="340" w:lineRule="exact"/>
        <w:ind w:left="1054" w:hanging="1054" w:hangingChars="500"/>
        <w:outlineLvl w:val="9"/>
        <w:rPr>
          <w:rFonts w:hint="default" w:ascii="Arial" w:hAnsi="Arial" w:cs="Arial"/>
          <w:sz w:val="20"/>
        </w:rPr>
      </w:pPr>
      <w:r>
        <w:rPr>
          <w:rFonts w:hint="default" w:ascii="Arial" w:hAnsi="Arial" w:cs="Arial"/>
          <w:b/>
          <w:color w:val="000000"/>
          <w:szCs w:val="21"/>
        </w:rPr>
        <w:t>教学难点：</w:t>
      </w:r>
      <w:r>
        <w:rPr>
          <w:rFonts w:hint="default" w:ascii="Arial" w:hAnsi="Arial" w:cs="Arial"/>
          <w:bCs/>
          <w:color w:val="000000"/>
          <w:sz w:val="20"/>
        </w:rPr>
        <w:t>练习器械动作一定要到位，根据自身情况控制各个器械练习的数量和重量。不能过度训练，避免肌肉拉伤。</w:t>
      </w:r>
    </w:p>
    <w:p>
      <w:pPr>
        <w:spacing w:line="340" w:lineRule="exact"/>
        <w:outlineLvl w:val="9"/>
        <w:rPr>
          <w:rFonts w:hint="default" w:ascii="Arial" w:hAnsi="Arial" w:cs="Arial"/>
          <w:sz w:val="20"/>
          <w:szCs w:val="21"/>
        </w:rPr>
      </w:pPr>
      <w:r>
        <w:rPr>
          <w:rFonts w:hint="default" w:ascii="Arial" w:hAnsi="Arial" w:cs="Arial"/>
          <w:sz w:val="20"/>
          <w:szCs w:val="21"/>
        </w:rPr>
        <w:t>8、体能练习与体质测试（8学时）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①短跑</w:t>
      </w:r>
      <w:r>
        <w:rPr>
          <w:rFonts w:hint="default" w:ascii="Arial" w:hAnsi="Arial" w:cs="Arial"/>
          <w:sz w:val="20"/>
          <w:szCs w:val="21"/>
        </w:rPr>
        <w:t>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4"/>
        </w:rPr>
      </w:pPr>
      <w:r>
        <w:rPr>
          <w:rFonts w:hint="default" w:ascii="Arial" w:hAnsi="Arial" w:cs="Arial"/>
          <w:b/>
          <w:szCs w:val="21"/>
        </w:rPr>
        <w:t>教学难点：</w:t>
      </w:r>
      <w:r>
        <w:rPr>
          <w:rFonts w:hint="default" w:ascii="Arial" w:hAnsi="Arial" w:cs="Arial"/>
          <w:sz w:val="20"/>
        </w:rPr>
        <w:t>调动学生积极练习以及练习的持续性。</w:t>
      </w:r>
    </w:p>
    <w:p>
      <w:pPr>
        <w:spacing w:line="340" w:lineRule="exact"/>
        <w:outlineLvl w:val="9"/>
        <w:rPr>
          <w:rFonts w:hint="default" w:ascii="Arial" w:hAnsi="Arial" w:cs="Arial"/>
          <w:sz w:val="20"/>
          <w:szCs w:val="21"/>
        </w:rPr>
      </w:pPr>
      <w:r>
        <w:rPr>
          <w:rFonts w:hint="default" w:ascii="Arial" w:hAnsi="Arial" w:cs="Arial"/>
          <w:sz w:val="20"/>
          <w:szCs w:val="21"/>
        </w:rPr>
        <w:t>9、有氧健身跑（课外练习）</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通过有氧健身跑练习，增强学生的心、肺功能，提高耐力身体素质。</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监控及预防学生代跑等作弊行为以及练习的持续性。</w:t>
      </w:r>
    </w:p>
    <w:p>
      <w:pPr>
        <w:spacing w:line="340" w:lineRule="exact"/>
        <w:outlineLvl w:val="9"/>
        <w:rPr>
          <w:rFonts w:hint="default" w:ascii="Arial" w:hAnsi="Arial" w:eastAsia="黑体" w:cs="Arial"/>
          <w:sz w:val="20"/>
          <w:szCs w:val="24"/>
        </w:rPr>
      </w:pPr>
      <w:r>
        <w:rPr>
          <w:rFonts w:hint="default" w:ascii="Arial" w:hAnsi="Arial" w:cs="Arial"/>
          <w:sz w:val="20"/>
          <w:szCs w:val="24"/>
        </w:rPr>
        <w:t>10、考核与机动（4学时）</w:t>
      </w:r>
    </w:p>
    <w:p>
      <w:pPr>
        <w:rPr>
          <w:rFonts w:hint="default" w:ascii="Arial" w:hAnsi="Arial" w:eastAsia="黑体" w:cs="Arial"/>
          <w:b/>
          <w:bCs/>
          <w:sz w:val="24"/>
        </w:rPr>
      </w:pPr>
      <w:bookmarkStart w:id="401" w:name="_Toc8973"/>
      <w:bookmarkStart w:id="402" w:name="_Toc21132"/>
      <w:r>
        <w:rPr>
          <w:rFonts w:hint="default" w:ascii="Arial" w:hAnsi="Arial" w:eastAsia="黑体" w:cs="Arial"/>
          <w:b/>
          <w:bCs/>
          <w:sz w:val="24"/>
        </w:rPr>
        <w:br w:type="page"/>
      </w:r>
    </w:p>
    <w:p>
      <w:pPr>
        <w:snapToGrid w:val="0"/>
        <w:spacing w:before="156" w:beforeLines="50" w:line="340" w:lineRule="exact"/>
        <w:ind w:right="2517"/>
        <w:outlineLvl w:val="9"/>
        <w:rPr>
          <w:rFonts w:hint="default" w:ascii="Arial" w:hAnsi="Arial" w:cs="Arial"/>
          <w:b w:val="0"/>
          <w:bCs w:val="0"/>
          <w:sz w:val="20"/>
          <w:szCs w:val="24"/>
        </w:rPr>
      </w:pPr>
      <w:r>
        <w:rPr>
          <w:rFonts w:hint="default" w:ascii="Arial" w:hAnsi="Arial" w:eastAsia="黑体" w:cs="Arial"/>
          <w:b w:val="0"/>
          <w:bCs w:val="0"/>
          <w:sz w:val="24"/>
        </w:rPr>
        <w:t>六、评价方式与成绩</w:t>
      </w:r>
      <w:bookmarkEnd w:id="401"/>
      <w:bookmarkEnd w:id="402"/>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4" name="文本框 1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x8fG1WQIAAKE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Hx8b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20</w:t>
                      </w:r>
                    </w:p>
                  </w:txbxContent>
                </v:textbox>
              </v:shape>
            </w:pict>
          </mc:Fallback>
        </mc:AlternateContent>
      </w:r>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50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总评构成</w:t>
            </w:r>
            <w:r>
              <w:rPr>
                <w:rFonts w:hint="default" w:ascii="Arial" w:hAnsi="Arial" w:cs="Arial"/>
                <w:bCs/>
                <w:sz w:val="20"/>
                <w:szCs w:val="24"/>
              </w:rPr>
              <w:t>（4个X）</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评价方式</w:t>
            </w:r>
          </w:p>
        </w:tc>
        <w:tc>
          <w:tcPr>
            <w:tcW w:w="1701" w:type="dxa"/>
            <w:vAlign w:val="center"/>
          </w:tcPr>
          <w:p>
            <w:pPr>
              <w:snapToGrid w:val="0"/>
              <w:spacing w:line="340" w:lineRule="exact"/>
              <w:jc w:val="center"/>
              <w:outlineLvl w:val="9"/>
              <w:rPr>
                <w:rFonts w:hint="default" w:ascii="Arial" w:hAnsi="Arial" w:eastAsia="宋体" w:cs="Arial"/>
                <w:bCs/>
                <w:color w:val="000000"/>
                <w:sz w:val="20"/>
                <w:szCs w:val="24"/>
                <w:lang w:eastAsia="zh-CN"/>
              </w:rPr>
            </w:pPr>
            <w:r>
              <w:rPr>
                <w:rFonts w:hint="default" w:ascii="Arial" w:hAnsi="Arial" w:cs="Arial"/>
                <w:bCs/>
                <w:color w:val="000000"/>
                <w:sz w:val="20"/>
                <w:szCs w:val="24"/>
              </w:rPr>
              <w:t>占比</w:t>
            </w:r>
            <w:r>
              <w:rPr>
                <w:rFonts w:hint="default" w:ascii="Arial" w:hAnsi="Arial" w:cs="Arial"/>
                <w:bCs/>
                <w:color w:val="000000"/>
                <w:sz w:val="20"/>
                <w:szCs w:val="24"/>
                <w:lang w:eastAsia="zh-CN"/>
              </w:rPr>
              <w:t>（</w:t>
            </w:r>
            <w:r>
              <w:rPr>
                <w:rFonts w:hint="default" w:ascii="Arial" w:hAnsi="Arial" w:cs="Arial"/>
                <w:bCs/>
                <w:color w:val="000000"/>
                <w:sz w:val="20"/>
                <w:szCs w:val="24"/>
                <w:lang w:val="en-US" w:eastAsia="zh-CN"/>
              </w:rPr>
              <w:t>%</w:t>
            </w:r>
            <w:r>
              <w:rPr>
                <w:rFonts w:hint="default" w:ascii="Arial" w:hAnsi="Arial" w:cs="Arial"/>
                <w:bCs/>
                <w:color w:val="000000"/>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X1</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器械健美专项考核</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X2</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考勤、检查着装、课堂练习评价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X3</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《国家学生体质健康标准》测试评价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1985"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X4</w:t>
            </w:r>
          </w:p>
        </w:tc>
        <w:tc>
          <w:tcPr>
            <w:tcW w:w="4502"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“运动世界校园”APP完成评价</w:t>
            </w:r>
          </w:p>
        </w:tc>
        <w:tc>
          <w:tcPr>
            <w:tcW w:w="1701" w:type="dxa"/>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bCs/>
                <w:color w:val="000000"/>
                <w:sz w:val="20"/>
                <w:szCs w:val="24"/>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line="340" w:lineRule="exact"/>
        <w:outlineLvl w:val="9"/>
        <w:rPr>
          <w:rFonts w:hint="default" w:ascii="Arial" w:hAnsi="Arial" w:cs="Arial"/>
          <w:b/>
          <w:bCs/>
          <w:sz w:val="20"/>
          <w:szCs w:val="24"/>
        </w:rPr>
      </w:pPr>
      <w:r>
        <w:rPr>
          <w:rFonts w:hint="default" w:ascii="Arial" w:hAnsi="Arial" w:cs="Arial"/>
          <w:b/>
          <w:bCs/>
          <w:sz w:val="20"/>
          <w:szCs w:val="24"/>
        </w:rPr>
        <w:t>（一）“X1”的评价方式：</w:t>
      </w:r>
      <w:r>
        <w:rPr>
          <w:rFonts w:hint="default" w:ascii="Arial" w:hAnsi="Arial" w:cs="Arial"/>
          <w:bCs/>
          <w:sz w:val="20"/>
          <w:szCs w:val="24"/>
        </w:rPr>
        <w:t>器械健美</w:t>
      </w:r>
      <w:r>
        <w:rPr>
          <w:rFonts w:hint="default" w:ascii="Arial" w:hAnsi="Arial" w:cs="Arial"/>
          <w:bCs/>
          <w:color w:val="000000"/>
          <w:sz w:val="20"/>
          <w:szCs w:val="24"/>
        </w:rPr>
        <w:t>专项考核</w:t>
      </w:r>
      <w:r>
        <w:rPr>
          <w:rFonts w:hint="default" w:ascii="Arial" w:hAnsi="Arial" w:cs="Arial"/>
          <w:sz w:val="20"/>
          <w:szCs w:val="24"/>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szCs w:val="24"/>
        </w:rPr>
        <w:t>）</w:t>
      </w:r>
    </w:p>
    <w:p>
      <w:pPr>
        <w:spacing w:line="340" w:lineRule="exact"/>
        <w:outlineLvl w:val="9"/>
        <w:rPr>
          <w:rFonts w:hint="default" w:ascii="Arial" w:hAnsi="Arial" w:cs="Arial"/>
          <w:sz w:val="20"/>
        </w:rPr>
      </w:pPr>
      <w:r>
        <w:rPr>
          <w:rFonts w:hint="default" w:ascii="Arial" w:hAnsi="Arial" w:cs="Arial"/>
          <w:sz w:val="20"/>
        </w:rPr>
        <w:t>（1）俯卧撑（50分）</w:t>
      </w:r>
    </w:p>
    <w:p>
      <w:pPr>
        <w:spacing w:line="340" w:lineRule="exact"/>
        <w:outlineLvl w:val="9"/>
        <w:rPr>
          <w:rFonts w:hint="default" w:ascii="Arial" w:hAnsi="Arial" w:cs="Arial"/>
          <w:sz w:val="20"/>
          <w:shd w:val="clear" w:color="auto" w:fill="FFFFFF"/>
        </w:rPr>
      </w:pPr>
      <w:r>
        <w:rPr>
          <w:rFonts w:hint="default" w:ascii="Arial" w:hAnsi="Arial" w:cs="Arial"/>
          <w:sz w:val="20"/>
        </w:rPr>
        <w:t>1、考核方法：</w:t>
      </w:r>
      <w:r>
        <w:rPr>
          <w:rFonts w:hint="default" w:ascii="Arial" w:hAnsi="Arial" w:cs="Arial"/>
          <w:sz w:val="20"/>
          <w:shd w:val="clear" w:color="auto" w:fill="FFFFFF"/>
        </w:rPr>
        <w:t>双臂分开，比肩略宽:脚尖支地，用腰腹力量控制躯干成一条直线:然后双肘向两侧分开，缓慢下降身体到上身贴近地面，略作停顿，再控制还原，当肘部接近伸直时，立刻进行下一次动作。</w:t>
      </w:r>
    </w:p>
    <w:p>
      <w:pPr>
        <w:spacing w:line="340" w:lineRule="exact"/>
        <w:outlineLvl w:val="9"/>
        <w:rPr>
          <w:rFonts w:hint="default" w:ascii="Arial" w:hAnsi="Arial" w:cs="Arial"/>
          <w:sz w:val="20"/>
        </w:rPr>
      </w:pPr>
      <w:r>
        <w:rPr>
          <w:rFonts w:hint="default" w:ascii="Arial" w:hAnsi="Arial" w:cs="Arial"/>
          <w:sz w:val="20"/>
        </w:rPr>
        <w:t>2、达标评分一览表</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0"/>
        <w:gridCol w:w="760"/>
        <w:gridCol w:w="761"/>
        <w:gridCol w:w="760"/>
        <w:gridCol w:w="760"/>
        <w:gridCol w:w="761"/>
        <w:gridCol w:w="760"/>
        <w:gridCol w:w="760"/>
        <w:gridCol w:w="761"/>
        <w:gridCol w:w="760"/>
        <w:gridCol w:w="7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数量</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9</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21</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24</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27</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60"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61"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szCs w:val="24"/>
        </w:rPr>
      </w:pPr>
      <w:r>
        <w:rPr>
          <w:rFonts w:hint="default" w:ascii="Arial" w:hAnsi="Arial" w:cs="Arial"/>
          <w:sz w:val="20"/>
          <w:szCs w:val="24"/>
        </w:rPr>
        <w:t>（2）平板支撑（50分）</w:t>
      </w:r>
    </w:p>
    <w:p>
      <w:pPr>
        <w:spacing w:line="340" w:lineRule="exact"/>
        <w:outlineLvl w:val="9"/>
        <w:rPr>
          <w:rFonts w:hint="default" w:ascii="Arial" w:hAnsi="Arial" w:cs="Arial"/>
          <w:sz w:val="20"/>
          <w:shd w:val="clear" w:color="auto" w:fill="FFFFFF"/>
        </w:rPr>
      </w:pPr>
      <w:r>
        <w:rPr>
          <w:rFonts w:hint="default" w:ascii="Arial" w:hAnsi="Arial" w:cs="Arial"/>
          <w:sz w:val="20"/>
        </w:rPr>
        <w:t>1、考核方法：俯卧</w:t>
      </w:r>
      <w:r>
        <w:rPr>
          <w:rFonts w:hint="default" w:ascii="Arial" w:hAnsi="Arial" w:cs="Arial"/>
          <w:sz w:val="20"/>
          <w:shd w:val="clear" w:color="auto" w:fill="FFFFFF"/>
        </w:rPr>
        <w:t>，双肘弯曲支撑在地面上，</w:t>
      </w:r>
      <w:r>
        <w:rPr>
          <w:rFonts w:hint="default" w:ascii="Arial" w:hAnsi="Arial" w:cs="Arial"/>
        </w:rPr>
        <w:fldChar w:fldCharType="begin"/>
      </w:r>
      <w:r>
        <w:rPr>
          <w:rFonts w:hint="default" w:ascii="Arial" w:hAnsi="Arial" w:cs="Arial"/>
        </w:rPr>
        <w:instrText xml:space="preserve"> HYPERLINK "https://baike.baidu.com/item/%E8%82%A9%E8%86%80/79436" \t "_blank" </w:instrText>
      </w:r>
      <w:r>
        <w:rPr>
          <w:rFonts w:hint="default" w:ascii="Arial" w:hAnsi="Arial" w:cs="Arial"/>
        </w:rPr>
        <w:fldChar w:fldCharType="separate"/>
      </w:r>
      <w:r>
        <w:rPr>
          <w:rFonts w:hint="default" w:ascii="Arial" w:hAnsi="Arial" w:cs="Arial"/>
          <w:sz w:val="20"/>
          <w:shd w:val="clear" w:color="auto" w:fill="FFFFFF"/>
        </w:rPr>
        <w:t>肩膀</w:t>
      </w:r>
      <w:r>
        <w:rPr>
          <w:rFonts w:hint="default" w:ascii="Arial" w:hAnsi="Arial" w:cs="Arial"/>
          <w:sz w:val="20"/>
          <w:shd w:val="clear" w:color="auto" w:fill="FFFFFF"/>
        </w:rPr>
        <w:fldChar w:fldCharType="end"/>
      </w:r>
      <w:r>
        <w:rPr>
          <w:rFonts w:hint="default" w:ascii="Arial" w:hAnsi="Arial" w:cs="Arial"/>
          <w:sz w:val="20"/>
          <w:shd w:val="clear" w:color="auto" w:fill="FFFFFF"/>
        </w:rPr>
        <w:t>和</w:t>
      </w:r>
      <w:r>
        <w:rPr>
          <w:rFonts w:hint="default" w:ascii="Arial" w:hAnsi="Arial" w:cs="Arial"/>
        </w:rPr>
        <w:fldChar w:fldCharType="begin"/>
      </w:r>
      <w:r>
        <w:rPr>
          <w:rFonts w:hint="default" w:ascii="Arial" w:hAnsi="Arial" w:cs="Arial"/>
        </w:rPr>
        <w:instrText xml:space="preserve"> HYPERLINK "https://baike.baidu.com/item/%E8%82%98%E5%85%B3%E8%8A%82" \t "_blank" </w:instrText>
      </w:r>
      <w:r>
        <w:rPr>
          <w:rFonts w:hint="default" w:ascii="Arial" w:hAnsi="Arial" w:cs="Arial"/>
        </w:rPr>
        <w:fldChar w:fldCharType="separate"/>
      </w:r>
      <w:r>
        <w:rPr>
          <w:rFonts w:hint="default" w:ascii="Arial" w:hAnsi="Arial" w:cs="Arial"/>
          <w:sz w:val="20"/>
          <w:shd w:val="clear" w:color="auto" w:fill="FFFFFF"/>
        </w:rPr>
        <w:t>肘关节</w:t>
      </w:r>
      <w:r>
        <w:rPr>
          <w:rFonts w:hint="default" w:ascii="Arial" w:hAnsi="Arial" w:cs="Arial"/>
          <w:sz w:val="20"/>
          <w:shd w:val="clear" w:color="auto" w:fill="FFFFFF"/>
        </w:rPr>
        <w:fldChar w:fldCharType="end"/>
      </w:r>
      <w:r>
        <w:rPr>
          <w:rFonts w:hint="default" w:ascii="Arial" w:hAnsi="Arial" w:cs="Arial"/>
          <w:sz w:val="20"/>
          <w:shd w:val="clear" w:color="auto" w:fill="FFFFFF"/>
        </w:rPr>
        <w:t>垂直于地面，双脚踩地，身体离开地面，躯干伸直，头部、肩部、胯部和</w:t>
      </w:r>
      <w:r>
        <w:rPr>
          <w:rFonts w:hint="default" w:ascii="Arial" w:hAnsi="Arial" w:cs="Arial"/>
        </w:rPr>
        <w:fldChar w:fldCharType="begin"/>
      </w:r>
      <w:r>
        <w:rPr>
          <w:rFonts w:hint="default" w:ascii="Arial" w:hAnsi="Arial" w:cs="Arial"/>
        </w:rPr>
        <w:instrText xml:space="preserve"> HYPERLINK "https://baike.baidu.com/item/%E8%B8%9D" \t "_blank" </w:instrText>
      </w:r>
      <w:r>
        <w:rPr>
          <w:rFonts w:hint="default" w:ascii="Arial" w:hAnsi="Arial" w:cs="Arial"/>
        </w:rPr>
        <w:fldChar w:fldCharType="separate"/>
      </w:r>
      <w:r>
        <w:rPr>
          <w:rFonts w:hint="default" w:ascii="Arial" w:hAnsi="Arial" w:cs="Arial"/>
          <w:sz w:val="20"/>
          <w:shd w:val="clear" w:color="auto" w:fill="FFFFFF"/>
        </w:rPr>
        <w:t>踝</w:t>
      </w:r>
      <w:r>
        <w:rPr>
          <w:rFonts w:hint="default" w:ascii="Arial" w:hAnsi="Arial" w:cs="Arial"/>
          <w:sz w:val="20"/>
          <w:shd w:val="clear" w:color="auto" w:fill="FFFFFF"/>
        </w:rPr>
        <w:fldChar w:fldCharType="end"/>
      </w:r>
      <w:r>
        <w:rPr>
          <w:rFonts w:hint="default" w:ascii="Arial" w:hAnsi="Arial" w:cs="Arial"/>
          <w:sz w:val="20"/>
          <w:shd w:val="clear" w:color="auto" w:fill="FFFFFF"/>
        </w:rPr>
        <w:t>部保持在同一平面。</w:t>
      </w:r>
    </w:p>
    <w:p>
      <w:pPr>
        <w:spacing w:line="340" w:lineRule="exact"/>
        <w:outlineLvl w:val="9"/>
        <w:rPr>
          <w:rFonts w:hint="default" w:ascii="Arial" w:hAnsi="Arial" w:cs="Arial"/>
          <w:sz w:val="20"/>
        </w:rPr>
      </w:pPr>
      <w:r>
        <w:rPr>
          <w:rFonts w:hint="default" w:ascii="Arial" w:hAnsi="Arial" w:cs="Arial"/>
          <w:sz w:val="20"/>
        </w:rPr>
        <w:t>2、达标评分一览表</w:t>
      </w:r>
    </w:p>
    <w:tbl>
      <w:tblPr>
        <w:tblStyle w:val="9"/>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765"/>
        <w:gridCol w:w="765"/>
        <w:gridCol w:w="765"/>
        <w:gridCol w:w="765"/>
        <w:gridCol w:w="765"/>
        <w:gridCol w:w="765"/>
        <w:gridCol w:w="765"/>
        <w:gridCol w:w="765"/>
        <w:gridCol w:w="765"/>
        <w:gridCol w:w="7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64" w:type="dxa"/>
            <w:vAlign w:val="center"/>
          </w:tcPr>
          <w:p>
            <w:pPr>
              <w:spacing w:line="340" w:lineRule="exact"/>
              <w:jc w:val="center"/>
              <w:outlineLvl w:val="9"/>
              <w:rPr>
                <w:rFonts w:hint="default" w:ascii="Arial" w:hAnsi="Arial" w:cs="Arial"/>
                <w:sz w:val="20"/>
              </w:rPr>
            </w:pPr>
            <w:r>
              <w:rPr>
                <w:rFonts w:hint="default" w:ascii="Arial" w:hAnsi="Arial" w:cs="Arial"/>
                <w:sz w:val="20"/>
              </w:rPr>
              <w:t>秒数</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100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160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180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200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260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764"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65"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29920" behindDoc="1" locked="0" layoutInCell="1" allowOverlap="1">
            <wp:simplePos x="0" y="0"/>
            <wp:positionH relativeFrom="column">
              <wp:posOffset>2662555</wp:posOffset>
            </wp:positionH>
            <wp:positionV relativeFrom="paragraph">
              <wp:posOffset>138430</wp:posOffset>
            </wp:positionV>
            <wp:extent cx="762000" cy="342900"/>
            <wp:effectExtent l="0" t="0" r="0" b="0"/>
            <wp:wrapTight wrapText="bothSides">
              <wp:wrapPolygon>
                <wp:start x="0" y="0"/>
                <wp:lineTo x="0" y="20400"/>
                <wp:lineTo x="21060" y="20400"/>
                <wp:lineTo x="21060" y="0"/>
                <wp:lineTo x="0" y="0"/>
              </wp:wrapPolygon>
            </wp:wrapTight>
            <wp:docPr id="72" name="图片 72" descr="1"/>
            <wp:cNvGraphicFramePr/>
            <a:graphic xmlns:a="http://schemas.openxmlformats.org/drawingml/2006/main">
              <a:graphicData uri="http://schemas.openxmlformats.org/drawingml/2006/picture">
                <pic:pic xmlns:pic="http://schemas.openxmlformats.org/drawingml/2006/picture">
                  <pic:nvPicPr>
                    <pic:cNvPr id="72" name="图片 7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撰写人：李传雷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jc w:val="center"/>
        <w:rPr>
          <w:rFonts w:hint="default" w:ascii="Arial" w:hAnsi="Arial" w:cs="Arial"/>
          <w:b/>
          <w:bCs/>
          <w:color w:val="000000"/>
          <w:sz w:val="28"/>
          <w:szCs w:val="28"/>
        </w:rPr>
      </w:pPr>
      <w:bookmarkStart w:id="403" w:name="_Toc21951"/>
      <w:bookmarkStart w:id="404" w:name="_Toc4112"/>
      <w:bookmarkStart w:id="405" w:name="_Toc17512"/>
      <w:r>
        <w:rPr>
          <w:rFonts w:hint="default" w:ascii="Arial" w:hAnsi="Arial" w:cs="Arial"/>
          <w:b/>
          <w:bCs/>
          <w:color w:val="000000"/>
          <w:sz w:val="28"/>
          <w:szCs w:val="28"/>
          <w:lang w:val="zh-CN"/>
        </w:rPr>
        <w:br w:type="page"/>
      </w:r>
      <w:r>
        <w:rPr>
          <w:rFonts w:hint="default" w:ascii="Arial" w:hAnsi="Arial" w:cs="Arial"/>
          <w:b/>
          <w:bCs/>
          <w:color w:val="000000"/>
          <w:sz w:val="28"/>
          <w:szCs w:val="28"/>
          <w:lang w:val="zh-CN"/>
        </w:rPr>
        <w:t>【极限飞盘1】</w:t>
      </w:r>
      <w:bookmarkEnd w:id="403"/>
      <w:bookmarkEnd w:id="404"/>
      <w:bookmarkEnd w:id="405"/>
      <w:r>
        <mc:AlternateContent>
          <mc:Choice Requires="wps">
            <w:drawing>
              <wp:anchor distT="0" distB="0" distL="114300" distR="114300" simplePos="0" relativeHeight="2517002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5" name="文本框 1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02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RPYq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5c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E9ip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406" w:name="_Toc19686"/>
      <w:bookmarkStart w:id="407" w:name="_Toc15881"/>
      <w:r>
        <w:rPr>
          <w:rFonts w:hint="default" w:ascii="Arial" w:hAnsi="Arial" w:cs="Arial"/>
          <w:b/>
          <w:bCs/>
          <w:sz w:val="28"/>
          <w:szCs w:val="28"/>
          <w:lang w:val="zh-CN"/>
        </w:rPr>
        <w:t>【</w:t>
      </w:r>
      <w:r>
        <w:rPr>
          <w:rFonts w:hint="default" w:ascii="Arial" w:hAnsi="Arial" w:cs="Arial"/>
          <w:b/>
          <w:bCs/>
          <w:sz w:val="28"/>
          <w:szCs w:val="28"/>
        </w:rPr>
        <w:t>Ultimate Frisbee 1</w:t>
      </w:r>
      <w:r>
        <w:rPr>
          <w:rFonts w:hint="default" w:ascii="Arial" w:hAnsi="Arial" w:cs="Arial"/>
          <w:b/>
          <w:bCs/>
          <w:sz w:val="28"/>
          <w:szCs w:val="28"/>
          <w:lang w:val="zh-CN"/>
        </w:rPr>
        <w:t>】</w:t>
      </w:r>
      <w:bookmarkEnd w:id="406"/>
      <w:bookmarkEnd w:id="407"/>
    </w:p>
    <w:p>
      <w:pPr>
        <w:autoSpaceDE w:val="0"/>
        <w:autoSpaceDN w:val="0"/>
        <w:adjustRightInd w:val="0"/>
        <w:spacing w:after="156" w:afterLines="50" w:line="340" w:lineRule="exact"/>
        <w:outlineLvl w:val="9"/>
        <w:rPr>
          <w:rFonts w:hint="default" w:ascii="Arial" w:hAnsi="Arial" w:eastAsia="黑体" w:cs="Arial"/>
          <w:b/>
          <w:bCs/>
          <w:sz w:val="30"/>
          <w:szCs w:val="30"/>
        </w:rPr>
      </w:pPr>
      <w:bookmarkStart w:id="408" w:name="_Toc29275"/>
      <w:bookmarkStart w:id="409" w:name="_Toc5123"/>
      <w:r>
        <w:rPr>
          <w:rFonts w:hint="default" w:ascii="Arial" w:hAnsi="Arial" w:eastAsia="黑体" w:cs="Arial"/>
          <w:sz w:val="24"/>
          <w:lang w:val="zh-CN"/>
        </w:rPr>
        <w:t>一、基本信息</w:t>
      </w:r>
      <w:bookmarkEnd w:id="408"/>
      <w:bookmarkEnd w:id="409"/>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【2108077】</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color w:val="FF0000"/>
          <w:sz w:val="20"/>
          <w:lang w:val="zh-CN"/>
        </w:rPr>
      </w:pPr>
      <w:r>
        <w:rPr>
          <w:rFonts w:hint="default" w:ascii="Arial" w:hAnsi="Arial" w:cs="Arial"/>
          <w:b/>
          <w:bCs/>
          <w:sz w:val="20"/>
          <w:lang w:val="zh-CN"/>
        </w:rPr>
        <w:t>课程</w:t>
      </w:r>
      <w:r>
        <w:rPr>
          <w:rFonts w:hint="default" w:ascii="Arial" w:hAnsi="Arial" w:cs="Arial"/>
          <w:b/>
          <w:bCs/>
          <w:color w:val="000000"/>
          <w:sz w:val="20"/>
          <w:lang w:val="zh-CN"/>
        </w:rPr>
        <w:t>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rPr>
        <w:fldChar w:fldCharType="begin"/>
      </w:r>
      <w:r>
        <w:rPr>
          <w:rFonts w:hint="default" w:ascii="Arial" w:hAnsi="Arial" w:cs="Arial"/>
        </w:rPr>
        <w:instrText xml:space="preserve"> HYPERLINK "http://www.youlu.net/search/result/?author=%cb%d5%ec%cf+%d2%fc%b2%a9" \t "_blank" </w:instrText>
      </w:r>
      <w:r>
        <w:rPr>
          <w:rFonts w:hint="default" w:ascii="Arial" w:hAnsi="Arial" w:cs="Arial"/>
        </w:rPr>
        <w:fldChar w:fldCharType="separate"/>
      </w:r>
      <w:r>
        <w:rPr>
          <w:rFonts w:hint="default" w:ascii="Arial" w:hAnsi="Arial" w:cs="Arial"/>
          <w:sz w:val="20"/>
        </w:rPr>
        <w:t>苏煜、尹博</w:t>
      </w:r>
      <w:r>
        <w:rPr>
          <w:rFonts w:hint="default" w:ascii="Arial" w:hAnsi="Arial" w:cs="Arial"/>
          <w:sz w:val="20"/>
        </w:rPr>
        <w:fldChar w:fldCharType="end"/>
      </w:r>
      <w:r>
        <w:rPr>
          <w:rFonts w:hint="default" w:ascii="Arial" w:hAnsi="Arial" w:cs="Arial"/>
          <w:sz w:val="20"/>
        </w:rPr>
        <w:t>主编.《极限飞盘运动》.</w:t>
      </w:r>
      <w:r>
        <w:rPr>
          <w:rFonts w:hint="default" w:ascii="Arial" w:hAnsi="Arial" w:cs="Arial"/>
          <w:kern w:val="0"/>
          <w:sz w:val="20"/>
        </w:rPr>
        <w:t>北京体育大学出版社，2010年01月出版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袁建国主编.《大学体育与健康教育教程》．西安交通大学出版社，2014</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rPr>
      </w:pPr>
      <w:r>
        <w:rPr>
          <w:rFonts w:hint="default" w:ascii="Arial" w:hAnsi="Arial" w:cs="Arial"/>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课程网站网</w:t>
      </w:r>
      <w:r>
        <w:rPr>
          <w:rFonts w:hint="default" w:ascii="Arial" w:hAnsi="Arial" w:cs="Arial"/>
          <w:b/>
          <w:bCs/>
          <w:color w:val="000000"/>
          <w:sz w:val="20"/>
          <w:lang w:val="zh-CN"/>
        </w:rPr>
        <w:t>址</w:t>
      </w:r>
      <w:r>
        <w:rPr>
          <w:rFonts w:hint="default" w:ascii="Arial" w:hAnsi="Arial" w:cs="Arial"/>
          <w:color w:val="00000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u w:val="none"/>
          <w:lang w:eastAsia="zh-TW"/>
        </w:rPr>
        <w:t>http://ygty.gench.edu.cn/2961/list.htm</w:t>
      </w:r>
      <w:r>
        <w:rPr>
          <w:rStyle w:val="13"/>
          <w:rFonts w:hint="default"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bookmarkStart w:id="410" w:name="_Toc30097"/>
      <w:bookmarkStart w:id="411" w:name="_Toc31148"/>
      <w:r>
        <w:rPr>
          <w:rFonts w:hint="default" w:ascii="Arial" w:hAnsi="Arial" w:eastAsia="黑体" w:cs="Arial"/>
          <w:sz w:val="24"/>
          <w:lang w:val="zh-CN"/>
        </w:rPr>
        <w:t>二、课程简介</w:t>
      </w:r>
      <w:bookmarkEnd w:id="410"/>
      <w:bookmarkEnd w:id="411"/>
    </w:p>
    <w:p>
      <w:pPr>
        <w:spacing w:line="340" w:lineRule="exact"/>
        <w:ind w:firstLine="400" w:firstLineChars="200"/>
        <w:outlineLvl w:val="9"/>
        <w:rPr>
          <w:rFonts w:hint="default" w:ascii="Arial" w:hAnsi="Arial" w:cs="Arial"/>
          <w:sz w:val="20"/>
        </w:rPr>
      </w:pPr>
      <w:r>
        <w:rPr>
          <w:rFonts w:hint="default"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hint="default" w:ascii="Arial" w:hAnsi="Arial" w:cs="Arial"/>
          <w:sz w:val="20"/>
          <w:shd w:val="clear" w:color="auto" w:fill="FFFFFF"/>
        </w:rPr>
        <w:t>是一项融合了</w:t>
      </w:r>
      <w:r>
        <w:rPr>
          <w:rFonts w:hint="default" w:ascii="Arial" w:hAnsi="Arial" w:cs="Arial"/>
        </w:rPr>
        <w:fldChar w:fldCharType="begin"/>
      </w:r>
      <w:r>
        <w:rPr>
          <w:rFonts w:hint="default" w:ascii="Arial" w:hAnsi="Arial" w:cs="Arial"/>
        </w:rPr>
        <w:instrText xml:space="preserve"> HYPERLINK "http://www.hudong.com/wiki/%E8%B6%B3%E7%90%83" \t "_blank" \o "足球" </w:instrText>
      </w:r>
      <w:r>
        <w:rPr>
          <w:rFonts w:hint="default" w:ascii="Arial" w:hAnsi="Arial" w:cs="Arial"/>
        </w:rPr>
        <w:fldChar w:fldCharType="separate"/>
      </w:r>
      <w:r>
        <w:rPr>
          <w:rFonts w:hint="default" w:ascii="Arial" w:hAnsi="Arial" w:cs="Arial"/>
          <w:sz w:val="20"/>
        </w:rPr>
        <w:t>足球</w:t>
      </w:r>
      <w:r>
        <w:rPr>
          <w:rFonts w:hint="default" w:ascii="Arial" w:hAnsi="Arial" w:cs="Arial"/>
          <w:sz w:val="20"/>
        </w:rPr>
        <w:fldChar w:fldCharType="end"/>
      </w:r>
      <w:r>
        <w:rPr>
          <w:rFonts w:hint="default" w:ascii="Arial" w:hAnsi="Arial" w:cs="Arial"/>
          <w:sz w:val="20"/>
        </w:rPr>
        <w:t>式的往返耐力折返跑、</w:t>
      </w:r>
      <w:r>
        <w:rPr>
          <w:rFonts w:hint="default"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before="156" w:beforeLines="50" w:after="156" w:afterLines="50" w:line="340" w:lineRule="exact"/>
        <w:outlineLvl w:val="9"/>
        <w:rPr>
          <w:rFonts w:hint="default" w:ascii="Arial" w:hAnsi="Arial" w:eastAsia="黑体" w:cs="Arial"/>
          <w:sz w:val="24"/>
          <w:lang w:val="zh-CN"/>
        </w:rPr>
      </w:pPr>
      <w:bookmarkStart w:id="412" w:name="_Toc23782"/>
      <w:bookmarkStart w:id="413" w:name="_Toc29535"/>
      <w:r>
        <w:rPr>
          <w:rFonts w:hint="default" w:ascii="Arial" w:hAnsi="Arial" w:eastAsia="黑体" w:cs="Arial"/>
          <w:sz w:val="24"/>
          <w:lang w:val="zh-CN"/>
        </w:rPr>
        <w:t>三、选课建议</w:t>
      </w:r>
      <w:bookmarkEnd w:id="412"/>
      <w:bookmarkEnd w:id="413"/>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autoSpaceDE w:val="0"/>
        <w:autoSpaceDN w:val="0"/>
        <w:adjustRightInd w:val="0"/>
        <w:spacing w:before="156" w:beforeLines="50" w:line="340" w:lineRule="exact"/>
        <w:outlineLvl w:val="9"/>
        <w:rPr>
          <w:rFonts w:hint="default" w:ascii="Arial" w:hAnsi="Arial" w:eastAsia="黑体" w:cs="Arial"/>
          <w:sz w:val="24"/>
          <w:lang w:val="zh-CN"/>
        </w:rPr>
      </w:pPr>
      <w:bookmarkStart w:id="414" w:name="_Toc13122"/>
      <w:bookmarkStart w:id="415" w:name="_Toc8090"/>
      <w:r>
        <w:rPr>
          <w:rFonts w:hint="default" w:ascii="Arial" w:hAnsi="Arial" w:eastAsia="黑体" w:cs="Arial"/>
          <w:sz w:val="24"/>
          <w:lang w:val="zh-CN"/>
        </w:rPr>
        <w:t>四、课程目标/课程预期学习成果</w:t>
      </w:r>
      <w:bookmarkEnd w:id="414"/>
      <w:bookmarkEnd w:id="415"/>
    </w:p>
    <w:tbl>
      <w:tblPr>
        <w:tblStyle w:val="9"/>
        <w:tblpPr w:leftFromText="180" w:rightFromText="180" w:vertAnchor="text" w:horzAnchor="page" w:tblpX="1954" w:tblpY="152"/>
        <w:tblOverlap w:val="never"/>
        <w:tblW w:w="82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67"/>
        <w:gridCol w:w="2943"/>
        <w:gridCol w:w="1944"/>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5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4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9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67"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掌握极限飞盘技能，提高比赛能力，为终身体育打下良好基础。</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bCs/>
                <w:sz w:val="20"/>
              </w:rPr>
              <w:t>极限飞盘成绩专项技能评价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3"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44"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94"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5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67"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43"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44"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94"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sz w:val="24"/>
          <w:lang w:val="zh-CN"/>
        </w:rPr>
      </w:pPr>
      <w:bookmarkStart w:id="416" w:name="_Toc22361"/>
      <w:bookmarkStart w:id="417" w:name="_Toc6355"/>
      <w:r>
        <w:rPr>
          <w:rFonts w:hint="default" w:ascii="Arial" w:hAnsi="Arial" w:eastAsia="黑体" w:cs="Arial"/>
          <w:sz w:val="24"/>
          <w:lang w:val="zh-CN"/>
        </w:rPr>
        <w:br w:type="page"/>
      </w:r>
    </w:p>
    <w:p>
      <w:pPr>
        <w:rPr>
          <w:rFonts w:hint="default" w:ascii="Arial" w:hAnsi="Arial" w:eastAsia="黑体" w:cs="Arial"/>
          <w:sz w:val="24"/>
          <w:lang w:val="zh-CN"/>
        </w:rPr>
      </w:pPr>
      <w:r>
        <w:rPr>
          <w:rFonts w:hint="default" w:ascii="Arial" w:hAnsi="Arial" w:eastAsia="黑体" w:cs="Arial"/>
          <w:sz w:val="24"/>
          <w:lang w:val="zh-CN"/>
        </w:rPr>
        <w:t>五、课程内容</w:t>
      </w:r>
      <w:bookmarkEnd w:id="416"/>
      <w:bookmarkEnd w:id="417"/>
    </w:p>
    <w:p>
      <w:pPr>
        <w:widowControl/>
        <w:spacing w:line="340" w:lineRule="exact"/>
        <w:jc w:val="center"/>
        <w:outlineLvl w:val="9"/>
        <w:rPr>
          <w:rFonts w:hint="default" w:ascii="Arial" w:hAnsi="Arial" w:cs="Arial"/>
          <w:b/>
          <w:bCs/>
          <w:kern w:val="0"/>
          <w:szCs w:val="21"/>
        </w:rPr>
      </w:pPr>
      <w:r>
        <w:rPr>
          <w:rFonts w:hint="default" w:ascii="Arial" w:hAnsi="Arial" w:cs="Arial"/>
          <w:b/>
          <w:bCs/>
          <w:kern w:val="0"/>
          <w:szCs w:val="21"/>
        </w:rPr>
        <w:t>（一）理论部分（4学时）</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6" name="文本框 1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xaQbxWQIAAKE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MQmHOWdG&#10;tGj59vu37Y9f259fWbwERZ31U3jeWviG/g31cN/fe1zGyvvKtfEfNTHYQfDdPcGqD0zGR5Nxnucw&#10;Sdgmp6P8JHUge3htnQ9vFbUsCgV3aGDiVWyufEAmcN27xGCedFMuGq2T4lbLC+3YRqDZi/SLSeLJ&#10;H27asK7g+eHxKCEbiu8HP20ijkpzs4sXSx9KjFLol/2OjyWVd6DD0TBT3spFg5yvhA83wmGIUCbW&#10;LFzjqDQhJO0kzmpyX/51H/3RW1g56zCUBfef18IpzvQ7g66/Hh8dATYk5ej4Z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FpBv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2、极限飞盘运动概述</w:t>
      </w:r>
    </w:p>
    <w:p>
      <w:pPr>
        <w:spacing w:line="340" w:lineRule="exact"/>
        <w:outlineLvl w:val="9"/>
        <w:rPr>
          <w:rFonts w:hint="default" w:ascii="Arial" w:hAnsi="Arial" w:cs="Arial"/>
          <w:sz w:val="20"/>
        </w:rPr>
      </w:pPr>
      <w:r>
        <w:rPr>
          <w:rFonts w:hint="default" w:ascii="Arial" w:hAnsi="Arial" w:cs="Arial"/>
          <w:sz w:val="20"/>
        </w:rPr>
        <w:t>（1）极限飞盘的起源和发展。</w:t>
      </w:r>
    </w:p>
    <w:p>
      <w:pPr>
        <w:spacing w:line="340" w:lineRule="exact"/>
        <w:outlineLvl w:val="9"/>
        <w:rPr>
          <w:rFonts w:hint="default" w:ascii="Arial" w:hAnsi="Arial" w:cs="Arial"/>
          <w:sz w:val="20"/>
        </w:rPr>
      </w:pPr>
      <w:r>
        <w:rPr>
          <w:rFonts w:hint="default" w:ascii="Arial" w:hAnsi="Arial" w:cs="Arial"/>
          <w:sz w:val="20"/>
        </w:rPr>
        <w:t>（2）中国极限飞盘运动的发展。</w:t>
      </w:r>
    </w:p>
    <w:p>
      <w:pPr>
        <w:spacing w:line="340" w:lineRule="exact"/>
        <w:outlineLvl w:val="9"/>
        <w:rPr>
          <w:rFonts w:hint="default" w:ascii="Arial" w:hAnsi="Arial" w:cs="Arial"/>
          <w:sz w:val="20"/>
        </w:rPr>
      </w:pPr>
      <w:r>
        <w:rPr>
          <w:rFonts w:hint="default" w:ascii="Arial" w:hAnsi="Arial" w:cs="Arial"/>
          <w:sz w:val="20"/>
        </w:rPr>
        <w:t>3、极限飞盘运动的竞赛规则</w:t>
      </w:r>
    </w:p>
    <w:p>
      <w:pPr>
        <w:spacing w:line="340" w:lineRule="exact"/>
        <w:outlineLvl w:val="9"/>
        <w:rPr>
          <w:rFonts w:hint="default" w:ascii="Arial" w:hAnsi="Arial" w:cs="Arial"/>
          <w:sz w:val="20"/>
        </w:rPr>
      </w:pPr>
      <w:r>
        <w:rPr>
          <w:rFonts w:hint="default" w:ascii="Arial" w:hAnsi="Arial" w:cs="Arial"/>
          <w:sz w:val="20"/>
        </w:rPr>
        <w:t>（1）比赛场地和装备。</w:t>
      </w:r>
    </w:p>
    <w:p>
      <w:pPr>
        <w:spacing w:line="340" w:lineRule="exact"/>
        <w:outlineLvl w:val="9"/>
        <w:rPr>
          <w:rFonts w:hint="default" w:ascii="Arial" w:hAnsi="Arial" w:cs="Arial"/>
          <w:sz w:val="20"/>
        </w:rPr>
      </w:pPr>
      <w:r>
        <w:rPr>
          <w:rFonts w:hint="default" w:ascii="Arial" w:hAnsi="Arial" w:cs="Arial"/>
          <w:sz w:val="20"/>
        </w:rPr>
        <w:t>（2）竞赛规则</w:t>
      </w:r>
    </w:p>
    <w:p>
      <w:pPr>
        <w:spacing w:line="340" w:lineRule="exact"/>
        <w:outlineLvl w:val="9"/>
        <w:rPr>
          <w:rFonts w:hint="default" w:ascii="Arial" w:hAnsi="Arial" w:cs="Arial"/>
          <w:sz w:val="20"/>
        </w:rPr>
      </w:pPr>
      <w:r>
        <w:rPr>
          <w:rFonts w:hint="default" w:ascii="Arial" w:hAnsi="Arial" w:cs="Arial"/>
          <w:sz w:val="20"/>
        </w:rPr>
        <w:t>（3）极限飞盘的精神。</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极限飞盘的运动特点</w:t>
      </w:r>
    </w:p>
    <w:p>
      <w:pPr>
        <w:widowControl/>
        <w:spacing w:line="340" w:lineRule="exact"/>
        <w:jc w:val="center"/>
        <w:outlineLvl w:val="9"/>
        <w:rPr>
          <w:rFonts w:hint="default" w:ascii="Arial" w:hAnsi="Arial" w:cs="Arial"/>
          <w:kern w:val="0"/>
          <w:sz w:val="20"/>
        </w:rPr>
      </w:pPr>
      <w:r>
        <w:rPr>
          <w:rFonts w:hint="default" w:ascii="Arial" w:hAnsi="Arial" w:cs="Arial"/>
          <w:b/>
          <w:bCs/>
          <w:kern w:val="0"/>
          <w:sz w:val="20"/>
        </w:rPr>
        <w:t>（二）实践部分（28学时）</w:t>
      </w:r>
    </w:p>
    <w:p>
      <w:pPr>
        <w:spacing w:line="340" w:lineRule="exact"/>
        <w:outlineLvl w:val="9"/>
        <w:rPr>
          <w:rFonts w:hint="default" w:ascii="Arial" w:hAnsi="Arial" w:cs="Arial"/>
          <w:bCs/>
          <w:sz w:val="20"/>
        </w:rPr>
      </w:pPr>
      <w:r>
        <w:rPr>
          <w:rFonts w:hint="default" w:ascii="Arial" w:hAnsi="Arial" w:cs="Arial"/>
          <w:bCs/>
          <w:sz w:val="20"/>
        </w:rPr>
        <w:t>1、基本技术（6学时）</w:t>
      </w:r>
    </w:p>
    <w:p>
      <w:pPr>
        <w:spacing w:line="340" w:lineRule="exact"/>
        <w:outlineLvl w:val="9"/>
        <w:rPr>
          <w:rFonts w:hint="default" w:ascii="Arial" w:hAnsi="Arial" w:cs="Arial"/>
          <w:bCs/>
          <w:sz w:val="20"/>
        </w:rPr>
      </w:pPr>
      <w:r>
        <w:rPr>
          <w:rFonts w:hint="default" w:ascii="Arial" w:hAnsi="Arial" w:cs="Arial"/>
          <w:bCs/>
          <w:sz w:val="20"/>
        </w:rPr>
        <w:t>（1）反手投掷技术</w:t>
      </w:r>
    </w:p>
    <w:p>
      <w:pPr>
        <w:spacing w:line="340" w:lineRule="exact"/>
        <w:outlineLvl w:val="9"/>
        <w:rPr>
          <w:rFonts w:hint="default" w:ascii="Arial" w:hAnsi="Arial" w:cs="Arial"/>
          <w:bCs/>
          <w:sz w:val="20"/>
        </w:rPr>
      </w:pPr>
      <w:r>
        <w:rPr>
          <w:rFonts w:hint="default" w:ascii="Arial" w:hAnsi="Arial" w:cs="Arial"/>
          <w:bCs/>
          <w:sz w:val="20"/>
        </w:rPr>
        <w:t>（2）正手投掷技术</w:t>
      </w:r>
    </w:p>
    <w:p>
      <w:pPr>
        <w:spacing w:line="340" w:lineRule="exact"/>
        <w:outlineLvl w:val="9"/>
        <w:rPr>
          <w:rFonts w:hint="default" w:ascii="Arial" w:hAnsi="Arial" w:cs="Arial"/>
          <w:bCs/>
          <w:sz w:val="20"/>
        </w:rPr>
      </w:pPr>
      <w:r>
        <w:rPr>
          <w:rFonts w:hint="default" w:ascii="Arial" w:hAnsi="Arial" w:cs="Arial"/>
          <w:bCs/>
          <w:sz w:val="20"/>
        </w:rPr>
        <w:t>（3）基本接盘方法</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掌握飞盘基本的投掷技术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正手投掷技术</w:t>
      </w:r>
    </w:p>
    <w:p>
      <w:pPr>
        <w:spacing w:line="340" w:lineRule="exact"/>
        <w:outlineLvl w:val="9"/>
        <w:rPr>
          <w:rFonts w:hint="default" w:ascii="Arial" w:hAnsi="Arial" w:cs="Arial"/>
          <w:bCs/>
          <w:sz w:val="20"/>
        </w:rPr>
      </w:pPr>
      <w:r>
        <w:rPr>
          <w:rFonts w:hint="default" w:ascii="Arial" w:hAnsi="Arial" w:cs="Arial"/>
          <w:bCs/>
          <w:sz w:val="20"/>
        </w:rPr>
        <w:t>2、基本战术（6学时）</w:t>
      </w:r>
    </w:p>
    <w:p>
      <w:pPr>
        <w:spacing w:line="340" w:lineRule="exact"/>
        <w:outlineLvl w:val="9"/>
        <w:rPr>
          <w:rFonts w:hint="default" w:ascii="Arial" w:hAnsi="Arial" w:cs="Arial"/>
          <w:bCs/>
          <w:sz w:val="20"/>
        </w:rPr>
      </w:pPr>
      <w:r>
        <w:rPr>
          <w:rFonts w:hint="default" w:ascii="Arial" w:hAnsi="Arial" w:cs="Arial"/>
          <w:bCs/>
          <w:sz w:val="20"/>
        </w:rPr>
        <w:t>（1）双人传接进攻</w:t>
      </w:r>
    </w:p>
    <w:p>
      <w:pPr>
        <w:spacing w:line="340" w:lineRule="exact"/>
        <w:outlineLvl w:val="9"/>
        <w:rPr>
          <w:rFonts w:hint="default" w:ascii="Arial" w:hAnsi="Arial" w:cs="Arial"/>
          <w:bCs/>
          <w:sz w:val="20"/>
        </w:rPr>
      </w:pPr>
      <w:r>
        <w:rPr>
          <w:rFonts w:hint="default" w:ascii="Arial" w:hAnsi="Arial" w:cs="Arial"/>
          <w:bCs/>
          <w:sz w:val="20"/>
        </w:rPr>
        <w:t>（2）进攻和防守的站位技巧</w:t>
      </w:r>
    </w:p>
    <w:p>
      <w:pPr>
        <w:spacing w:line="340" w:lineRule="exact"/>
        <w:outlineLvl w:val="9"/>
        <w:rPr>
          <w:rFonts w:hint="default" w:ascii="Arial" w:hAnsi="Arial" w:cs="Arial"/>
          <w:bCs/>
          <w:sz w:val="20"/>
        </w:rPr>
      </w:pPr>
      <w:r>
        <w:rPr>
          <w:rFonts w:hint="default" w:ascii="Arial" w:hAnsi="Arial" w:cs="Arial"/>
          <w:bCs/>
          <w:sz w:val="20"/>
        </w:rPr>
        <w:t>（3）短传和长传技术</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掌握极限飞盘的基本战术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长传技术</w:t>
      </w:r>
    </w:p>
    <w:p>
      <w:pPr>
        <w:spacing w:line="340" w:lineRule="exact"/>
        <w:outlineLvl w:val="9"/>
        <w:rPr>
          <w:rFonts w:hint="default" w:ascii="Arial" w:hAnsi="Arial" w:cs="Arial"/>
          <w:bCs/>
          <w:sz w:val="20"/>
        </w:rPr>
      </w:pPr>
      <w:r>
        <w:rPr>
          <w:rFonts w:hint="default" w:ascii="Arial" w:hAnsi="Arial" w:cs="Arial"/>
          <w:bCs/>
          <w:sz w:val="20"/>
        </w:rPr>
        <w:t>3、竞赛规则（</w:t>
      </w:r>
      <w:r>
        <w:rPr>
          <w:rFonts w:hint="eastAsia" w:ascii="Arial" w:hAnsi="Arial" w:cs="Arial"/>
          <w:bCs/>
          <w:sz w:val="20"/>
          <w:lang w:val="en-US" w:eastAsia="zh-CN"/>
        </w:rPr>
        <w:t>4</w:t>
      </w:r>
      <w:r>
        <w:rPr>
          <w:rFonts w:hint="default" w:ascii="Arial" w:hAnsi="Arial" w:cs="Arial"/>
          <w:bCs/>
          <w:sz w:val="20"/>
        </w:rPr>
        <w:t>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场地、开赛、得分、移动飞盘、失误、换人、非接触、犯规、自判。</w:t>
      </w:r>
    </w:p>
    <w:p>
      <w:pPr>
        <w:spacing w:line="340" w:lineRule="exact"/>
        <w:outlineLvl w:val="9"/>
        <w:rPr>
          <w:rFonts w:hint="default" w:ascii="Arial" w:hAnsi="Arial" w:cs="Arial"/>
          <w:sz w:val="20"/>
        </w:rPr>
      </w:pPr>
      <w:r>
        <w:rPr>
          <w:rFonts w:hint="default" w:ascii="Arial" w:hAnsi="Arial" w:cs="Arial"/>
          <w:b/>
          <w:bCs w:val="0"/>
          <w:sz w:val="20"/>
        </w:rPr>
        <w:t>基本要求：</w:t>
      </w:r>
      <w:r>
        <w:rPr>
          <w:rFonts w:hint="default" w:ascii="Arial" w:hAnsi="Arial" w:cs="Arial"/>
          <w:sz w:val="20"/>
        </w:rPr>
        <w:t>了解极限飞盘运动竞赛的特点，懂得基本的竞赛方法与规则。</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规则的运用。</w:t>
      </w:r>
    </w:p>
    <w:p>
      <w:pPr>
        <w:spacing w:line="340" w:lineRule="exact"/>
        <w:outlineLvl w:val="9"/>
        <w:rPr>
          <w:rFonts w:hint="default" w:ascii="Arial" w:hAnsi="Arial" w:cs="Arial"/>
          <w:sz w:val="20"/>
        </w:rPr>
      </w:pPr>
      <w:r>
        <w:rPr>
          <w:rFonts w:hint="default" w:ascii="Arial" w:hAnsi="Arial" w:cs="Arial"/>
          <w:sz w:val="20"/>
        </w:rPr>
        <w:t>4、体能练习及体质健康测试（8学时）</w:t>
      </w:r>
    </w:p>
    <w:p>
      <w:pPr>
        <w:spacing w:line="340" w:lineRule="exact"/>
        <w:ind w:firstLine="400" w:firstLineChars="200"/>
        <w:outlineLvl w:val="9"/>
        <w:rPr>
          <w:rFonts w:hint="default" w:ascii="Arial" w:hAnsi="Arial" w:cs="Arial"/>
          <w:sz w:val="20"/>
        </w:rPr>
      </w:pPr>
      <w:r>
        <w:rPr>
          <w:rFonts w:hint="default" w:ascii="Arial" w:hAnsi="Arial" w:cs="Arial"/>
          <w:sz w:val="20"/>
        </w:rPr>
        <w:t>①短跑②中长跑③弹跳力④柔韧⑤引体向上（女仰卧起坐）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通过体能练习，提高学生的跑、跳、投能力及腰腹力量，《体测标准》及格。</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5、有氧健身跑（课外练习）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rPr>
          <w:rFonts w:hint="default" w:ascii="Arial" w:hAnsi="Arial" w:cs="Arial"/>
          <w:sz w:val="20"/>
        </w:rPr>
      </w:pPr>
      <w:r>
        <w:rPr>
          <w:rFonts w:hint="default" w:ascii="Arial" w:hAnsi="Arial" w:cs="Arial"/>
          <w:sz w:val="20"/>
        </w:rPr>
        <w:t>6、考核与机动（4学时）</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7" name="文本框 1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RpX3T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48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Glfd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autoSpaceDE w:val="0"/>
        <w:autoSpaceDN w:val="0"/>
        <w:adjustRightInd w:val="0"/>
        <w:spacing w:before="156" w:beforeLines="50" w:line="340" w:lineRule="exact"/>
        <w:outlineLvl w:val="9"/>
        <w:rPr>
          <w:rFonts w:hint="default" w:ascii="Arial" w:hAnsi="Arial" w:cs="Arial"/>
          <w:sz w:val="20"/>
        </w:rPr>
      </w:pPr>
      <w:bookmarkStart w:id="418" w:name="_Toc13287"/>
      <w:bookmarkStart w:id="419" w:name="_Toc12986"/>
      <w:r>
        <w:rPr>
          <w:rFonts w:hint="default" w:ascii="Arial" w:hAnsi="Arial" w:eastAsia="黑体" w:cs="Arial"/>
          <w:sz w:val="24"/>
          <w:lang w:val="zh-CN"/>
        </w:rPr>
        <w:t>六、评价方式与成绩</w:t>
      </w:r>
      <w:bookmarkEnd w:id="418"/>
      <w:bookmarkEnd w:id="419"/>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极限飞盘成绩专项技能评价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《国家学生体质健康标准》男女各测试七个项目</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12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77"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本课程由X1、X2、X3和X4组成，分别各占40%、20%、20%、20%。</w:t>
      </w:r>
    </w:p>
    <w:p>
      <w:pPr>
        <w:spacing w:before="156" w:beforeLines="50" w:line="340" w:lineRule="exact"/>
        <w:outlineLvl w:val="9"/>
        <w:rPr>
          <w:rFonts w:hint="default" w:ascii="Arial" w:hAnsi="Arial" w:cs="Arial"/>
          <w:bCs/>
          <w:color w:val="000000"/>
          <w:sz w:val="20"/>
          <w:szCs w:val="21"/>
        </w:rPr>
      </w:pPr>
      <w:r>
        <w:rPr>
          <w:rFonts w:hint="default" w:ascii="Arial" w:hAnsi="Arial" w:cs="Arial"/>
          <w:b/>
          <w:bCs/>
          <w:sz w:val="20"/>
        </w:rPr>
        <w:t>“X1”的评价方式：</w:t>
      </w:r>
      <w:r>
        <w:rPr>
          <w:rFonts w:hint="default" w:ascii="Arial" w:hAnsi="Arial" w:cs="Arial"/>
          <w:bCs/>
          <w:sz w:val="20"/>
        </w:rPr>
        <w:t>极限飞盘成绩专项技能评价</w:t>
      </w:r>
      <w:r>
        <w:rPr>
          <w:rFonts w:hint="default" w:ascii="Arial" w:hAnsi="Arial" w:cs="Arial"/>
          <w:bCs/>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bCs/>
          <w:color w:val="000000"/>
          <w:sz w:val="20"/>
          <w:szCs w:val="21"/>
        </w:rPr>
        <w:t>）</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w:t>
      </w:r>
      <w:r>
        <w:rPr>
          <w:rFonts w:hint="default" w:ascii="Arial" w:hAnsi="Arial" w:cs="Arial"/>
          <w:color w:val="000000"/>
          <w:sz w:val="20"/>
          <w:szCs w:val="21"/>
        </w:rPr>
        <w:t>1）评价方法：双人传接盘和飞盘比赛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color w:val="000000"/>
          <w:sz w:val="20"/>
        </w:rPr>
      </w:pPr>
      <w:r>
        <w:rPr>
          <w:rFonts w:hint="default" w:ascii="Arial" w:hAnsi="Arial" w:cs="Arial"/>
          <w:color w:val="000000"/>
          <w:sz w:val="20"/>
        </w:rPr>
        <w:t>1、双人传接盘</w:t>
      </w:r>
      <w:r>
        <w:rPr>
          <w:rFonts w:hint="default" w:ascii="Arial" w:hAnsi="Arial" w:cs="Arial"/>
          <w:bCs/>
          <w:color w:val="000000"/>
          <w:sz w:val="20"/>
          <w:szCs w:val="21"/>
        </w:rPr>
        <w:t>（50分）</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方法：每两人一组，自由组合，传接盘成功率及动作规范性各占50%的分数。</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评分标准（男女相同）：</w:t>
      </w:r>
    </w:p>
    <w:p>
      <w:pPr>
        <w:spacing w:line="340" w:lineRule="exact"/>
        <w:outlineLvl w:val="9"/>
        <w:rPr>
          <w:rFonts w:hint="default" w:ascii="Arial" w:hAnsi="Arial" w:cs="Arial"/>
          <w:bCs/>
          <w:color w:val="000000"/>
          <w:sz w:val="20"/>
        </w:rPr>
      </w:pPr>
      <w:r>
        <w:rPr>
          <w:rFonts w:hint="default" w:ascii="Arial" w:hAnsi="Arial" w:cs="Arial"/>
          <w:bCs/>
          <w:color w:val="000000"/>
          <w:sz w:val="20"/>
        </w:rPr>
        <w:t>传接盘成功次数</w:t>
      </w:r>
      <w:r>
        <w:rPr>
          <w:rFonts w:hint="default" w:ascii="Arial" w:hAnsi="Arial" w:cs="Arial"/>
          <w:bCs/>
          <w:color w:val="000000"/>
          <w:sz w:val="20"/>
          <w:szCs w:val="21"/>
        </w:rPr>
        <w:t>（25分）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双人传接盘考试标准</w:t>
      </w:r>
    </w:p>
    <w:tbl>
      <w:tblPr>
        <w:tblStyle w:val="9"/>
        <w:tblW w:w="4909" w:type="pct"/>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5"/>
        <w:gridCol w:w="824"/>
        <w:gridCol w:w="597"/>
        <w:gridCol w:w="597"/>
        <w:gridCol w:w="597"/>
        <w:gridCol w:w="597"/>
        <w:gridCol w:w="597"/>
        <w:gridCol w:w="597"/>
        <w:gridCol w:w="744"/>
        <w:gridCol w:w="597"/>
        <w:gridCol w:w="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1155" w:type="pct"/>
          </w:tcPr>
          <w:p>
            <w:pPr>
              <w:spacing w:line="240" w:lineRule="exact"/>
              <w:ind w:firstLine="210" w:firstLineChars="100"/>
              <w:outlineLvl w:val="9"/>
              <w:rPr>
                <w:rFonts w:hint="default" w:ascii="Arial" w:hAnsi="Arial" w:cs="Arial"/>
                <w:bCs/>
                <w:color w:val="000000"/>
                <w:sz w:val="20"/>
              </w:rPr>
            </w:pPr>
            <w:r>
              <w:rPr>
                <w:rFonts w:hint="default" w:ascii="Arial" w:hAnsi="Arial" w:cs="Arial"/>
                <w:color w:val="000000"/>
              </w:rPr>
              <mc:AlternateContent>
                <mc:Choice Requires="wps">
                  <w:drawing>
                    <wp:anchor distT="0" distB="0" distL="114300" distR="114300" simplePos="0" relativeHeight="251708416" behindDoc="0" locked="0" layoutInCell="1" allowOverlap="1">
                      <wp:simplePos x="0" y="0"/>
                      <wp:positionH relativeFrom="column">
                        <wp:posOffset>508635</wp:posOffset>
                      </wp:positionH>
                      <wp:positionV relativeFrom="paragraph">
                        <wp:posOffset>12700</wp:posOffset>
                      </wp:positionV>
                      <wp:extent cx="730250" cy="485775"/>
                      <wp:effectExtent l="0" t="0" r="31750" b="2857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730250" cy="48577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0.05pt;margin-top:1pt;height:38.25pt;width:57.5pt;z-index:251708416;mso-width-relative:page;mso-height-relative:page;" filled="f" stroked="t" coordsize="21600,21600" o:gfxdata="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HFOPg1QAA&#10;AAcBAAAPAAAAAAAAAAEAIAAAACIAAABkcnMvZG93bnJldi54bWxQSwECFAAUAAAACACHTuJAz6IW&#10;vegBAACuAwAADgAAAAAAAAABACAAAAAkAQAAZHJzL2Uyb0RvYy54bWxQSwUGAAAAAAYABgBZAQAA&#10;fgUAAAAA&#10;">
                      <v:fill on="f" focussize="0,0"/>
                      <v:stroke color="#000000" joinstyle="round"/>
                      <v:imagedata o:title=""/>
                      <o:lock v:ext="edit" aspectratio="f"/>
                    </v:line>
                  </w:pict>
                </mc:Fallback>
              </mc:AlternateContent>
            </w:r>
            <w:r>
              <w:rPr>
                <w:rFonts w:hint="default" w:ascii="Arial" w:hAnsi="Arial" w:cs="Arial"/>
                <w:bCs/>
                <w:color w:val="000000"/>
                <w:sz w:val="20"/>
              </w:rPr>
              <w:t>标分</w:t>
            </w:r>
          </w:p>
          <w:p>
            <w:pPr>
              <w:spacing w:line="240" w:lineRule="exact"/>
              <w:ind w:firstLine="1302" w:firstLineChars="620"/>
              <w:outlineLvl w:val="9"/>
              <w:rPr>
                <w:rFonts w:hint="default" w:ascii="Arial" w:hAnsi="Arial" w:cs="Arial"/>
                <w:bCs/>
                <w:color w:val="000000"/>
                <w:sz w:val="20"/>
              </w:rPr>
            </w:pPr>
            <w:r>
              <w:rPr>
                <w:rFonts w:hint="default" w:ascii="Arial" w:hAnsi="Arial" w:cs="Arial"/>
                <w:color w:val="000000"/>
              </w:rPr>
              <mc:AlternateContent>
                <mc:Choice Requires="wps">
                  <w:drawing>
                    <wp:anchor distT="0" distB="0" distL="114300" distR="114300" simplePos="0" relativeHeight="251709440" behindDoc="0" locked="0" layoutInCell="1" allowOverlap="1">
                      <wp:simplePos x="0" y="0"/>
                      <wp:positionH relativeFrom="column">
                        <wp:posOffset>-68580</wp:posOffset>
                      </wp:positionH>
                      <wp:positionV relativeFrom="paragraph">
                        <wp:posOffset>-3175</wp:posOffset>
                      </wp:positionV>
                      <wp:extent cx="1263650" cy="323850"/>
                      <wp:effectExtent l="0" t="0" r="12700" b="1905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1263650" cy="3238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4pt;margin-top:-0.25pt;height:25.5pt;width:99.5pt;z-index:251709440;mso-width-relative:page;mso-height-relative:page;" filled="f" stroked="t" coordsize="21600,21600" o:gfxdata="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sPKqNYA&#10;AAAIAQAADwAAAAAAAAABACAAAAAiAAAAZHJzL2Rvd25yZXYueG1sUEsBAhQAFAAAAAgAh07iQEO4&#10;yRLoAQAArwMAAA4AAAAAAAAAAQAgAAAAJQEAAGRycy9lMm9Eb2MueG1sUEsFBgAAAAAGAAYAWQEA&#10;AH8FAAAAAA==&#10;">
                      <v:fill on="f" focussize="0,0"/>
                      <v:stroke color="#000000" joinstyle="round"/>
                      <v:imagedata o:title=""/>
                      <o:lock v:ext="edit" aspectratio="f"/>
                    </v:line>
                  </w:pict>
                </mc:Fallback>
              </mc:AlternateContent>
            </w:r>
            <w:r>
              <w:rPr>
                <w:rFonts w:hint="default" w:ascii="Arial" w:hAnsi="Arial" w:cs="Arial"/>
                <w:bCs/>
                <w:color w:val="000000"/>
                <w:sz w:val="20"/>
              </w:rPr>
              <w:t>准值</w:t>
            </w:r>
          </w:p>
          <w:p>
            <w:pPr>
              <w:spacing w:line="240" w:lineRule="exact"/>
              <w:outlineLvl w:val="9"/>
              <w:rPr>
                <w:rFonts w:hint="default" w:ascii="Arial" w:hAnsi="Arial" w:cs="Arial"/>
                <w:b/>
                <w:bCs/>
                <w:color w:val="000000"/>
                <w:sz w:val="20"/>
              </w:rPr>
            </w:pPr>
            <w:r>
              <w:rPr>
                <w:rFonts w:hint="default" w:ascii="Arial" w:hAnsi="Arial" w:cs="Arial"/>
                <w:bCs/>
                <w:color w:val="000000"/>
                <w:sz w:val="20"/>
              </w:rPr>
              <w:t>项目</w:t>
            </w:r>
          </w:p>
        </w:tc>
        <w:tc>
          <w:tcPr>
            <w:tcW w:w="49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25</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22</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20</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17</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15</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12</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10</w:t>
            </w:r>
          </w:p>
        </w:tc>
        <w:tc>
          <w:tcPr>
            <w:tcW w:w="444"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7</w:t>
            </w:r>
          </w:p>
        </w:tc>
        <w:tc>
          <w:tcPr>
            <w:tcW w:w="356"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5</w:t>
            </w:r>
          </w:p>
        </w:tc>
        <w:tc>
          <w:tcPr>
            <w:tcW w:w="409"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trPr>
        <w:tc>
          <w:tcPr>
            <w:tcW w:w="1155" w:type="pct"/>
            <w:vAlign w:val="center"/>
          </w:tcPr>
          <w:p>
            <w:pPr>
              <w:spacing w:line="240" w:lineRule="exact"/>
              <w:outlineLvl w:val="9"/>
              <w:rPr>
                <w:rFonts w:hint="default" w:ascii="Arial" w:hAnsi="Arial" w:cs="Arial"/>
                <w:color w:val="000000"/>
                <w:sz w:val="20"/>
              </w:rPr>
            </w:pPr>
            <w:r>
              <w:rPr>
                <w:rFonts w:hint="default" w:ascii="Arial" w:hAnsi="Arial" w:cs="Arial"/>
                <w:color w:val="000000"/>
                <w:sz w:val="20"/>
              </w:rPr>
              <w:t>双人传接盘</w:t>
            </w:r>
          </w:p>
        </w:tc>
        <w:tc>
          <w:tcPr>
            <w:tcW w:w="492"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20</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18</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16</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14</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12</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10</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8</w:t>
            </w:r>
          </w:p>
        </w:tc>
        <w:tc>
          <w:tcPr>
            <w:tcW w:w="444"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6</w:t>
            </w:r>
          </w:p>
        </w:tc>
        <w:tc>
          <w:tcPr>
            <w:tcW w:w="356"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4</w:t>
            </w:r>
          </w:p>
        </w:tc>
        <w:tc>
          <w:tcPr>
            <w:tcW w:w="409" w:type="pct"/>
            <w:vAlign w:val="center"/>
          </w:tcPr>
          <w:p>
            <w:pPr>
              <w:spacing w:line="240" w:lineRule="exact"/>
              <w:jc w:val="center"/>
              <w:outlineLvl w:val="9"/>
              <w:rPr>
                <w:rFonts w:hint="default" w:ascii="Arial" w:hAnsi="Arial" w:cs="Arial"/>
                <w:color w:val="000000"/>
                <w:sz w:val="20"/>
              </w:rPr>
            </w:pPr>
            <w:r>
              <w:rPr>
                <w:rFonts w:hint="default" w:ascii="Arial" w:hAnsi="Arial" w:cs="Arial"/>
                <w:color w:val="000000"/>
                <w:sz w:val="20"/>
              </w:rPr>
              <w:t>2</w:t>
            </w:r>
          </w:p>
        </w:tc>
      </w:tr>
    </w:tbl>
    <w:p>
      <w:pPr>
        <w:spacing w:after="156" w:afterLines="50" w:line="340" w:lineRule="exact"/>
        <w:outlineLvl w:val="9"/>
        <w:rPr>
          <w:rFonts w:hint="default" w:ascii="Arial" w:hAnsi="Arial" w:cs="Arial"/>
          <w:bCs/>
          <w:color w:val="000000"/>
          <w:sz w:val="20"/>
        </w:rPr>
      </w:pPr>
      <w:r>
        <w:rPr>
          <w:rFonts w:hint="default" w:ascii="Arial" w:hAnsi="Arial" w:cs="Arial"/>
          <w:bCs/>
          <w:color w:val="000000"/>
          <w:sz w:val="20"/>
        </w:rPr>
        <w:t>技术评定（25分）</w:t>
      </w:r>
    </w:p>
    <w:tbl>
      <w:tblPr>
        <w:tblStyle w:val="9"/>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2"/>
        <w:gridCol w:w="1380"/>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等级</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分值</w:t>
            </w:r>
          </w:p>
        </w:tc>
        <w:tc>
          <w:tcPr>
            <w:tcW w:w="3389"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优</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25—22</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良</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21—18</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及格</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17-15</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787"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不及格</w:t>
            </w:r>
          </w:p>
        </w:tc>
        <w:tc>
          <w:tcPr>
            <w:tcW w:w="822" w:type="pct"/>
            <w:vAlign w:val="center"/>
          </w:tcPr>
          <w:p>
            <w:pPr>
              <w:spacing w:line="240" w:lineRule="exact"/>
              <w:jc w:val="center"/>
              <w:outlineLvl w:val="9"/>
              <w:rPr>
                <w:rFonts w:hint="default" w:ascii="Arial" w:hAnsi="Arial" w:cs="Arial"/>
                <w:bCs/>
                <w:color w:val="000000"/>
                <w:sz w:val="20"/>
              </w:rPr>
            </w:pPr>
            <w:r>
              <w:rPr>
                <w:rFonts w:hint="default" w:ascii="Arial" w:hAnsi="Arial" w:cs="Arial"/>
                <w:bCs/>
                <w:color w:val="000000"/>
                <w:sz w:val="20"/>
              </w:rPr>
              <w:t>14-0</w:t>
            </w:r>
          </w:p>
        </w:tc>
        <w:tc>
          <w:tcPr>
            <w:tcW w:w="3389" w:type="pct"/>
            <w:vAlign w:val="center"/>
          </w:tcPr>
          <w:p>
            <w:pPr>
              <w:spacing w:line="240" w:lineRule="exact"/>
              <w:outlineLvl w:val="9"/>
              <w:rPr>
                <w:rFonts w:hint="default" w:ascii="Arial" w:hAnsi="Arial" w:cs="Arial"/>
                <w:bCs/>
                <w:color w:val="000000"/>
                <w:sz w:val="20"/>
              </w:rPr>
            </w:pPr>
            <w:r>
              <w:rPr>
                <w:rFonts w:hint="default" w:ascii="Arial" w:hAnsi="Arial" w:cs="Arial"/>
                <w:bCs/>
                <w:color w:val="000000"/>
                <w:sz w:val="20"/>
              </w:rPr>
              <w:t>动作不连贯、不协调，手法不正确。</w:t>
            </w:r>
          </w:p>
        </w:tc>
      </w:tr>
    </w:tbl>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p>
    <w:p>
      <w:pPr>
        <w:spacing w:before="156" w:beforeLines="50"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2、极限飞盘掷门（50分）</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8" name="文本框 1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wpbH0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Clsf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21</w:t>
                      </w:r>
                    </w:p>
                  </w:txbxContent>
                </v:textbox>
              </v:shape>
            </w:pict>
          </mc:Fallback>
        </mc:AlternateContent>
      </w:r>
    </w:p>
    <w:p>
      <w:pPr>
        <w:spacing w:line="340" w:lineRule="exact"/>
        <w:ind w:left="599" w:leftChars="190" w:hanging="200" w:hangingChars="100"/>
        <w:outlineLvl w:val="9"/>
        <w:rPr>
          <w:rFonts w:hint="default" w:ascii="Arial" w:hAnsi="Arial" w:cs="Arial"/>
          <w:color w:val="000000"/>
          <w:sz w:val="20"/>
        </w:rPr>
      </w:pPr>
      <w:r>
        <w:rPr>
          <w:rFonts w:hint="default" w:ascii="Arial" w:hAnsi="Arial" w:cs="Arial"/>
          <w:color w:val="000000"/>
          <w:sz w:val="20"/>
        </w:rPr>
        <w:t>学生在距离足球门10米处进行极限飞盘正反手掷门,正反手各5个盘,每进一盘10分,盘以</w:t>
      </w:r>
    </w:p>
    <w:p>
      <w:pPr>
        <w:spacing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过球门线触网为准。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极限飞盘掷门达标成绩评分标准一览表</w:t>
      </w:r>
    </w:p>
    <w:tbl>
      <w:tblPr>
        <w:tblStyle w:val="9"/>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420"/>
        <w:gridCol w:w="1420"/>
        <w:gridCol w:w="1420"/>
        <w:gridCol w:w="1420"/>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分值</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30分</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20分</w:t>
            </w:r>
          </w:p>
        </w:tc>
        <w:tc>
          <w:tcPr>
            <w:tcW w:w="789"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806"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掷门</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5个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4个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3个</w:t>
            </w:r>
          </w:p>
        </w:tc>
        <w:tc>
          <w:tcPr>
            <w:tcW w:w="851"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2个</w:t>
            </w:r>
          </w:p>
        </w:tc>
        <w:tc>
          <w:tcPr>
            <w:tcW w:w="789" w:type="pct"/>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1个</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w:t>
      </w:r>
      <w:r>
        <w:rPr>
          <w:rFonts w:hint="default" w:ascii="Arial" w:hAnsi="Arial" w:cs="Arial"/>
          <w:sz w:val="20"/>
          <w:szCs w:val="22"/>
          <w:lang w:val="zh-TW"/>
        </w:rPr>
        <w:t>考勤、检查着装、课堂练习评价（满分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“X3”的评价方式：</w:t>
      </w:r>
      <w:r>
        <w:rPr>
          <w:rFonts w:hint="default" w:ascii="Arial" w:hAnsi="Arial" w:cs="Arial"/>
          <w:sz w:val="20"/>
          <w:szCs w:val="22"/>
          <w:lang w:val="zh-TW"/>
        </w:rPr>
        <w:t>《国家学生体质健康标准》测试评价（满分</w:t>
      </w:r>
      <w:r>
        <w:rPr>
          <w:rFonts w:hint="default" w:ascii="Arial" w:hAnsi="Arial" w:cs="Arial"/>
          <w:sz w:val="20"/>
          <w:szCs w:val="22"/>
        </w:rPr>
        <w:t>100</w:t>
      </w:r>
      <w:r>
        <w:rPr>
          <w:rFonts w:hint="default" w:ascii="Arial" w:hAnsi="Arial" w:cs="Arial"/>
          <w:sz w:val="20"/>
          <w:szCs w:val="22"/>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0944" behindDoc="1" locked="0" layoutInCell="1" allowOverlap="1">
            <wp:simplePos x="0" y="0"/>
            <wp:positionH relativeFrom="column">
              <wp:posOffset>2849880</wp:posOffset>
            </wp:positionH>
            <wp:positionV relativeFrom="paragraph">
              <wp:posOffset>141605</wp:posOffset>
            </wp:positionV>
            <wp:extent cx="762000" cy="342900"/>
            <wp:effectExtent l="0" t="0" r="0" b="0"/>
            <wp:wrapTight wrapText="bothSides">
              <wp:wrapPolygon>
                <wp:start x="0" y="0"/>
                <wp:lineTo x="0" y="20400"/>
                <wp:lineTo x="21060" y="20400"/>
                <wp:lineTo x="21060" y="0"/>
                <wp:lineTo x="0" y="0"/>
              </wp:wrapPolygon>
            </wp:wrapTight>
            <wp:docPr id="73" name="图片 73" descr="1"/>
            <wp:cNvGraphicFramePr/>
            <a:graphic xmlns:a="http://schemas.openxmlformats.org/drawingml/2006/main">
              <a:graphicData uri="http://schemas.openxmlformats.org/drawingml/2006/picture">
                <pic:pic xmlns:pic="http://schemas.openxmlformats.org/drawingml/2006/picture">
                  <pic:nvPicPr>
                    <pic:cNvPr id="73" name="图片 7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420" w:name="_Toc21032"/>
      <w:bookmarkStart w:id="421" w:name="_Toc3331"/>
      <w:bookmarkStart w:id="422" w:name="_Toc2961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jc w:val="both"/>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lang w:val="zh-CN"/>
        </w:rPr>
      </w:pPr>
      <w:r>
        <w:rPr>
          <w:rFonts w:hint="default" w:ascii="Arial" w:hAnsi="Arial" w:cs="Arial"/>
          <w:b/>
          <w:bCs/>
          <w:sz w:val="28"/>
          <w:szCs w:val="28"/>
          <w:lang w:val="zh-CN"/>
        </w:rPr>
        <w:t>【游泳</w:t>
      </w:r>
      <w:r>
        <w:rPr>
          <w:rFonts w:hint="default" w:ascii="Arial" w:hAnsi="Arial" w:cs="Arial"/>
          <w:b/>
          <w:bCs/>
          <w:sz w:val="28"/>
          <w:szCs w:val="28"/>
        </w:rPr>
        <w:t>1</w:t>
      </w:r>
      <w:r>
        <w:rPr>
          <w:rFonts w:hint="default" w:ascii="Arial" w:hAnsi="Arial" w:cs="Arial"/>
          <w:b/>
          <w:bCs/>
          <w:sz w:val="28"/>
          <w:szCs w:val="28"/>
          <w:lang w:val="zh-CN"/>
        </w:rPr>
        <w:t>】</w:t>
      </w:r>
      <w:bookmarkEnd w:id="420"/>
      <w:bookmarkEnd w:id="421"/>
      <w:bookmarkEnd w:id="422"/>
      <w:bookmarkStart w:id="423" w:name="_Toc6549"/>
      <w:bookmarkStart w:id="424" w:name="_Toc29402"/>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39" name="文本框 1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QacrWWQIAAKE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Bpyt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jc w:val="center"/>
        <w:rPr>
          <w:rFonts w:hint="default" w:ascii="Arial" w:hAnsi="Arial" w:cs="Arial"/>
          <w:b/>
          <w:bCs/>
          <w:sz w:val="30"/>
          <w:szCs w:val="30"/>
        </w:rPr>
      </w:pPr>
      <w:r>
        <w:rPr>
          <w:rFonts w:hint="default" w:ascii="Arial" w:hAnsi="Arial" w:cs="Arial"/>
          <w:b/>
          <w:bCs/>
          <w:sz w:val="28"/>
          <w:szCs w:val="28"/>
          <w:lang w:val="zh-CN"/>
        </w:rPr>
        <w:t>【</w:t>
      </w:r>
      <w:r>
        <w:rPr>
          <w:rFonts w:hint="default" w:ascii="Arial" w:hAnsi="Arial" w:cs="Arial"/>
          <w:b/>
          <w:bCs/>
          <w:sz w:val="28"/>
          <w:szCs w:val="28"/>
        </w:rPr>
        <w:t>Swimming 1</w:t>
      </w:r>
      <w:r>
        <w:rPr>
          <w:rFonts w:hint="default" w:ascii="Arial" w:hAnsi="Arial" w:cs="Arial"/>
          <w:b/>
          <w:bCs/>
          <w:sz w:val="28"/>
          <w:szCs w:val="28"/>
          <w:lang w:val="zh-CN"/>
        </w:rPr>
        <w:t>】</w:t>
      </w:r>
      <w:bookmarkEnd w:id="423"/>
      <w:bookmarkEnd w:id="424"/>
    </w:p>
    <w:p>
      <w:pPr>
        <w:widowControl/>
        <w:snapToGrid w:val="0"/>
        <w:spacing w:after="156" w:afterLines="50" w:line="340" w:lineRule="exact"/>
        <w:outlineLvl w:val="9"/>
        <w:rPr>
          <w:rFonts w:hint="default" w:ascii="Arial" w:hAnsi="Arial" w:cs="Arial"/>
          <w:b/>
          <w:color w:val="008080"/>
          <w:sz w:val="30"/>
          <w:szCs w:val="30"/>
        </w:rPr>
      </w:pPr>
      <w:bookmarkStart w:id="425" w:name="_Toc10080"/>
      <w:bookmarkStart w:id="426" w:name="_Toc6335"/>
      <w:r>
        <w:rPr>
          <w:rFonts w:hint="default" w:ascii="Arial" w:hAnsi="Arial" w:eastAsia="黑体" w:cs="Arial"/>
          <w:sz w:val="24"/>
        </w:rPr>
        <w:t>一、基本信息</w:t>
      </w:r>
      <w:bookmarkEnd w:id="425"/>
      <w:bookmarkEnd w:id="426"/>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2100078</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outlineLvl w:val="9"/>
        <w:rPr>
          <w:rFonts w:hint="default" w:ascii="Arial" w:hAnsi="Arial" w:cs="Arial"/>
          <w:sz w:val="20"/>
          <w:lang w:val="zh-CN"/>
        </w:rPr>
      </w:pPr>
      <w:r>
        <w:rPr>
          <w:rFonts w:hint="default" w:ascii="Arial" w:hAnsi="Arial" w:cs="Arial"/>
          <w:b/>
          <w:bCs/>
          <w:sz w:val="20"/>
          <w:lang w:val="zh-CN"/>
        </w:rPr>
        <w:t>辅助教材：</w:t>
      </w:r>
      <w:r>
        <w:rPr>
          <w:rFonts w:hint="default" w:ascii="Arial" w:hAnsi="Arial" w:cs="Arial"/>
          <w:sz w:val="20"/>
          <w:lang w:val="zh-CN"/>
        </w:rPr>
        <w:t>【</w:t>
      </w:r>
      <w:r>
        <w:rPr>
          <w:rFonts w:hint="default" w:ascii="Arial" w:hAnsi="Arial" w:cs="Arial"/>
          <w:sz w:val="20"/>
        </w:rPr>
        <w:t>Paul Mason 主编.《游泳技巧训练完全图解》.人民邮电出版社，2016年6月出版</w:t>
      </w:r>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丛宁丽 编著.《游泳STEP教法》.人民体育出版社，2014年5月出版</w:t>
      </w:r>
      <w:r>
        <w:rPr>
          <w:rFonts w:hint="default" w:ascii="Arial" w:hAnsi="Arial" w:cs="Arial"/>
          <w:sz w:val="20"/>
          <w:lang w:val="zh-CN"/>
        </w:rPr>
        <w:t>】.</w:t>
      </w:r>
    </w:p>
    <w:p>
      <w:pPr>
        <w:snapToGrid w:val="0"/>
        <w:spacing w:line="340" w:lineRule="exact"/>
        <w:ind w:firstLine="800" w:firstLineChars="4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黄宇顺 主编.《游泳快速入门与进阶技术》.成都时代出版社，2014年5月出版</w:t>
      </w:r>
      <w:r>
        <w:rPr>
          <w:rFonts w:hint="default" w:ascii="Arial" w:hAnsi="Arial" w:cs="Arial"/>
          <w:sz w:val="20"/>
          <w:lang w:val="zh-CN"/>
        </w:rPr>
        <w:t>】.</w:t>
      </w:r>
    </w:p>
    <w:p>
      <w:pPr>
        <w:snapToGrid w:val="0"/>
        <w:spacing w:line="340" w:lineRule="exact"/>
        <w:outlineLvl w:val="9"/>
        <w:rPr>
          <w:rFonts w:hint="default" w:ascii="Arial" w:hAnsi="Arial" w:cs="Arial"/>
          <w:b/>
          <w:bCs/>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djustRightInd w:val="0"/>
        <w:snapToGrid w:val="0"/>
        <w:spacing w:before="156" w:beforeLines="50" w:after="156" w:afterLines="50" w:line="340" w:lineRule="exact"/>
        <w:outlineLvl w:val="9"/>
        <w:rPr>
          <w:rFonts w:hint="default" w:ascii="Arial" w:hAnsi="Arial" w:cs="Arial"/>
          <w:b/>
          <w:color w:val="000000"/>
          <w:sz w:val="24"/>
        </w:rPr>
      </w:pPr>
      <w:bookmarkStart w:id="427" w:name="_Toc16464"/>
      <w:bookmarkStart w:id="428" w:name="_Toc12779"/>
      <w:r>
        <w:rPr>
          <w:rFonts w:hint="default" w:ascii="Arial" w:hAnsi="Arial" w:eastAsia="黑体" w:cs="Arial"/>
          <w:sz w:val="24"/>
        </w:rPr>
        <w:t>二、课程简介</w:t>
      </w:r>
      <w:bookmarkEnd w:id="427"/>
      <w:bookmarkEnd w:id="428"/>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游泳运动就是指水中基本生存和运动的项目。通过游泳运动教学和练习，使学生了解该项运动的基本理论知识、和开展这项运动的方法和意义。游泳运动课程的设置本着由简到难，循序渐进的原则，使学生能系统地学习和掌握游泳运动基本理论知识、技术和基本技能。游泳运动具有很强的健身性和娱乐性以及竞技性。在这项运动中，磨炼意志品质，能培养学生水中生存和运动的基本技能；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429" w:name="_Toc19249"/>
      <w:bookmarkStart w:id="430" w:name="_Toc10829"/>
      <w:r>
        <w:rPr>
          <w:rFonts w:hint="default" w:ascii="Arial" w:hAnsi="Arial" w:eastAsia="黑体" w:cs="Arial"/>
          <w:sz w:val="24"/>
        </w:rPr>
        <w:t>三、选课建议</w:t>
      </w:r>
      <w:bookmarkEnd w:id="429"/>
      <w:bookmarkEnd w:id="430"/>
    </w:p>
    <w:p>
      <w:pPr>
        <w:spacing w:line="340" w:lineRule="exact"/>
        <w:ind w:firstLine="400" w:firstLineChars="200"/>
        <w:outlineLvl w:val="9"/>
        <w:rPr>
          <w:rFonts w:hint="default" w:ascii="Arial" w:hAnsi="Arial" w:eastAsia="黑体" w:cs="Arial"/>
          <w:sz w:val="24"/>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431" w:name="_Toc5784"/>
      <w:bookmarkStart w:id="432" w:name="_Toc1273"/>
      <w:r>
        <w:rPr>
          <w:rFonts w:hint="default" w:ascii="Arial" w:hAnsi="Arial" w:eastAsia="黑体" w:cs="Arial"/>
          <w:sz w:val="24"/>
        </w:rPr>
        <w:t>四、课程目标/课程预期学习成果</w:t>
      </w:r>
      <w:bookmarkEnd w:id="431"/>
      <w:bookmarkEnd w:id="432"/>
    </w:p>
    <w:tbl>
      <w:tblPr>
        <w:tblStyle w:val="9"/>
        <w:tblpPr w:leftFromText="180" w:rightFromText="180" w:vertAnchor="text" w:horzAnchor="page" w:tblpX="1891" w:tblpY="174"/>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3119"/>
        <w:gridCol w:w="1951"/>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67"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311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51"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掌握蛙泳动作技能，提高运动能力，为终身体育打下良好基础。</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50米蛙泳评价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3119"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51"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vAlign w:val="center"/>
          </w:tcPr>
          <w:p>
            <w:pPr>
              <w:spacing w:line="240" w:lineRule="exact"/>
              <w:jc w:val="center"/>
              <w:outlineLvl w:val="9"/>
              <w:rPr>
                <w:rFonts w:hint="default" w:ascii="Arial" w:hAnsi="Arial" w:eastAsia="仿宋" w:cs="Arial"/>
                <w:kern w:val="0"/>
                <w:sz w:val="24"/>
              </w:rPr>
            </w:pPr>
            <w:r>
              <w:rPr>
                <w:rFonts w:hint="default" w:ascii="Arial" w:hAnsi="Arial" w:eastAsia="仿宋" w:cs="Arial"/>
                <w:kern w:val="0"/>
                <w:sz w:val="24"/>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3119"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51"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59"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spacing w:before="312" w:beforeLines="100" w:line="340" w:lineRule="exact"/>
        <w:jc w:val="left"/>
        <w:outlineLvl w:val="9"/>
        <w:rPr>
          <w:rFonts w:hint="default" w:ascii="Arial" w:hAnsi="Arial" w:eastAsia="黑体" w:cs="Arial"/>
          <w:sz w:val="24"/>
        </w:rPr>
      </w:pPr>
      <w:bookmarkStart w:id="433" w:name="_Toc26857"/>
      <w:bookmarkStart w:id="434" w:name="_Toc15099"/>
    </w:p>
    <w:p>
      <w:pPr>
        <w:rPr>
          <w:rFonts w:hint="default" w:ascii="Arial" w:hAnsi="Arial" w:eastAsia="黑体" w:cs="Arial"/>
          <w:sz w:val="24"/>
        </w:rPr>
      </w:pPr>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433"/>
      <w:bookmarkEnd w:id="434"/>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2、游泳运动概述</w:t>
      </w:r>
    </w:p>
    <w:p>
      <w:pPr>
        <w:spacing w:line="340" w:lineRule="exact"/>
        <w:outlineLvl w:val="9"/>
        <w:rPr>
          <w:rFonts w:hint="default" w:ascii="Arial" w:hAnsi="Arial" w:cs="Arial"/>
          <w:kern w:val="0"/>
          <w:sz w:val="20"/>
        </w:rPr>
      </w:pPr>
      <w:r>
        <w:rPr>
          <w:rFonts w:hint="default" w:ascii="Arial" w:hAnsi="Arial" w:cs="Arial"/>
          <w:sz w:val="20"/>
        </w:rPr>
        <w:t>（1）游泳运动的分类、呼吸换气的方法</w:t>
      </w:r>
      <w:r>
        <w:rPr>
          <w:rFonts w:hint="default" w:ascii="Arial" w:hAnsi="Arial" w:cs="Arial"/>
          <w:kern w:val="0"/>
          <w:sz w:val="20"/>
        </w:rPr>
        <w:t>,</w:t>
      </w:r>
      <w:r>
        <w:rPr>
          <w:rFonts w:hint="default" w:ascii="Arial" w:hAnsi="Arial" w:cs="Arial"/>
          <w:sz w:val="20"/>
        </w:rPr>
        <w:t>游泳运动的特点与锻炼价值</w:t>
      </w:r>
      <w:r>
        <mc:AlternateContent>
          <mc:Choice Requires="wps">
            <w:drawing>
              <wp:anchor distT="0" distB="0" distL="114300" distR="114300" simplePos="0" relativeHeight="2516971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0" name="文本框 1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71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cg58H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cg58H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（2）游泳池的规格和分类、竞赛规则</w:t>
      </w:r>
    </w:p>
    <w:p>
      <w:pPr>
        <w:spacing w:line="340" w:lineRule="exact"/>
        <w:outlineLvl w:val="9"/>
        <w:rPr>
          <w:rFonts w:hint="default" w:ascii="Arial" w:hAnsi="Arial" w:cs="Arial"/>
          <w:sz w:val="20"/>
        </w:rPr>
      </w:pPr>
      <w:r>
        <w:rPr>
          <w:rFonts w:hint="default" w:ascii="Arial" w:hAnsi="Arial" w:cs="Arial"/>
          <w:sz w:val="20"/>
        </w:rPr>
        <w:t>3、游泳器材</w:t>
      </w:r>
    </w:p>
    <w:p>
      <w:pPr>
        <w:spacing w:line="340" w:lineRule="exact"/>
        <w:outlineLvl w:val="9"/>
        <w:rPr>
          <w:rFonts w:hint="default" w:ascii="Arial" w:hAnsi="Arial" w:cs="Arial"/>
          <w:kern w:val="0"/>
          <w:sz w:val="20"/>
        </w:rPr>
      </w:pPr>
      <w:r>
        <w:rPr>
          <w:rFonts w:hint="default" w:ascii="Arial" w:hAnsi="Arial" w:cs="Arial"/>
          <w:sz w:val="20"/>
        </w:rPr>
        <w:t>（1）泳衣、泳裤、泳帽、眼镜的使用方法</w:t>
      </w:r>
    </w:p>
    <w:p>
      <w:pPr>
        <w:spacing w:line="340" w:lineRule="exact"/>
        <w:outlineLvl w:val="9"/>
        <w:rPr>
          <w:rFonts w:hint="default" w:ascii="Arial" w:hAnsi="Arial" w:cs="Arial"/>
          <w:sz w:val="20"/>
        </w:rPr>
      </w:pPr>
      <w:r>
        <w:rPr>
          <w:rFonts w:hint="default" w:ascii="Arial" w:hAnsi="Arial" w:cs="Arial"/>
          <w:sz w:val="20"/>
        </w:rPr>
        <w:t>（2）游泳学习的基本顺序、方法和救生技巧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
          <w:sz w:val="20"/>
          <w:lang w:eastAsia="zh-CN"/>
        </w:rPr>
        <w:t>：</w:t>
      </w:r>
      <w:r>
        <w:rPr>
          <w:rFonts w:hint="default" w:ascii="Arial" w:hAnsi="Arial" w:cs="Arial"/>
          <w:sz w:val="20"/>
        </w:rPr>
        <w:t>了解游泳运动的特点与锻炼价值；游泳学习的注意事项；游泳学习的自我保护；简单的溺水救生常识；游泳比赛和游泳竞赛规则。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游泳竞赛规则的掌握与运用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1、呼吸和换气、水中站立（2学时）</w:t>
      </w:r>
    </w:p>
    <w:p>
      <w:pPr>
        <w:spacing w:line="340" w:lineRule="exact"/>
        <w:ind w:firstLine="300" w:firstLineChars="150"/>
        <w:outlineLvl w:val="9"/>
        <w:rPr>
          <w:rFonts w:hint="default" w:ascii="Arial" w:hAnsi="Arial" w:cs="Arial"/>
          <w:sz w:val="20"/>
        </w:rPr>
      </w:pPr>
      <w:r>
        <w:rPr>
          <w:rFonts w:hint="default" w:ascii="Arial" w:hAnsi="Arial" w:cs="Arial"/>
          <w:sz w:val="20"/>
        </w:rPr>
        <w:t>浅水区进行</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掌握呼吸和换气、水中站立的理论知识和练习方法。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水中站立技术的掌握。</w:t>
      </w:r>
    </w:p>
    <w:p>
      <w:pPr>
        <w:spacing w:line="340" w:lineRule="exact"/>
        <w:outlineLvl w:val="9"/>
        <w:rPr>
          <w:rFonts w:hint="default" w:ascii="Arial" w:hAnsi="Arial" w:cs="Arial"/>
          <w:sz w:val="20"/>
        </w:rPr>
      </w:pPr>
      <w:r>
        <w:rPr>
          <w:rFonts w:hint="default" w:ascii="Arial" w:hAnsi="Arial" w:cs="Arial"/>
          <w:sz w:val="20"/>
        </w:rPr>
        <w:t>2、池壁出发的蹬壁滑行（2学时）</w:t>
      </w:r>
    </w:p>
    <w:p>
      <w:pPr>
        <w:spacing w:line="340" w:lineRule="exact"/>
        <w:outlineLvl w:val="9"/>
        <w:rPr>
          <w:rFonts w:hint="default" w:ascii="Arial" w:hAnsi="Arial" w:cs="Arial"/>
          <w:sz w:val="20"/>
        </w:rPr>
      </w:pPr>
      <w:r>
        <w:rPr>
          <w:rFonts w:hint="default" w:ascii="Arial" w:hAnsi="Arial" w:cs="Arial"/>
          <w:sz w:val="20"/>
        </w:rPr>
        <w:t>（1）蹬壁滑行的动作要领</w:t>
      </w:r>
    </w:p>
    <w:p>
      <w:pPr>
        <w:spacing w:line="340" w:lineRule="exact"/>
        <w:outlineLvl w:val="9"/>
        <w:rPr>
          <w:rFonts w:hint="default" w:ascii="Arial" w:hAnsi="Arial" w:cs="Arial"/>
          <w:sz w:val="20"/>
        </w:rPr>
      </w:pPr>
      <w:r>
        <w:rPr>
          <w:rFonts w:hint="default" w:ascii="Arial" w:hAnsi="Arial" w:cs="Arial"/>
          <w:sz w:val="20"/>
        </w:rPr>
        <w:t>（2）滑行中的身体姿态和动作要求</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了解蹬壁滑行的动作要领和易犯错误。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登壁后身体姿态的保持。</w:t>
      </w:r>
    </w:p>
    <w:p>
      <w:pPr>
        <w:spacing w:line="340" w:lineRule="exact"/>
        <w:outlineLvl w:val="9"/>
        <w:rPr>
          <w:rFonts w:hint="default" w:ascii="Arial" w:hAnsi="Arial" w:cs="Arial"/>
          <w:sz w:val="20"/>
        </w:rPr>
      </w:pPr>
      <w:r>
        <w:rPr>
          <w:rFonts w:hint="default" w:ascii="Arial" w:hAnsi="Arial" w:cs="Arial"/>
          <w:sz w:val="20"/>
        </w:rPr>
        <w:t>3、学习蛙泳腿（8学时）</w:t>
      </w:r>
    </w:p>
    <w:p>
      <w:pPr>
        <w:spacing w:line="340" w:lineRule="exact"/>
        <w:outlineLvl w:val="9"/>
        <w:rPr>
          <w:rFonts w:hint="default" w:ascii="Arial" w:hAnsi="Arial" w:cs="Arial"/>
          <w:sz w:val="20"/>
        </w:rPr>
      </w:pPr>
      <w:r>
        <w:rPr>
          <w:rFonts w:hint="default" w:ascii="Arial" w:hAnsi="Arial" w:cs="Arial"/>
          <w:sz w:val="20"/>
        </w:rPr>
        <w:t>（1）蛙泳腿收、翻、蹬、夹的动作的技术要领和常犯错误</w:t>
      </w:r>
    </w:p>
    <w:p>
      <w:pPr>
        <w:spacing w:line="340" w:lineRule="exact"/>
        <w:outlineLvl w:val="9"/>
        <w:rPr>
          <w:rFonts w:hint="default" w:ascii="Arial" w:hAnsi="Arial" w:cs="Arial"/>
          <w:sz w:val="20"/>
        </w:rPr>
      </w:pPr>
      <w:r>
        <w:rPr>
          <w:rFonts w:hint="default" w:ascii="Arial" w:hAnsi="Arial" w:cs="Arial"/>
          <w:sz w:val="20"/>
        </w:rPr>
        <w:t>（2）练习中教学难点的矫正</w:t>
      </w:r>
    </w:p>
    <w:p>
      <w:pPr>
        <w:spacing w:line="340" w:lineRule="exact"/>
        <w:outlineLvl w:val="9"/>
        <w:rPr>
          <w:rFonts w:hint="default" w:ascii="Arial" w:hAnsi="Arial" w:cs="Arial"/>
          <w:sz w:val="20"/>
        </w:rPr>
      </w:pPr>
      <w:r>
        <w:rPr>
          <w:rFonts w:hint="default" w:ascii="Arial" w:hAnsi="Arial" w:cs="Arial"/>
          <w:sz w:val="20"/>
        </w:rPr>
        <w:t>（3）蛙泳腿的动作节奏</w:t>
      </w:r>
    </w:p>
    <w:p>
      <w:pPr>
        <w:spacing w:line="340" w:lineRule="exact"/>
        <w:outlineLvl w:val="9"/>
        <w:rPr>
          <w:rFonts w:hint="default" w:ascii="Arial" w:hAnsi="Arial" w:cs="Arial"/>
          <w:sz w:val="20"/>
        </w:rPr>
      </w:pPr>
      <w:r>
        <w:rPr>
          <w:rFonts w:hint="default" w:ascii="Arial" w:hAnsi="Arial" w:cs="Arial"/>
          <w:sz w:val="20"/>
        </w:rPr>
        <w:t>（4）检验蛙泳腿的蹬水效果</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掌握蛙泳腿的动作要领，达到蹬水滑行的效果。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蛙泳腿大小腿的折叠。</w:t>
      </w:r>
    </w:p>
    <w:p>
      <w:pPr>
        <w:spacing w:line="340" w:lineRule="exact"/>
        <w:outlineLvl w:val="9"/>
        <w:rPr>
          <w:rFonts w:hint="default" w:ascii="Arial" w:hAnsi="Arial" w:cs="Arial"/>
          <w:sz w:val="20"/>
        </w:rPr>
      </w:pPr>
      <w:r>
        <w:rPr>
          <w:rFonts w:hint="default" w:ascii="Arial" w:hAnsi="Arial" w:cs="Arial"/>
          <w:sz w:val="20"/>
        </w:rPr>
        <w:t>4、蛙泳手臂动作（4学时）</w:t>
      </w:r>
    </w:p>
    <w:p>
      <w:pPr>
        <w:spacing w:line="340" w:lineRule="exact"/>
        <w:outlineLvl w:val="9"/>
        <w:rPr>
          <w:rFonts w:hint="default" w:ascii="Arial" w:hAnsi="Arial" w:cs="Arial"/>
          <w:sz w:val="20"/>
        </w:rPr>
      </w:pPr>
      <w:r>
        <w:rPr>
          <w:rFonts w:hint="default" w:ascii="Arial" w:hAnsi="Arial" w:cs="Arial"/>
          <w:sz w:val="20"/>
        </w:rPr>
        <w:t>（1）蛙泳手的动作的技术要领和常犯错误</w:t>
      </w:r>
    </w:p>
    <w:p>
      <w:pPr>
        <w:spacing w:line="340" w:lineRule="exact"/>
        <w:outlineLvl w:val="9"/>
        <w:rPr>
          <w:rFonts w:hint="default" w:ascii="Arial" w:hAnsi="Arial" w:cs="Arial"/>
          <w:sz w:val="20"/>
        </w:rPr>
      </w:pPr>
      <w:r>
        <w:rPr>
          <w:rFonts w:hint="default" w:ascii="Arial" w:hAnsi="Arial" w:cs="Arial"/>
          <w:sz w:val="20"/>
        </w:rPr>
        <w:t>（2）练习中教学难点的矫正</w:t>
      </w:r>
    </w:p>
    <w:p>
      <w:pPr>
        <w:spacing w:line="340" w:lineRule="exact"/>
        <w:outlineLvl w:val="9"/>
        <w:rPr>
          <w:rFonts w:hint="default" w:ascii="Arial" w:hAnsi="Arial" w:cs="Arial"/>
          <w:sz w:val="20"/>
        </w:rPr>
      </w:pPr>
      <w:r>
        <w:rPr>
          <w:rFonts w:hint="default" w:ascii="Arial" w:hAnsi="Arial" w:cs="Arial"/>
          <w:sz w:val="20"/>
        </w:rPr>
        <w:t>（3）蛙泳手的动作节奏</w:t>
      </w:r>
    </w:p>
    <w:p>
      <w:pPr>
        <w:spacing w:line="340" w:lineRule="exact"/>
        <w:outlineLvl w:val="9"/>
        <w:rPr>
          <w:rFonts w:hint="default" w:ascii="Arial" w:hAnsi="Arial" w:cs="Arial"/>
          <w:sz w:val="20"/>
        </w:rPr>
      </w:pPr>
      <w:r>
        <w:rPr>
          <w:rFonts w:hint="default" w:ascii="Arial" w:hAnsi="Arial" w:cs="Arial"/>
          <w:sz w:val="20"/>
        </w:rPr>
        <w:t>（4）检验蛙泳手的抓水效果</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掌握蛙泳手臂的动作要领，达到抓水滑行的效果。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划臂与换气的结合。</w:t>
      </w:r>
    </w:p>
    <w:p>
      <w:pPr>
        <w:spacing w:line="340" w:lineRule="exact"/>
        <w:outlineLvl w:val="9"/>
        <w:rPr>
          <w:rFonts w:hint="default" w:ascii="Arial" w:hAnsi="Arial" w:cs="Arial"/>
          <w:sz w:val="20"/>
          <w:szCs w:val="21"/>
        </w:rPr>
      </w:pPr>
      <w:r>
        <w:rPr>
          <w:rFonts w:hint="default" w:ascii="Arial" w:hAnsi="Arial" w:cs="Arial"/>
          <w:sz w:val="20"/>
          <w:szCs w:val="21"/>
        </w:rPr>
        <w:t>5、蛙泳完整技术（8学时）</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从池壁出发到泳池对面的全程使用蛙泳完成，对学生蛙泳学习的完整技术进行教学，完成50米蛙泳的考核要求。</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bCs/>
          <w:sz w:val="20"/>
        </w:rPr>
        <w:t>划臂与腿部动作的协调配合。</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b/>
          <w:sz w:val="20"/>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114300" distR="114300" simplePos="0" relativeHeight="2516951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1" name="文本框 1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51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8T+QlWA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I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AJ9RXZJjP5B78XSUfMZ2ziPUWESRiJ2zsNeXIR+VbDNUs3nyQlza0W4NDdWRuhImKH5JlBZpwZF&#10;mnpuQH1UMLmpCbsti6txqCevx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fE/kJ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22</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435" w:name="_Toc22292"/>
      <w:bookmarkStart w:id="436" w:name="_Toc9685"/>
      <w:r>
        <w:rPr>
          <w:rFonts w:hint="default" w:ascii="Arial" w:hAnsi="Arial" w:eastAsia="黑体" w:cs="Arial"/>
          <w:sz w:val="24"/>
        </w:rPr>
        <w:t>六、评价方式与成绩</w:t>
      </w:r>
      <w:bookmarkEnd w:id="435"/>
      <w:bookmarkEnd w:id="436"/>
    </w:p>
    <w:tbl>
      <w:tblPr>
        <w:tblStyle w:val="9"/>
        <w:tblpPr w:leftFromText="180" w:rightFromText="180" w:vertAnchor="text" w:horzAnchor="margin" w:tblpX="107" w:tblpY="236"/>
        <w:tblOverlap w:val="never"/>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4253"/>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88"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50米蛙泳评价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253" w:type="dxa"/>
            <w:vAlign w:val="center"/>
          </w:tcPr>
          <w:p>
            <w:pPr>
              <w:snapToGrid w:val="0"/>
              <w:spacing w:line="340" w:lineRule="exact"/>
              <w:jc w:val="center"/>
              <w:outlineLvl w:val="9"/>
              <w:rPr>
                <w:rFonts w:hint="default" w:ascii="Arial" w:hAnsi="Arial" w:cs="Arial"/>
                <w:bCs/>
                <w:color w:val="FF0000"/>
                <w:sz w:val="20"/>
              </w:rPr>
            </w:pPr>
            <w:r>
              <w:rPr>
                <w:rFonts w:hint="default" w:ascii="Arial" w:hAnsi="Arial" w:cs="Arial"/>
                <w:sz w:val="20"/>
              </w:rPr>
              <w:t>考勤、检查着装、课堂练习评价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226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2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78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本课程的X由X1、X2、X3和X4组成，分别各占、20%、20%、20%。</w:t>
      </w:r>
    </w:p>
    <w:p>
      <w:pPr>
        <w:spacing w:line="340" w:lineRule="exact"/>
        <w:outlineLvl w:val="9"/>
        <w:rPr>
          <w:rFonts w:hint="default" w:ascii="Arial" w:hAnsi="Arial" w:cs="Arial"/>
          <w:b/>
          <w:bCs/>
          <w:sz w:val="20"/>
        </w:rPr>
      </w:pPr>
      <w:r>
        <w:rPr>
          <w:rFonts w:hint="default" w:ascii="Arial" w:hAnsi="Arial" w:cs="Arial"/>
          <w:b/>
          <w:bCs/>
          <w:sz w:val="20"/>
        </w:rPr>
        <w:t>（一）“X1”的评价方式：</w:t>
      </w:r>
      <w:r>
        <w:rPr>
          <w:rFonts w:hint="default" w:ascii="Arial" w:hAnsi="Arial" w:cs="Arial"/>
          <w:sz w:val="20"/>
        </w:rPr>
        <w:t>50米蛙泳评价（</w:t>
      </w:r>
      <w:r>
        <w:rPr>
          <w:rFonts w:hint="default" w:ascii="Arial" w:hAnsi="Arial" w:cs="Arial"/>
          <w:color w:val="000000"/>
          <w:sz w:val="20"/>
          <w:szCs w:val="21"/>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游泳考核成绩评分标准一览表</w:t>
      </w:r>
    </w:p>
    <w:tbl>
      <w:tblPr>
        <w:tblStyle w:val="9"/>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1．完成池壁蹬壁滑行出发效果良好（看动作流畅和滑行距离）20分。；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29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2．蛙泳游泳距离80分。每游1米1.6分；完成50米蛙泳80分；</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lang w:val="zh-TW"/>
        </w:rPr>
        <w:t>《国家学生体质健康标准》测试评价（满分</w:t>
      </w:r>
      <w:r>
        <w:rPr>
          <w:rFonts w:hint="default" w:ascii="Arial" w:hAnsi="Arial" w:cs="Arial"/>
          <w:sz w:val="20"/>
        </w:rPr>
        <w:t>100</w:t>
      </w:r>
      <w:r>
        <w:rPr>
          <w:rFonts w:hint="default" w:ascii="Arial" w:hAnsi="Arial" w:cs="Arial"/>
          <w:sz w:val="20"/>
          <w:lang w:val="zh-TW"/>
        </w:rPr>
        <w:t>分</w:t>
      </w:r>
      <w:r>
        <w:rPr>
          <w:rFonts w:hint="default" w:ascii="Arial" w:hAnsi="Arial" w:cs="Arial"/>
          <w:bCs/>
          <w:sz w:val="20"/>
          <w:szCs w:val="21"/>
          <w:lang w:eastAsia="zh-CN"/>
        </w:rPr>
        <w:t>，</w:t>
      </w:r>
      <w:r>
        <w:rPr>
          <w:rFonts w:hint="default" w:ascii="Arial" w:hAnsi="Arial" w:cs="Arial"/>
          <w:bCs/>
          <w:sz w:val="20"/>
          <w:szCs w:val="21"/>
          <w:lang w:val="en-US" w:eastAsia="zh-CN"/>
        </w:rPr>
        <w:t>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31968" behindDoc="1" locked="0" layoutInCell="1" allowOverlap="1">
            <wp:simplePos x="0" y="0"/>
            <wp:positionH relativeFrom="column">
              <wp:posOffset>2423795</wp:posOffset>
            </wp:positionH>
            <wp:positionV relativeFrom="paragraph">
              <wp:posOffset>151765</wp:posOffset>
            </wp:positionV>
            <wp:extent cx="762000" cy="342900"/>
            <wp:effectExtent l="0" t="0" r="0" b="0"/>
            <wp:wrapTight wrapText="bothSides">
              <wp:wrapPolygon>
                <wp:start x="0" y="0"/>
                <wp:lineTo x="0" y="20400"/>
                <wp:lineTo x="21060" y="20400"/>
                <wp:lineTo x="21060" y="0"/>
                <wp:lineTo x="0" y="0"/>
              </wp:wrapPolygon>
            </wp:wrapTight>
            <wp:docPr id="74" name="图片 74" descr="1"/>
            <wp:cNvGraphicFramePr/>
            <a:graphic xmlns:a="http://schemas.openxmlformats.org/drawingml/2006/main">
              <a:graphicData uri="http://schemas.openxmlformats.org/drawingml/2006/picture">
                <pic:pic xmlns:pic="http://schemas.openxmlformats.org/drawingml/2006/picture">
                  <pic:nvPicPr>
                    <pic:cNvPr id="74" name="图片 7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撰写人：张扬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437" w:name="_Toc22497"/>
      <w:bookmarkStart w:id="438" w:name="_Toc7973"/>
      <w:bookmarkStart w:id="439" w:name="_Toc25170"/>
      <w:r>
        <w:rPr>
          <w:rFonts w:hint="default" w:ascii="Arial" w:hAnsi="Arial" w:cs="Arial"/>
          <w:b/>
          <w:bCs/>
          <w:sz w:val="28"/>
          <w:szCs w:val="28"/>
          <w:lang w:val="zh-CN"/>
        </w:rPr>
        <w:br w:type="page"/>
      </w:r>
    </w:p>
    <w:p>
      <w:pPr>
        <w:autoSpaceDE w:val="0"/>
        <w:autoSpaceDN w:val="0"/>
        <w:adjustRightInd w:val="0"/>
        <w:spacing w:line="340" w:lineRule="exact"/>
        <w:ind w:firstLine="3373" w:firstLineChars="1200"/>
        <w:jc w:val="both"/>
        <w:outlineLvl w:val="0"/>
        <w:rPr>
          <w:rFonts w:hint="default" w:ascii="Arial" w:hAnsi="Arial" w:cs="Arial"/>
          <w:b/>
          <w:bCs/>
          <w:sz w:val="28"/>
          <w:szCs w:val="28"/>
          <w:lang w:val="zh-CN"/>
        </w:rPr>
      </w:pPr>
      <w:bookmarkStart w:id="440" w:name="_Toc29660"/>
      <w:bookmarkStart w:id="441" w:name="_Toc7826"/>
      <w:bookmarkStart w:id="442" w:name="_Toc2123"/>
      <w:bookmarkStart w:id="443" w:name="_Toc29156"/>
      <w:r>
        <w:rPr>
          <w:rFonts w:hint="default" w:ascii="Arial" w:hAnsi="Arial" w:cs="Arial"/>
          <w:b/>
          <w:bCs/>
          <w:sz w:val="28"/>
          <w:szCs w:val="28"/>
          <w:lang w:val="zh-CN"/>
        </w:rPr>
        <w:t>【高尔夫球1】</w:t>
      </w:r>
      <w:bookmarkEnd w:id="437"/>
      <w:bookmarkEnd w:id="438"/>
      <w:bookmarkEnd w:id="439"/>
      <w:bookmarkEnd w:id="440"/>
      <w:bookmarkEnd w:id="441"/>
      <w:bookmarkEnd w:id="442"/>
      <w:bookmarkEnd w:id="443"/>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444" w:name="_Toc26592"/>
      <w:bookmarkStart w:id="445" w:name="_Toc32750"/>
      <w:r>
        <w:rPr>
          <w:rFonts w:hint="default" w:ascii="Arial" w:hAnsi="Arial" w:cs="Arial"/>
          <w:b/>
          <w:bCs/>
          <w:sz w:val="28"/>
          <w:szCs w:val="28"/>
          <w:lang w:val="zh-CN"/>
        </w:rPr>
        <w:t>【</w:t>
      </w:r>
      <w:r>
        <w:rPr>
          <w:rFonts w:hint="default" w:ascii="Arial" w:hAnsi="Arial" w:cs="Arial"/>
          <w:b/>
          <w:bCs/>
          <w:sz w:val="28"/>
          <w:szCs w:val="28"/>
        </w:rPr>
        <w:t>Golf 1</w:t>
      </w:r>
      <w:r>
        <w:rPr>
          <w:rFonts w:hint="default" w:ascii="Arial" w:hAnsi="Arial" w:cs="Arial"/>
          <w:b/>
          <w:bCs/>
          <w:sz w:val="28"/>
          <w:szCs w:val="28"/>
          <w:lang w:val="zh-CN"/>
        </w:rPr>
        <w:t>】</w:t>
      </w:r>
      <w:bookmarkEnd w:id="444"/>
      <w:bookmarkEnd w:id="445"/>
      <w:r>
        <mc:AlternateContent>
          <mc:Choice Requires="wps">
            <w:drawing>
              <wp:anchor distT="0" distB="0" distL="114300" distR="114300" simplePos="0" relativeHeight="2516951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2" name="文本框 1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51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cG2hD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wbaE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446" w:name="_Toc2977"/>
      <w:bookmarkStart w:id="447" w:name="_Toc8345"/>
      <w:r>
        <w:rPr>
          <w:rFonts w:hint="default" w:ascii="Arial" w:hAnsi="Arial" w:eastAsia="黑体" w:cs="Arial"/>
          <w:sz w:val="24"/>
          <w:szCs w:val="24"/>
          <w:lang w:val="zh-CN"/>
        </w:rPr>
        <w:t>一、基本信息</w:t>
      </w:r>
      <w:bookmarkEnd w:id="446"/>
      <w:bookmarkEnd w:id="447"/>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2100104</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 w:val="20"/>
          <w:szCs w:val="24"/>
          <w:lang w:val="zh-CN"/>
        </w:rPr>
      </w:pPr>
      <w:r>
        <w:rPr>
          <w:rFonts w:hint="default" w:ascii="Arial" w:hAnsi="Arial" w:cs="Arial"/>
          <w:b/>
          <w:bCs/>
          <w:color w:val="000000"/>
          <w:sz w:val="20"/>
          <w:szCs w:val="24"/>
          <w:lang w:val="zh-CN"/>
        </w:rPr>
        <w:t>开课院系：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ind w:left="4" w:leftChars="2"/>
        <w:outlineLvl w:val="9"/>
        <w:rPr>
          <w:rFonts w:hint="default" w:ascii="Arial" w:hAnsi="Arial" w:cs="Arial"/>
          <w:sz w:val="20"/>
          <w:szCs w:val="24"/>
        </w:rPr>
      </w:pPr>
      <w:r>
        <w:rPr>
          <w:rFonts w:hint="default" w:ascii="Arial" w:hAnsi="Arial" w:cs="Arial"/>
          <w:color w:val="000000"/>
          <w:sz w:val="20"/>
          <w:szCs w:val="24"/>
          <w:lang w:val="zh-CN"/>
        </w:rPr>
        <w:t>辅助教材：</w:t>
      </w:r>
      <w:r>
        <w:rPr>
          <w:rFonts w:hint="default" w:ascii="Arial" w:hAnsi="Arial" w:cs="Arial"/>
          <w:sz w:val="20"/>
          <w:szCs w:val="24"/>
          <w:lang w:val="zh-CN"/>
        </w:rPr>
        <w:t>【</w:t>
      </w:r>
      <w:r>
        <w:rPr>
          <w:rFonts w:hint="default" w:ascii="Arial" w:hAnsi="Arial" w:cs="Arial"/>
          <w:sz w:val="20"/>
          <w:szCs w:val="24"/>
          <w:lang w:val="zh-TW" w:eastAsia="zh-TW"/>
        </w:rPr>
        <w:t>丁明汉武晓军 主编.《高等学校教材:高尔夫运动》.高等教育出版社</w:t>
      </w:r>
      <w:r>
        <w:rPr>
          <w:rFonts w:hint="default" w:ascii="Arial" w:hAnsi="Arial" w:cs="Arial"/>
          <w:sz w:val="20"/>
          <w:szCs w:val="24"/>
        </w:rPr>
        <w:t>，2007年6月</w:t>
      </w:r>
    </w:p>
    <w:p>
      <w:pPr>
        <w:autoSpaceDE w:val="0"/>
        <w:autoSpaceDN w:val="0"/>
        <w:adjustRightInd w:val="0"/>
        <w:spacing w:line="340" w:lineRule="exact"/>
        <w:ind w:left="4" w:leftChars="2" w:firstLine="1100" w:firstLineChars="550"/>
        <w:outlineLvl w:val="9"/>
        <w:rPr>
          <w:rFonts w:hint="default" w:ascii="Arial" w:hAnsi="Arial" w:cs="Arial"/>
          <w:sz w:val="20"/>
          <w:szCs w:val="24"/>
          <w:lang w:val="zh-CN"/>
        </w:rPr>
      </w:pPr>
      <w:r>
        <w:rPr>
          <w:rFonts w:hint="default" w:ascii="Arial" w:hAnsi="Arial" w:cs="Arial"/>
          <w:sz w:val="20"/>
          <w:szCs w:val="24"/>
        </w:rPr>
        <w:t>出版</w:t>
      </w:r>
      <w:r>
        <w:rPr>
          <w:rFonts w:hint="default" w:ascii="Arial" w:hAnsi="Arial" w:cs="Arial"/>
          <w:sz w:val="20"/>
          <w:szCs w:val="24"/>
          <w:lang w:val="zh-CN"/>
        </w:rPr>
        <w:t>】</w:t>
      </w:r>
    </w:p>
    <w:p>
      <w:pPr>
        <w:autoSpaceDE w:val="0"/>
        <w:autoSpaceDN w:val="0"/>
        <w:adjustRightInd w:val="0"/>
        <w:spacing w:line="340" w:lineRule="exact"/>
        <w:ind w:left="2" w:leftChars="1" w:firstLine="900" w:firstLineChars="450"/>
        <w:outlineLvl w:val="9"/>
        <w:rPr>
          <w:rFonts w:hint="default" w:ascii="Arial" w:hAnsi="Arial" w:cs="Arial"/>
          <w:sz w:val="20"/>
          <w:szCs w:val="24"/>
          <w:lang w:val="zh-CN"/>
        </w:rPr>
      </w:pPr>
      <w:r>
        <w:rPr>
          <w:rFonts w:hint="default" w:ascii="Arial" w:hAnsi="Arial" w:cs="Arial"/>
          <w:sz w:val="20"/>
          <w:szCs w:val="24"/>
          <w:lang w:val="zh-CN"/>
        </w:rPr>
        <w:t>【</w:t>
      </w:r>
      <w:r>
        <w:rPr>
          <w:rFonts w:hint="default" w:ascii="Arial" w:hAnsi="Arial" w:cs="Arial"/>
          <w:color w:val="333333"/>
          <w:sz w:val="20"/>
          <w:shd w:val="clear" w:color="auto" w:fill="FFFFFF"/>
        </w:rPr>
        <w:t>袁运平凌奕</w:t>
      </w:r>
      <w:r>
        <w:rPr>
          <w:rFonts w:hint="default" w:ascii="Arial" w:hAnsi="Arial" w:cs="Arial"/>
          <w:bCs/>
          <w:sz w:val="20"/>
        </w:rPr>
        <w:t xml:space="preserve"> 编著</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szCs w:val="24"/>
          <w:lang w:val="zh-TW" w:eastAsia="zh-TW"/>
        </w:rPr>
        <w:t>高尔夫球运动手册》.</w:t>
      </w:r>
      <w:r>
        <w:rPr>
          <w:rFonts w:hint="default" w:ascii="Arial" w:hAnsi="Arial" w:cs="Arial"/>
          <w:sz w:val="20"/>
          <w:szCs w:val="24"/>
        </w:rPr>
        <w:t>人民体育出版社，2001年10月出版</w:t>
      </w:r>
      <w:r>
        <w:rPr>
          <w:rFonts w:hint="default" w:ascii="Arial" w:hAnsi="Arial" w:cs="Arial"/>
          <w:sz w:val="20"/>
          <w:szCs w:val="24"/>
          <w:lang w:val="zh-CN"/>
        </w:rPr>
        <w:t>】.</w:t>
      </w:r>
    </w:p>
    <w:p>
      <w:pPr>
        <w:autoSpaceDE w:val="0"/>
        <w:autoSpaceDN w:val="0"/>
        <w:adjustRightInd w:val="0"/>
        <w:spacing w:line="340" w:lineRule="exact"/>
        <w:ind w:left="2" w:leftChars="1" w:firstLine="900" w:firstLineChars="450"/>
        <w:outlineLvl w:val="9"/>
        <w:rPr>
          <w:rFonts w:hint="default" w:ascii="Arial" w:hAnsi="Arial" w:cs="Arial"/>
          <w:sz w:val="20"/>
          <w:szCs w:val="24"/>
          <w:lang w:val="zh-CN"/>
        </w:rPr>
      </w:pPr>
      <w:r>
        <w:rPr>
          <w:rFonts w:hint="default" w:ascii="Arial" w:hAnsi="Arial" w:cs="Arial"/>
          <w:sz w:val="20"/>
          <w:szCs w:val="24"/>
          <w:lang w:val="zh-CN"/>
        </w:rPr>
        <w:t>【</w:t>
      </w:r>
      <w:r>
        <w:rPr>
          <w:rFonts w:hint="default" w:ascii="Arial" w:hAnsi="Arial" w:cs="Arial"/>
          <w:color w:val="333333"/>
          <w:sz w:val="18"/>
          <w:szCs w:val="18"/>
          <w:shd w:val="clear" w:color="auto" w:fill="FFFFFF"/>
        </w:rPr>
        <w:t>许</w:t>
      </w:r>
      <w:r>
        <w:rPr>
          <w:rFonts w:hint="default" w:ascii="Arial" w:hAnsi="Arial" w:cs="Arial"/>
          <w:color w:val="333333"/>
          <w:sz w:val="20"/>
          <w:shd w:val="clear" w:color="auto" w:fill="FFFFFF"/>
        </w:rPr>
        <w:t>毅涛</w:t>
      </w:r>
      <w:r>
        <w:rPr>
          <w:rFonts w:hint="default" w:ascii="Arial" w:hAnsi="Arial" w:cs="Arial"/>
          <w:bCs/>
          <w:sz w:val="20"/>
        </w:rPr>
        <w:t xml:space="preserve"> 主编</w:t>
      </w:r>
      <w:r>
        <w:rPr>
          <w:rFonts w:hint="default" w:ascii="Arial" w:hAnsi="Arial" w:cs="Arial"/>
          <w:sz w:val="20"/>
        </w:rPr>
        <w:t>.</w:t>
      </w:r>
      <w:r>
        <w:rPr>
          <w:rFonts w:hint="default" w:ascii="Arial" w:hAnsi="Arial" w:cs="Arial"/>
          <w:sz w:val="20"/>
          <w:lang w:val="zh-TW" w:eastAsia="zh-TW"/>
        </w:rPr>
        <w:t>《高</w:t>
      </w:r>
      <w:r>
        <w:rPr>
          <w:rFonts w:hint="default" w:ascii="Arial" w:hAnsi="Arial" w:cs="Arial"/>
          <w:sz w:val="20"/>
          <w:szCs w:val="24"/>
          <w:lang w:val="zh-TW" w:eastAsia="zh-TW"/>
        </w:rPr>
        <w:t>尔夫实用教材》.</w:t>
      </w:r>
      <w:r>
        <w:rPr>
          <w:rFonts w:hint="default" w:ascii="Arial" w:hAnsi="Arial" w:cs="Arial"/>
          <w:sz w:val="20"/>
          <w:szCs w:val="24"/>
        </w:rPr>
        <w:t>云南人民出版社，2012年3月出版</w:t>
      </w:r>
      <w:r>
        <w:rPr>
          <w:rFonts w:hint="default" w:ascii="Arial" w:hAnsi="Arial" w:cs="Arial"/>
          <w:sz w:val="20"/>
          <w:szCs w:val="24"/>
          <w:lang w:val="zh-CN"/>
        </w:rPr>
        <w:t>】.</w:t>
      </w:r>
    </w:p>
    <w:p>
      <w:pPr>
        <w:autoSpaceDE w:val="0"/>
        <w:autoSpaceDN w:val="0"/>
        <w:adjustRightInd w:val="0"/>
        <w:spacing w:line="340" w:lineRule="exact"/>
        <w:ind w:left="201" w:hanging="201" w:hangingChars="100"/>
        <w:jc w:val="left"/>
        <w:outlineLvl w:val="9"/>
        <w:rPr>
          <w:rFonts w:hint="default" w:ascii="Arial" w:hAnsi="Arial" w:cs="Arial"/>
          <w:color w:val="000000"/>
          <w:sz w:val="20"/>
          <w:szCs w:val="24"/>
        </w:rPr>
      </w:pPr>
      <w:r>
        <w:rPr>
          <w:rFonts w:hint="default" w:ascii="Arial" w:hAnsi="Arial" w:cs="Arial"/>
          <w:b/>
          <w:color w:val="000000"/>
          <w:sz w:val="20"/>
          <w:szCs w:val="24"/>
        </w:rPr>
        <w:t>课程网站网址</w:t>
      </w:r>
      <w:r>
        <w:rPr>
          <w:rFonts w:hint="default" w:ascii="Arial" w:hAnsi="Arial" w:cs="Arial"/>
          <w:b/>
          <w:sz w:val="20"/>
          <w:szCs w:val="24"/>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szCs w:val="24"/>
          <w:lang w:eastAsia="zh-TW"/>
        </w:rPr>
        <w:t>http://ygty.gench.edu.cn/2961/list.htm</w:t>
      </w:r>
      <w:r>
        <w:rPr>
          <w:rFonts w:hint="default" w:ascii="Arial" w:hAnsi="Arial" w:cs="Arial"/>
          <w:szCs w:val="24"/>
          <w:lang w:eastAsia="zh-TW"/>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szCs w:val="24"/>
        </w:rPr>
      </w:pPr>
      <w:bookmarkStart w:id="448" w:name="_Toc17491"/>
      <w:bookmarkStart w:id="449" w:name="_Toc14836"/>
      <w:r>
        <w:rPr>
          <w:rFonts w:hint="default" w:ascii="Arial" w:hAnsi="Arial" w:eastAsia="黑体" w:cs="Arial"/>
          <w:sz w:val="24"/>
          <w:szCs w:val="24"/>
          <w:lang w:val="zh-CN"/>
        </w:rPr>
        <w:t>二、课程简介</w:t>
      </w:r>
      <w:bookmarkEnd w:id="448"/>
      <w:bookmarkEnd w:id="449"/>
    </w:p>
    <w:p>
      <w:pPr>
        <w:autoSpaceDE w:val="0"/>
        <w:autoSpaceDN w:val="0"/>
        <w:adjustRightInd w:val="0"/>
        <w:spacing w:before="156" w:beforeLines="50"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outlineLvl w:val="9"/>
        <w:rPr>
          <w:rFonts w:hint="default" w:ascii="Arial" w:hAnsi="Arial" w:cs="Arial"/>
          <w:sz w:val="20"/>
          <w:szCs w:val="24"/>
        </w:rPr>
      </w:pPr>
      <w:r>
        <w:rPr>
          <w:rFonts w:hint="default" w:ascii="Arial" w:hAnsi="Arial" w:cs="Arial"/>
          <w:sz w:val="20"/>
          <w:szCs w:val="24"/>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450" w:name="_Toc28286"/>
      <w:bookmarkStart w:id="451" w:name="_Toc4300"/>
      <w:r>
        <w:rPr>
          <w:rFonts w:hint="default" w:ascii="Arial" w:hAnsi="Arial" w:eastAsia="黑体" w:cs="Arial"/>
          <w:sz w:val="24"/>
          <w:szCs w:val="24"/>
          <w:lang w:val="zh-CN"/>
        </w:rPr>
        <w:t>三、选课建议</w:t>
      </w:r>
      <w:bookmarkEnd w:id="450"/>
      <w:bookmarkEnd w:id="451"/>
    </w:p>
    <w:p>
      <w:pPr>
        <w:spacing w:line="340" w:lineRule="exact"/>
        <w:ind w:firstLine="400" w:firstLineChars="200"/>
        <w:outlineLvl w:val="9"/>
        <w:rPr>
          <w:rFonts w:hint="default" w:ascii="Arial" w:hAnsi="Arial" w:cs="Arial"/>
          <w:sz w:val="20"/>
          <w:szCs w:val="21"/>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452" w:name="_Toc24676"/>
      <w:bookmarkStart w:id="453" w:name="_Toc14085"/>
      <w:r>
        <w:rPr>
          <w:rFonts w:hint="default" w:ascii="Arial" w:hAnsi="Arial" w:eastAsia="黑体" w:cs="Arial"/>
          <w:sz w:val="24"/>
          <w:szCs w:val="24"/>
        </w:rPr>
        <w:t>四、课程目标/课程预期学习成果</w:t>
      </w:r>
      <w:bookmarkEnd w:id="452"/>
      <w:bookmarkEnd w:id="453"/>
    </w:p>
    <w:p>
      <w:pPr>
        <w:autoSpaceDE w:val="0"/>
        <w:autoSpaceDN w:val="0"/>
        <w:adjustRightInd w:val="0"/>
        <w:spacing w:line="340" w:lineRule="exact"/>
        <w:ind w:firstLine="400" w:firstLineChars="200"/>
        <w:jc w:val="left"/>
        <w:outlineLvl w:val="9"/>
        <w:rPr>
          <w:rFonts w:hint="default" w:ascii="Arial" w:hAnsi="Arial" w:cs="Arial"/>
          <w:sz w:val="20"/>
          <w:szCs w:val="24"/>
        </w:rPr>
      </w:pPr>
      <w:r>
        <w:rPr>
          <w:rFonts w:hint="default" w:ascii="Arial" w:hAnsi="Arial" w:cs="Arial"/>
          <w:sz w:val="20"/>
          <w:szCs w:val="24"/>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tbl>
      <w:tblPr>
        <w:tblStyle w:val="9"/>
        <w:tblpPr w:leftFromText="180" w:rightFromText="180" w:vertAnchor="text" w:horzAnchor="page" w:tblpX="1920"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01"/>
        <w:gridCol w:w="2755"/>
        <w:gridCol w:w="2199"/>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01"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755"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708"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01"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掌握高尔夫球技能，提高比赛能力，为终身体育打下良好基础。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课堂讲授、示范，学生练习，教学比赛</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高尔夫球考核和模拟竞赛分工评价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55"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708"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01"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55"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708"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454" w:name="_Toc18559"/>
      <w:bookmarkStart w:id="455" w:name="_Toc13107"/>
      <w:r>
        <w:rPr>
          <w:rFonts w:hint="default" w:ascii="Arial" w:hAnsi="Arial" w:eastAsia="黑体" w:cs="Arial"/>
          <w:sz w:val="24"/>
          <w:szCs w:val="24"/>
          <w:lang w:val="zh-CN"/>
        </w:rPr>
        <w:t>五、课程内容</w:t>
      </w:r>
      <w:bookmarkEnd w:id="454"/>
      <w:bookmarkEnd w:id="455"/>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3" name="文本框 1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zXE2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（一）理论部分（4学时）</w:t>
      </w:r>
    </w:p>
    <w:p>
      <w:pPr>
        <w:spacing w:line="340" w:lineRule="exact"/>
        <w:outlineLvl w:val="9"/>
        <w:rPr>
          <w:rFonts w:hint="default" w:ascii="Arial" w:hAnsi="Arial" w:cs="Arial"/>
          <w:sz w:val="20"/>
          <w:szCs w:val="24"/>
        </w:rPr>
      </w:pPr>
      <w:r>
        <w:rPr>
          <w:rFonts w:hint="default" w:ascii="Arial" w:hAnsi="Arial" w:cs="Arial"/>
          <w:sz w:val="20"/>
          <w:szCs w:val="24"/>
        </w:rPr>
        <w:t>1、导言</w:t>
      </w:r>
    </w:p>
    <w:p>
      <w:pPr>
        <w:spacing w:line="340" w:lineRule="exact"/>
        <w:outlineLvl w:val="9"/>
        <w:rPr>
          <w:rFonts w:hint="default" w:ascii="Arial" w:hAnsi="Arial" w:cs="Arial"/>
          <w:sz w:val="20"/>
          <w:szCs w:val="24"/>
        </w:rPr>
      </w:pPr>
      <w:r>
        <w:rPr>
          <w:rFonts w:hint="default" w:ascii="Arial" w:hAnsi="Arial" w:cs="Arial"/>
          <w:sz w:val="20"/>
          <w:szCs w:val="24"/>
        </w:rPr>
        <w:t xml:space="preserve">   课程介绍、评价方法、基本要求、课外练习、注意事项等</w:t>
      </w:r>
    </w:p>
    <w:p>
      <w:pPr>
        <w:spacing w:line="340" w:lineRule="exact"/>
        <w:outlineLvl w:val="9"/>
        <w:rPr>
          <w:rFonts w:hint="default" w:ascii="Arial" w:hAnsi="Arial" w:cs="Arial"/>
          <w:sz w:val="20"/>
          <w:szCs w:val="24"/>
        </w:rPr>
      </w:pPr>
      <w:r>
        <w:rPr>
          <w:rFonts w:hint="default" w:ascii="Arial" w:hAnsi="Arial" w:cs="Arial"/>
          <w:sz w:val="20"/>
          <w:szCs w:val="24"/>
        </w:rPr>
        <w:t>2、高尔夫球概述</w:t>
      </w:r>
    </w:p>
    <w:p>
      <w:pPr>
        <w:spacing w:line="340" w:lineRule="exact"/>
        <w:outlineLvl w:val="9"/>
        <w:rPr>
          <w:rFonts w:hint="default" w:ascii="Arial" w:hAnsi="Arial" w:cs="Arial"/>
          <w:sz w:val="20"/>
          <w:szCs w:val="24"/>
        </w:rPr>
      </w:pPr>
      <w:r>
        <w:rPr>
          <w:rFonts w:hint="default" w:ascii="Arial" w:hAnsi="Arial" w:cs="Arial"/>
          <w:sz w:val="20"/>
          <w:szCs w:val="24"/>
        </w:rPr>
        <w:t>（1）高尔夫球的起源发展</w:t>
      </w:r>
    </w:p>
    <w:p>
      <w:pPr>
        <w:spacing w:line="340" w:lineRule="exact"/>
        <w:outlineLvl w:val="9"/>
        <w:rPr>
          <w:rFonts w:hint="default" w:ascii="Arial" w:hAnsi="Arial" w:cs="Arial"/>
          <w:sz w:val="20"/>
          <w:szCs w:val="24"/>
        </w:rPr>
      </w:pPr>
      <w:r>
        <w:rPr>
          <w:rFonts w:hint="default" w:ascii="Arial" w:hAnsi="Arial" w:cs="Arial"/>
          <w:sz w:val="20"/>
          <w:szCs w:val="24"/>
        </w:rPr>
        <w:t>（2）高尔夫球的运动器材、服饰与场地。</w:t>
      </w:r>
    </w:p>
    <w:p>
      <w:pPr>
        <w:spacing w:line="340" w:lineRule="exact"/>
        <w:outlineLvl w:val="9"/>
        <w:rPr>
          <w:rFonts w:hint="default" w:ascii="Arial" w:hAnsi="Arial" w:cs="Arial"/>
          <w:sz w:val="20"/>
          <w:szCs w:val="24"/>
        </w:rPr>
      </w:pPr>
      <w:r>
        <w:rPr>
          <w:rFonts w:hint="default" w:ascii="Arial" w:hAnsi="Arial" w:cs="Arial"/>
          <w:sz w:val="20"/>
          <w:szCs w:val="24"/>
        </w:rPr>
        <w:t>3、高尔夫球的竞赛规则及礼仪</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通过高尔夫球的理论学习，</w:t>
      </w:r>
      <w:r>
        <w:rPr>
          <w:rFonts w:hint="default" w:ascii="Arial" w:hAnsi="Arial" w:cs="Arial"/>
          <w:sz w:val="20"/>
          <w:szCs w:val="24"/>
        </w:rPr>
        <w:t>使学生了解高尔夫球这项运动的起源发展和相关理论知识掌握高尔夫球的竞赛规则和礼仪，看得懂高尔夫球比赛。</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高尔夫球的竞赛规则和相关礼仪讲解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1、身体训练（2学时）：</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（1）柔韧训练：上肢柔韧性练习+下肢柔韧性练习+腰腹柔韧性练习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（2）灵敏训练：上肢灵活性练习+髋部灵活性练习+下肢灵活性练习</w:t>
      </w:r>
    </w:p>
    <w:p>
      <w:pPr>
        <w:spacing w:line="340" w:lineRule="exact"/>
        <w:ind w:left="1900" w:hanging="1900" w:hangingChars="950"/>
        <w:outlineLvl w:val="9"/>
        <w:rPr>
          <w:rFonts w:hint="default" w:ascii="Arial" w:hAnsi="Arial" w:cs="Arial"/>
          <w:sz w:val="20"/>
          <w:szCs w:val="24"/>
        </w:rPr>
      </w:pPr>
      <w:r>
        <w:rPr>
          <w:rFonts w:hint="default" w:ascii="Arial" w:hAnsi="Arial" w:cs="Arial"/>
          <w:sz w:val="20"/>
          <w:szCs w:val="24"/>
        </w:rPr>
        <w:t>2、高尔夫球（16学时）：</w:t>
      </w:r>
    </w:p>
    <w:p>
      <w:pPr>
        <w:spacing w:line="340" w:lineRule="exact"/>
        <w:ind w:firstLine="400" w:firstLineChars="200"/>
        <w:outlineLvl w:val="9"/>
        <w:rPr>
          <w:rFonts w:hint="default" w:ascii="Arial" w:hAnsi="Arial" w:cs="Arial"/>
          <w:sz w:val="20"/>
          <w:szCs w:val="24"/>
        </w:rPr>
      </w:pPr>
      <w:r>
        <w:rPr>
          <w:rFonts w:hint="default" w:ascii="Arial" w:hAnsi="Arial" w:cs="Arial"/>
          <w:sz w:val="20"/>
          <w:szCs w:val="24"/>
        </w:rPr>
        <w:t>全挥杆：握杆+准备击球姿势+瞄球+挥杆击球</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身体重心的把握和全挥杆击球动作的连贯性把握。</w:t>
      </w:r>
    </w:p>
    <w:p>
      <w:pPr>
        <w:spacing w:line="340" w:lineRule="exact"/>
        <w:outlineLvl w:val="9"/>
        <w:rPr>
          <w:rFonts w:hint="default" w:ascii="Arial" w:hAnsi="Arial" w:cs="Arial"/>
          <w:sz w:val="20"/>
          <w:szCs w:val="24"/>
        </w:rPr>
      </w:pPr>
      <w:r>
        <w:rPr>
          <w:rFonts w:hint="default" w:ascii="Arial" w:hAnsi="Arial" w:cs="Arial"/>
          <w:sz w:val="20"/>
          <w:szCs w:val="24"/>
        </w:rPr>
        <w:t>3、教学比赛（2学时）</w:t>
      </w:r>
    </w:p>
    <w:p>
      <w:pPr>
        <w:spacing w:line="340" w:lineRule="exact"/>
        <w:outlineLvl w:val="9"/>
        <w:rPr>
          <w:rFonts w:hint="default" w:ascii="Arial" w:hAnsi="Arial" w:cs="Arial"/>
          <w:sz w:val="20"/>
          <w:szCs w:val="24"/>
        </w:rPr>
      </w:pPr>
      <w:r>
        <w:rPr>
          <w:rFonts w:hint="default" w:ascii="Arial" w:hAnsi="Arial" w:cs="Arial"/>
          <w:sz w:val="20"/>
          <w:szCs w:val="24"/>
        </w:rPr>
        <w:t>（1）复习高尔夫球基本动作技能。</w:t>
      </w:r>
    </w:p>
    <w:p>
      <w:pPr>
        <w:spacing w:line="340" w:lineRule="exact"/>
        <w:outlineLvl w:val="9"/>
        <w:rPr>
          <w:rFonts w:hint="default" w:ascii="Arial" w:hAnsi="Arial" w:cs="Arial"/>
          <w:sz w:val="20"/>
          <w:szCs w:val="24"/>
        </w:rPr>
      </w:pPr>
      <w:r>
        <w:rPr>
          <w:rFonts w:hint="default" w:ascii="Arial" w:hAnsi="Arial" w:cs="Arial"/>
          <w:sz w:val="20"/>
          <w:szCs w:val="24"/>
        </w:rPr>
        <w:t>（2）教师安排学生分组进行教学比赛。</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通过教学比赛检验学生基本技术掌握情况，培养合作竞争意识，提高比赛能力，调动学生学习的积极性。</w:t>
      </w:r>
    </w:p>
    <w:p>
      <w:pPr>
        <w:spacing w:line="340" w:lineRule="exact"/>
        <w:ind w:left="984" w:hanging="984" w:hangingChars="490"/>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sz w:val="20"/>
          <w:szCs w:val="24"/>
        </w:rPr>
        <w:t>有限场地的情况下比赛的组织。</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通过体能练习，提高学生的跑、跳能力及腰腹力量，《国家体能健康测试标准》及格。</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4" name="文本框 1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csnCO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CcsnCO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456" w:name="_Toc27066"/>
      <w:bookmarkStart w:id="457" w:name="_Toc25807"/>
      <w:r>
        <w:rPr>
          <w:rFonts w:hint="default" w:ascii="Arial" w:hAnsi="Arial" w:eastAsia="黑体" w:cs="Arial"/>
          <w:sz w:val="24"/>
          <w:szCs w:val="24"/>
          <w:lang w:val="zh-CN"/>
        </w:rPr>
        <w:t>六、评价方式与成绩</w:t>
      </w:r>
      <w:bookmarkEnd w:id="456"/>
      <w:bookmarkEnd w:id="457"/>
    </w:p>
    <w:tbl>
      <w:tblPr>
        <w:tblStyle w:val="9"/>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467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总评构成（4个X）</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评价方式</w:t>
            </w:r>
          </w:p>
        </w:tc>
        <w:tc>
          <w:tcPr>
            <w:tcW w:w="1560" w:type="dxa"/>
            <w:shd w:val="clear" w:color="auto" w:fill="auto"/>
            <w:vAlign w:val="center"/>
          </w:tcPr>
          <w:p>
            <w:pPr>
              <w:snapToGrid w:val="0"/>
              <w:spacing w:line="340" w:lineRule="exact"/>
              <w:jc w:val="center"/>
              <w:outlineLvl w:val="9"/>
              <w:rPr>
                <w:rFonts w:hint="default" w:ascii="Arial" w:hAnsi="Arial" w:cs="Arial"/>
                <w:bCs/>
                <w:szCs w:val="24"/>
              </w:rPr>
            </w:pPr>
            <w:r>
              <w:rPr>
                <w:rFonts w:hint="default" w:ascii="Arial" w:hAnsi="Arial" w:cs="Arial"/>
                <w:bCs/>
                <w:szCs w:val="24"/>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X1</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sz w:val="20"/>
                <w:szCs w:val="24"/>
              </w:rPr>
              <w:t>高尔夫球考核和模拟竞赛分工评价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X2</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X3</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127"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X4</w:t>
            </w:r>
          </w:p>
        </w:tc>
        <w:tc>
          <w:tcPr>
            <w:tcW w:w="4677"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Cs w:val="24"/>
              </w:rPr>
            </w:pPr>
            <w:r>
              <w:rPr>
                <w:rFonts w:hint="default" w:ascii="Arial" w:hAnsi="Arial" w:cs="Arial"/>
                <w:bCs/>
                <w:color w:val="000000"/>
                <w:szCs w:val="24"/>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600" w:firstLineChars="3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4"/>
        </w:rPr>
        <w:t>“X1”的评价方式：</w:t>
      </w:r>
      <w:r>
        <w:rPr>
          <w:rFonts w:hint="default" w:ascii="Arial" w:hAnsi="Arial" w:cs="Arial"/>
          <w:sz w:val="20"/>
          <w:szCs w:val="24"/>
        </w:rPr>
        <w:t>高尔夫球考核和模拟竞赛分工评价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bCs/>
          <w:sz w:val="20"/>
          <w:szCs w:val="24"/>
        </w:rPr>
      </w:pPr>
      <w:r>
        <w:rPr>
          <w:rFonts w:hint="default" w:ascii="Arial" w:hAnsi="Arial" w:cs="Arial"/>
          <w:bCs/>
          <w:sz w:val="20"/>
          <w:szCs w:val="24"/>
        </w:rPr>
        <w:t>（1）全挥杆动作技评（50分）。</w:t>
      </w:r>
    </w:p>
    <w:p>
      <w:pPr>
        <w:spacing w:line="340" w:lineRule="exact"/>
        <w:ind w:left="1200" w:hanging="1200" w:hangingChars="600"/>
        <w:outlineLvl w:val="9"/>
        <w:rPr>
          <w:rFonts w:hint="default" w:ascii="Arial" w:hAnsi="Arial" w:cs="Arial"/>
          <w:bCs/>
          <w:sz w:val="20"/>
          <w:szCs w:val="24"/>
        </w:rPr>
      </w:pPr>
      <w:r>
        <w:rPr>
          <w:rFonts w:hint="default" w:ascii="Arial" w:hAnsi="Arial" w:cs="Arial"/>
          <w:bCs/>
          <w:sz w:val="20"/>
          <w:szCs w:val="24"/>
        </w:rPr>
        <w:t>①考核方法：基本动作考核。通过动作标准、连贯、协调性，以及身体姿态进行评价。</w:t>
      </w:r>
    </w:p>
    <w:p>
      <w:pPr>
        <w:spacing w:line="340" w:lineRule="exact"/>
        <w:outlineLvl w:val="9"/>
        <w:rPr>
          <w:rFonts w:hint="default" w:ascii="Arial" w:hAnsi="Arial" w:cs="Arial"/>
          <w:bCs/>
          <w:sz w:val="20"/>
          <w:szCs w:val="24"/>
        </w:rPr>
      </w:pPr>
      <w:r>
        <w:rPr>
          <w:rFonts w:hint="default" w:ascii="Arial" w:hAnsi="Arial" w:cs="Arial"/>
          <w:bCs/>
          <w:sz w:val="20"/>
          <w:szCs w:val="24"/>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shd w:val="clear" w:color="auto" w:fill="auto"/>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50-45分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45-35分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szCs w:val="24"/>
              </w:rPr>
              <w:t>35-30分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szCs w:val="24"/>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418" w:type="dxa"/>
            <w:shd w:val="clear" w:color="auto" w:fill="auto"/>
            <w:vAlign w:val="center"/>
          </w:tcPr>
          <w:p>
            <w:pPr>
              <w:spacing w:line="340" w:lineRule="exact"/>
              <w:jc w:val="center"/>
              <w:outlineLvl w:val="9"/>
              <w:rPr>
                <w:rFonts w:hint="default" w:ascii="Arial" w:hAnsi="Arial" w:cs="Arial"/>
                <w:bCs/>
                <w:sz w:val="20"/>
                <w:szCs w:val="24"/>
              </w:rPr>
            </w:pPr>
            <w:r>
              <w:rPr>
                <w:rFonts w:hint="default" w:ascii="Arial" w:hAnsi="Arial" w:cs="Arial"/>
                <w:bCs/>
                <w:sz w:val="20"/>
                <w:szCs w:val="24"/>
              </w:rPr>
              <w:t>30分以下</w:t>
            </w:r>
          </w:p>
        </w:tc>
        <w:tc>
          <w:tcPr>
            <w:tcW w:w="6804" w:type="dxa"/>
            <w:shd w:val="clear" w:color="auto" w:fill="auto"/>
            <w:vAlign w:val="center"/>
          </w:tcPr>
          <w:p>
            <w:pPr>
              <w:spacing w:line="340" w:lineRule="exact"/>
              <w:outlineLvl w:val="9"/>
              <w:rPr>
                <w:rFonts w:hint="default" w:ascii="Arial" w:hAnsi="Arial" w:cs="Arial"/>
                <w:bCs/>
                <w:sz w:val="20"/>
                <w:szCs w:val="24"/>
              </w:rPr>
            </w:pPr>
            <w:r>
              <w:rPr>
                <w:rFonts w:hint="default" w:ascii="Arial" w:hAnsi="Arial" w:cs="Arial"/>
                <w:bCs/>
                <w:sz w:val="20"/>
                <w:szCs w:val="24"/>
              </w:rPr>
              <w:t>动作不准确。</w:t>
            </w:r>
          </w:p>
        </w:tc>
      </w:tr>
    </w:tbl>
    <w:p>
      <w:pPr>
        <w:spacing w:before="156" w:beforeLines="50" w:line="340" w:lineRule="exact"/>
        <w:outlineLvl w:val="9"/>
        <w:rPr>
          <w:rFonts w:hint="default" w:ascii="Arial" w:hAnsi="Arial" w:cs="Arial"/>
          <w:bCs/>
          <w:sz w:val="20"/>
          <w:szCs w:val="24"/>
        </w:rPr>
      </w:pPr>
      <w:r>
        <w:rPr>
          <w:rFonts w:hint="default" w:ascii="Arial" w:hAnsi="Arial" w:cs="Arial"/>
          <w:bCs/>
          <w:sz w:val="20"/>
          <w:szCs w:val="24"/>
        </w:rPr>
        <w:t>（2）全挥杆击球（50分）。</w:t>
      </w:r>
    </w:p>
    <w:p>
      <w:pPr>
        <w:spacing w:line="340" w:lineRule="exact"/>
        <w:ind w:left="1200" w:hanging="1200" w:hangingChars="600"/>
        <w:outlineLvl w:val="9"/>
        <w:rPr>
          <w:rFonts w:hint="default" w:ascii="Arial" w:hAnsi="Arial" w:cs="Arial"/>
          <w:bCs/>
          <w:sz w:val="20"/>
          <w:szCs w:val="24"/>
        </w:rPr>
      </w:pPr>
      <w:r>
        <w:rPr>
          <w:rFonts w:hint="default" w:ascii="Arial" w:hAnsi="Arial" w:cs="Arial"/>
          <w:bCs/>
          <w:sz w:val="20"/>
          <w:szCs w:val="24"/>
        </w:rPr>
        <w:t>①考核方法：全挥杆动作击球打靶。</w:t>
      </w:r>
    </w:p>
    <w:p>
      <w:pPr>
        <w:spacing w:line="340" w:lineRule="exact"/>
        <w:outlineLvl w:val="9"/>
        <w:rPr>
          <w:rFonts w:hint="default" w:ascii="Arial" w:hAnsi="Arial" w:cs="Arial"/>
          <w:bCs/>
          <w:sz w:val="20"/>
          <w:szCs w:val="24"/>
        </w:rPr>
      </w:pPr>
      <w:r>
        <w:rPr>
          <w:rFonts w:hint="default" w:ascii="Arial" w:hAnsi="Arial" w:cs="Arial"/>
          <w:bCs/>
          <w:sz w:val="20"/>
          <w:szCs w:val="24"/>
        </w:rPr>
        <w:t xml:space="preserve">②评分标准： </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737"/>
        <w:gridCol w:w="737"/>
        <w:gridCol w:w="737"/>
        <w:gridCol w:w="737"/>
        <w:gridCol w:w="737"/>
        <w:gridCol w:w="737"/>
        <w:gridCol w:w="737"/>
        <w:gridCol w:w="737"/>
        <w:gridCol w:w="737"/>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ind w:firstLine="100" w:firstLineChars="50"/>
              <w:outlineLvl w:val="9"/>
              <w:rPr>
                <w:rFonts w:hint="default" w:ascii="Arial" w:hAnsi="Arial" w:cs="Arial"/>
                <w:bCs/>
                <w:sz w:val="20"/>
                <w:szCs w:val="24"/>
              </w:rPr>
            </w:pPr>
            <w:r>
              <w:rPr>
                <w:rFonts w:hint="default" w:ascii="Arial" w:hAnsi="Arial" w:cs="Arial"/>
                <w:bCs/>
                <w:sz w:val="20"/>
                <w:szCs w:val="24"/>
              </w:rPr>
              <w:t>得分</w:t>
            </w:r>
          </w:p>
        </w:tc>
        <w:tc>
          <w:tcPr>
            <w:tcW w:w="737" w:type="dxa"/>
            <w:shd w:val="clear" w:color="auto" w:fill="auto"/>
          </w:tcPr>
          <w:p>
            <w:pPr>
              <w:spacing w:line="340" w:lineRule="exact"/>
              <w:ind w:firstLine="100" w:firstLineChars="50"/>
              <w:outlineLvl w:val="9"/>
              <w:rPr>
                <w:rFonts w:hint="default" w:ascii="Arial" w:hAnsi="Arial" w:cs="Arial"/>
                <w:bCs/>
                <w:sz w:val="20"/>
                <w:szCs w:val="24"/>
              </w:rPr>
            </w:pPr>
            <w:r>
              <w:rPr>
                <w:rFonts w:hint="default" w:ascii="Arial" w:hAnsi="Arial" w:cs="Arial"/>
                <w:bCs/>
                <w:sz w:val="20"/>
                <w:szCs w:val="24"/>
              </w:rPr>
              <w:t>50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10</w:t>
            </w:r>
          </w:p>
        </w:tc>
        <w:tc>
          <w:tcPr>
            <w:tcW w:w="738"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51" w:type="dxa"/>
            <w:shd w:val="clear" w:color="auto" w:fill="auto"/>
          </w:tcPr>
          <w:p>
            <w:pPr>
              <w:spacing w:line="340" w:lineRule="exact"/>
              <w:outlineLvl w:val="9"/>
              <w:rPr>
                <w:rFonts w:hint="default" w:ascii="Arial" w:hAnsi="Arial" w:cs="Arial"/>
                <w:bCs/>
                <w:sz w:val="20"/>
                <w:szCs w:val="24"/>
              </w:rPr>
            </w:pPr>
            <w:r>
              <w:rPr>
                <w:rFonts w:hint="default" w:ascii="Arial" w:hAnsi="Arial" w:cs="Arial"/>
                <w:bCs/>
                <w:sz w:val="20"/>
                <w:szCs w:val="24"/>
              </w:rPr>
              <w:t>击球数</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10</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9</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8</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7</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6</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5</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4</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3</w:t>
            </w:r>
          </w:p>
        </w:tc>
        <w:tc>
          <w:tcPr>
            <w:tcW w:w="737"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2</w:t>
            </w:r>
          </w:p>
        </w:tc>
        <w:tc>
          <w:tcPr>
            <w:tcW w:w="738" w:type="dxa"/>
            <w:shd w:val="clear" w:color="auto" w:fill="auto"/>
          </w:tcPr>
          <w:p>
            <w:pPr>
              <w:spacing w:line="340" w:lineRule="exact"/>
              <w:jc w:val="center"/>
              <w:outlineLvl w:val="9"/>
              <w:rPr>
                <w:rFonts w:hint="default" w:ascii="Arial" w:hAnsi="Arial" w:cs="Arial"/>
                <w:bCs/>
                <w:sz w:val="20"/>
                <w:szCs w:val="24"/>
              </w:rPr>
            </w:pPr>
            <w:r>
              <w:rPr>
                <w:rFonts w:hint="default" w:ascii="Arial" w:hAnsi="Arial" w:cs="Arial"/>
                <w:bCs/>
                <w:sz w:val="20"/>
                <w:szCs w:val="24"/>
              </w:rPr>
              <w:t>1</w:t>
            </w: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5" name="文本框 1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8fgus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x+C6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23</w:t>
                      </w:r>
                    </w:p>
                  </w:txbxContent>
                </v:textbox>
              </v:shape>
            </w:pict>
          </mc:Fallback>
        </mc:AlternateConten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szCs w:val="24"/>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2"/>
        </w:rPr>
      </w:pPr>
      <w:r>
        <w:rPr>
          <w:rFonts w:hint="default" w:ascii="Arial" w:hAnsi="Arial" w:cs="Arial"/>
          <w:sz w:val="20"/>
          <w:szCs w:val="22"/>
          <w:lang w:val="zh-TW"/>
        </w:rPr>
        <w:drawing>
          <wp:anchor distT="0" distB="0" distL="114300" distR="114300" simplePos="0" relativeHeight="251732992" behindDoc="1" locked="0" layoutInCell="1" allowOverlap="1">
            <wp:simplePos x="0" y="0"/>
            <wp:positionH relativeFrom="column">
              <wp:posOffset>2499360</wp:posOffset>
            </wp:positionH>
            <wp:positionV relativeFrom="paragraph">
              <wp:posOffset>161925</wp:posOffset>
            </wp:positionV>
            <wp:extent cx="762000" cy="342900"/>
            <wp:effectExtent l="0" t="0" r="0" b="0"/>
            <wp:wrapTight wrapText="bothSides">
              <wp:wrapPolygon>
                <wp:start x="0" y="0"/>
                <wp:lineTo x="0" y="20400"/>
                <wp:lineTo x="21060" y="20400"/>
                <wp:lineTo x="21060" y="0"/>
                <wp:lineTo x="0" y="0"/>
              </wp:wrapPolygon>
            </wp:wrapTight>
            <wp:docPr id="75" name="图片 75" descr="1"/>
            <wp:cNvGraphicFramePr/>
            <a:graphic xmlns:a="http://schemas.openxmlformats.org/drawingml/2006/main">
              <a:graphicData uri="http://schemas.openxmlformats.org/drawingml/2006/picture">
                <pic:pic xmlns:pic="http://schemas.openxmlformats.org/drawingml/2006/picture">
                  <pic:nvPicPr>
                    <pic:cNvPr id="75" name="图片 7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ind w:left="900" w:hanging="900" w:hangingChars="450"/>
        <w:outlineLvl w:val="9"/>
        <w:rPr>
          <w:rFonts w:hint="default" w:ascii="Arial" w:hAnsi="Arial" w:cs="Arial"/>
          <w:sz w:val="20"/>
          <w:szCs w:val="24"/>
        </w:rPr>
      </w:pPr>
    </w:p>
    <w:p>
      <w:pPr>
        <w:spacing w:line="340" w:lineRule="exact"/>
        <w:outlineLvl w:val="9"/>
        <w:rPr>
          <w:rFonts w:hint="default" w:ascii="Arial" w:hAnsi="Arial" w:cs="Arial"/>
          <w:sz w:val="20"/>
          <w:szCs w:val="24"/>
          <w:highlight w:val="yello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458" w:name="_Toc1704"/>
      <w:bookmarkStart w:id="459" w:name="_Toc10038"/>
      <w:bookmarkStart w:id="460" w:name="_Toc7895"/>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bookmarkStart w:id="461" w:name="_Toc6881"/>
      <w:bookmarkStart w:id="462" w:name="_Toc10131"/>
      <w:bookmarkStart w:id="463" w:name="_Toc8988"/>
      <w:bookmarkStart w:id="464" w:name="_Toc9696"/>
      <w:r>
        <w:rPr>
          <w:rFonts w:hint="default" w:ascii="Arial" w:hAnsi="Arial" w:cs="Arial"/>
          <w:b/>
          <w:bCs/>
          <w:sz w:val="28"/>
          <w:szCs w:val="28"/>
          <w:lang w:val="zh-CN"/>
        </w:rPr>
        <w:t>【功夫扇</w:t>
      </w:r>
      <w:r>
        <w:rPr>
          <w:rFonts w:hint="default" w:ascii="Arial" w:hAnsi="Arial" w:cs="Arial"/>
          <w:b/>
          <w:bCs/>
          <w:sz w:val="28"/>
          <w:szCs w:val="28"/>
        </w:rPr>
        <w:t>1</w:t>
      </w:r>
      <w:r>
        <w:rPr>
          <w:rFonts w:hint="default" w:ascii="Arial" w:hAnsi="Arial" w:cs="Arial"/>
          <w:b/>
          <w:bCs/>
          <w:sz w:val="28"/>
          <w:szCs w:val="28"/>
          <w:lang w:val="zh-CN"/>
        </w:rPr>
        <w:t>】</w:t>
      </w:r>
      <w:bookmarkEnd w:id="458"/>
      <w:bookmarkEnd w:id="459"/>
      <w:bookmarkEnd w:id="460"/>
      <w:bookmarkEnd w:id="461"/>
      <w:bookmarkEnd w:id="462"/>
      <w:bookmarkEnd w:id="463"/>
      <w:bookmarkEnd w:id="464"/>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465" w:name="_Toc15677"/>
      <w:bookmarkStart w:id="466" w:name="_Toc1216"/>
      <w:r>
        <w:rPr>
          <w:rFonts w:hint="default" w:ascii="Arial" w:hAnsi="Arial" w:cs="Arial"/>
          <w:b/>
          <w:bCs/>
          <w:sz w:val="28"/>
          <w:szCs w:val="28"/>
          <w:lang w:val="zh-CN"/>
        </w:rPr>
        <w:t>【</w:t>
      </w:r>
      <w:r>
        <w:rPr>
          <w:rFonts w:hint="default" w:ascii="Arial" w:hAnsi="Arial" w:cs="Arial"/>
          <w:b/>
          <w:bCs/>
          <w:sz w:val="28"/>
          <w:szCs w:val="28"/>
        </w:rPr>
        <w:t>Kung fu fan 1</w:t>
      </w:r>
      <w:r>
        <w:rPr>
          <w:rFonts w:hint="default" w:ascii="Arial" w:hAnsi="Arial" w:cs="Arial"/>
          <w:b/>
          <w:bCs/>
          <w:sz w:val="28"/>
          <w:szCs w:val="28"/>
          <w:lang w:val="zh-CN"/>
        </w:rPr>
        <w:t>】</w:t>
      </w:r>
      <w:bookmarkEnd w:id="465"/>
      <w:bookmarkEnd w:id="466"/>
      <w:r>
        <mc:AlternateContent>
          <mc:Choice Requires="wps">
            <w:drawing>
              <wp:anchor distT="0" distB="0" distL="114300" distR="114300" simplePos="0" relativeHeight="25168998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6" name="文本框 1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998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cKofKWQIAAKE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wqh8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widowControl/>
        <w:snapToGrid w:val="0"/>
        <w:spacing w:before="156" w:beforeLines="50" w:after="156" w:afterLines="50" w:line="340" w:lineRule="exact"/>
        <w:outlineLvl w:val="9"/>
        <w:rPr>
          <w:rFonts w:hint="default" w:ascii="Arial" w:hAnsi="Arial" w:cs="Arial"/>
          <w:b/>
          <w:color w:val="008080"/>
          <w:sz w:val="30"/>
          <w:szCs w:val="30"/>
        </w:rPr>
      </w:pPr>
      <w:bookmarkStart w:id="467" w:name="_Toc31397"/>
      <w:bookmarkStart w:id="468" w:name="_Toc5175"/>
      <w:r>
        <w:rPr>
          <w:rFonts w:hint="default" w:ascii="Arial" w:hAnsi="Arial" w:eastAsia="黑体" w:cs="Arial"/>
          <w:sz w:val="24"/>
        </w:rPr>
        <w:t>一、基本信息</w:t>
      </w:r>
      <w:bookmarkEnd w:id="467"/>
      <w:bookmarkEnd w:id="468"/>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【2100105】</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【全校本专科各专业】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参考书目：【中国武术教程编委会编著.《中国武术教程》</w:t>
      </w:r>
      <w:r>
        <w:rPr>
          <w:rFonts w:hint="default" w:ascii="Arial" w:hAnsi="Arial" w:cs="Arial"/>
          <w:color w:val="000000"/>
          <w:sz w:val="20"/>
          <w:lang w:val="zh-TW" w:eastAsia="zh-TW"/>
        </w:rPr>
        <w:t>（上册）</w:t>
      </w:r>
      <w:r>
        <w:rPr>
          <w:rFonts w:hint="default" w:ascii="Arial" w:hAnsi="Arial" w:cs="Arial"/>
          <w:color w:val="000000"/>
          <w:sz w:val="20"/>
        </w:rPr>
        <w:t>.人民体育出版社，2004年】</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【中国武术教程编委会编著.《中国武术教程》</w:t>
      </w:r>
      <w:r>
        <w:rPr>
          <w:rFonts w:hint="default" w:ascii="Arial" w:hAnsi="Arial" w:cs="Arial"/>
          <w:color w:val="000000"/>
          <w:sz w:val="20"/>
          <w:lang w:val="zh-TW" w:eastAsia="zh-TW"/>
        </w:rPr>
        <w:t>（下册）</w:t>
      </w:r>
      <w:r>
        <w:rPr>
          <w:rFonts w:hint="default" w:ascii="Arial" w:hAnsi="Arial" w:cs="Arial"/>
          <w:color w:val="000000"/>
          <w:sz w:val="20"/>
        </w:rPr>
        <w:t>.人民体育出版社，2004年】</w:t>
      </w:r>
    </w:p>
    <w:p>
      <w:pPr>
        <w:snapToGrid w:val="0"/>
        <w:spacing w:line="340" w:lineRule="exact"/>
        <w:ind w:firstLine="892" w:firstLineChars="446"/>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000000"/>
          <w:sz w:val="20"/>
          <w:lang w:val="zh-TW" w:eastAsia="zh-TW"/>
        </w:rPr>
        <w:t>黄强民，吴志坤主编</w:t>
      </w:r>
      <w:r>
        <w:rPr>
          <w:rFonts w:hint="default" w:ascii="Arial" w:hAnsi="Arial" w:cs="Arial"/>
          <w:color w:val="000000"/>
          <w:sz w:val="20"/>
        </w:rPr>
        <w:t>.</w:t>
      </w:r>
      <w:r>
        <w:rPr>
          <w:rFonts w:hint="default" w:ascii="Arial" w:hAnsi="Arial" w:cs="Arial"/>
          <w:color w:val="000000"/>
          <w:sz w:val="20"/>
          <w:lang w:val="zh-TW" w:eastAsia="zh-TW"/>
        </w:rPr>
        <w:t>《运动损伤与康复》</w:t>
      </w:r>
      <w:r>
        <w:rPr>
          <w:rFonts w:hint="default" w:ascii="Arial" w:hAnsi="Arial" w:cs="Arial"/>
          <w:color w:val="000000"/>
          <w:sz w:val="20"/>
        </w:rPr>
        <w:t>.人民体育出版社，2010年】</w:t>
      </w:r>
    </w:p>
    <w:p>
      <w:pPr>
        <w:snapToGrid w:val="0"/>
        <w:spacing w:line="340" w:lineRule="exact"/>
        <w:outlineLvl w:val="9"/>
        <w:rPr>
          <w:rFonts w:hint="default" w:ascii="Arial" w:hAnsi="Arial" w:cs="Arial"/>
          <w:bCs/>
          <w:color w:val="000000"/>
          <w:sz w:val="20"/>
          <w:lang w:eastAsia="zh-TW"/>
        </w:rPr>
      </w:pPr>
      <w:r>
        <w:rPr>
          <w:rFonts w:hint="default" w:ascii="Arial" w:hAnsi="Arial" w:cs="Arial"/>
          <w:b/>
          <w:bCs/>
          <w:color w:val="000000"/>
          <w:sz w:val="20"/>
          <w:lang w:eastAsia="zh-TW"/>
        </w:rPr>
        <w:t>课程网站网址</w:t>
      </w:r>
      <w:r>
        <w:rPr>
          <w:rFonts w:hint="default" w:ascii="Arial" w:hAnsi="Arial" w:cs="Arial"/>
          <w:b/>
          <w:bCs/>
          <w:color w:val="000000" w:themeColor="text1"/>
          <w:sz w:val="20"/>
          <w:lang w:eastAsia="zh-TW"/>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469" w:name="_Toc15977"/>
      <w:bookmarkStart w:id="470" w:name="_Toc28524"/>
      <w:r>
        <w:rPr>
          <w:rFonts w:hint="default" w:ascii="Arial" w:hAnsi="Arial" w:eastAsia="黑体" w:cs="Arial"/>
          <w:sz w:val="24"/>
        </w:rPr>
        <w:t>二、课程简介</w:t>
      </w:r>
      <w:bookmarkEnd w:id="469"/>
      <w:bookmarkEnd w:id="470"/>
    </w:p>
    <w:p>
      <w:pPr>
        <w:tabs>
          <w:tab w:val="left" w:pos="476"/>
        </w:tabs>
        <w:spacing w:line="340" w:lineRule="exact"/>
        <w:ind w:firstLine="400" w:firstLineChars="200"/>
        <w:outlineLvl w:val="9"/>
        <w:rPr>
          <w:rFonts w:hint="default" w:ascii="Arial" w:hAnsi="Arial" w:cs="Arial"/>
          <w:sz w:val="20"/>
          <w:lang w:val="zh-TW" w:eastAsia="zh-TW"/>
        </w:rPr>
      </w:pPr>
      <w:r>
        <w:rPr>
          <w:rFonts w:hint="default" w:ascii="Arial" w:hAnsi="Arial" w:cs="Arial"/>
          <w:sz w:val="20"/>
          <w:lang w:val="zh-TW" w:eastAsia="zh-TW"/>
        </w:rPr>
        <w:t>武术功夫扇是顺应上海市学生阳光体育大联赛的要求创编而成，本套功夫扇选取简单而实用的技法，并着重突出武术的技击性。使学生了解中国武术的概念、特点、作用，了解传统体育特色。初步掌握武术的基本内容和基本技术，培养学生学习武术的兴趣，形成自觉终身体育锻炼的习惯；了解武术的历史、武术的文化内涵、武术的最新发展趋势，熟练掌握功夫扇的套路动作，提高学生的武术鉴赏能力；根据我校体育教学要求，结合功夫扇的项目特点，着重发展速度、力量、灵敏、柔韧等身体素质，提高学生的身心健康意识；通过武德教育，培养学生机智、勇敢、果断、顽强等意志品质和勇于拚搏的进取精神。</w:t>
      </w:r>
    </w:p>
    <w:p>
      <w:pPr>
        <w:widowControl/>
        <w:spacing w:before="156" w:beforeLines="50" w:line="340" w:lineRule="exact"/>
        <w:jc w:val="left"/>
        <w:outlineLvl w:val="9"/>
        <w:rPr>
          <w:rFonts w:hint="default" w:ascii="Arial" w:hAnsi="Arial" w:eastAsia="黑体" w:cs="Arial"/>
          <w:sz w:val="24"/>
        </w:rPr>
      </w:pPr>
      <w:bookmarkStart w:id="471" w:name="_Toc20439"/>
      <w:bookmarkStart w:id="472" w:name="_Toc6508"/>
      <w:r>
        <w:rPr>
          <w:rFonts w:hint="default" w:ascii="Arial" w:hAnsi="Arial" w:eastAsia="黑体" w:cs="Arial"/>
          <w:sz w:val="24"/>
        </w:rPr>
        <w:t>三、选课建议</w:t>
      </w:r>
      <w:bookmarkEnd w:id="471"/>
      <w:bookmarkEnd w:id="472"/>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473" w:name="_Toc21324"/>
      <w:bookmarkStart w:id="474" w:name="_Toc8002"/>
      <w:r>
        <w:rPr>
          <w:rFonts w:hint="default" w:ascii="Arial" w:hAnsi="Arial" w:eastAsia="黑体" w:cs="Arial"/>
          <w:sz w:val="24"/>
        </w:rPr>
        <w:t>四、课程目标/课程预期学习成果</w:t>
      </w:r>
      <w:bookmarkEnd w:id="473"/>
      <w:bookmarkEnd w:id="474"/>
    </w:p>
    <w:tbl>
      <w:tblPr>
        <w:tblStyle w:val="9"/>
        <w:tblpPr w:leftFromText="180" w:rightFromText="180" w:vertAnchor="text" w:horzAnchor="page" w:tblpX="1954" w:tblpY="152"/>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025"/>
        <w:gridCol w:w="2944"/>
        <w:gridCol w:w="212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5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02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2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55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02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掌握功夫扇的运动技能，提高全面身体素质和比赛能力，为终身体育打下良好基础</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功夫扇套路考试的成绩评价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2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55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0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44"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2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55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rPr>
          <w:rFonts w:hint="default" w:ascii="Arial" w:hAnsi="Arial" w:eastAsia="黑体" w:cs="Arial"/>
          <w:color w:val="000000" w:themeColor="text1"/>
          <w:sz w:val="24"/>
          <w14:textFill>
            <w14:solidFill>
              <w14:schemeClr w14:val="tx1"/>
            </w14:solidFill>
          </w14:textFill>
        </w:rPr>
      </w:pPr>
      <w:bookmarkStart w:id="475" w:name="_Toc7726"/>
      <w:bookmarkStart w:id="476" w:name="_Toc30687"/>
      <w:r>
        <w:rPr>
          <w:rFonts w:hint="default" w:ascii="Arial" w:hAnsi="Arial" w:eastAsia="黑体" w:cs="Arial"/>
          <w:color w:val="000000" w:themeColor="text1"/>
          <w:sz w:val="24"/>
          <w14:textFill>
            <w14:solidFill>
              <w14:schemeClr w14:val="tx1"/>
            </w14:solidFill>
          </w14:textFill>
        </w:rPr>
        <w:br w:type="page"/>
      </w:r>
    </w:p>
    <w:p>
      <w:pPr>
        <w:spacing w:before="312" w:beforeLines="100" w:after="156" w:afterLines="50" w:line="340" w:lineRule="exact"/>
        <w:outlineLvl w:val="9"/>
        <w:rPr>
          <w:rFonts w:hint="default" w:ascii="Arial" w:hAnsi="Arial" w:eastAsia="黑体" w:cs="Arial"/>
          <w:color w:val="000000" w:themeColor="text1"/>
          <w:sz w:val="24"/>
          <w14:textFill>
            <w14:solidFill>
              <w14:schemeClr w14:val="tx1"/>
            </w14:solidFill>
          </w14:textFill>
        </w:rPr>
      </w:pPr>
      <w:r>
        <w:rPr>
          <w:rFonts w:hint="default" w:ascii="Arial" w:hAnsi="Arial" w:eastAsia="黑体" w:cs="Arial"/>
          <w:color w:val="000000" w:themeColor="text1"/>
          <w:sz w:val="24"/>
          <w14:textFill>
            <w14:solidFill>
              <w14:schemeClr w14:val="tx1"/>
            </w14:solidFill>
          </w14:textFill>
        </w:rPr>
        <w:t>五、课程内容</w:t>
      </w:r>
      <w:bookmarkEnd w:id="475"/>
      <w:bookmarkEnd w:id="476"/>
    </w:p>
    <w:p>
      <w:pPr>
        <w:spacing w:before="156" w:beforeLines="50"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7" name="文本框 14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85vzo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jE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zm/O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（2）、武术的概念，武术的礼仪，以及功夫扇的学习和练习的要点和难点。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（3）、功夫扇的分类与其特点。</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掌握基础体育理论知识，了解武术和中医养生功法的概况，掌握功夫扇的运动特点和锻炼方法，了解武术竞赛规则，提高学生对传统体育养身的认识。</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功夫扇的健身作用，以及功夫扇的运动特点和健身效果。</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w:t>
      </w:r>
    </w:p>
    <w:p>
      <w:pPr>
        <w:spacing w:line="340" w:lineRule="exact"/>
        <w:outlineLvl w:val="9"/>
        <w:rPr>
          <w:rFonts w:hint="default" w:ascii="Arial" w:hAnsi="Arial" w:cs="Arial"/>
          <w:sz w:val="20"/>
        </w:rPr>
      </w:pPr>
      <w:r>
        <w:rPr>
          <w:rFonts w:hint="default" w:ascii="Arial" w:hAnsi="Arial" w:cs="Arial"/>
          <w:sz w:val="20"/>
        </w:rPr>
        <w:t>（1）、手型，手法练习：拳、掌、勾、冲拳、推掌、亮掌。</w:t>
      </w:r>
    </w:p>
    <w:p>
      <w:pPr>
        <w:spacing w:line="340" w:lineRule="exact"/>
        <w:outlineLvl w:val="9"/>
        <w:rPr>
          <w:rFonts w:hint="default" w:ascii="Arial" w:hAnsi="Arial" w:cs="Arial"/>
          <w:sz w:val="20"/>
        </w:rPr>
      </w:pPr>
      <w:r>
        <w:rPr>
          <w:rFonts w:hint="default" w:ascii="Arial" w:hAnsi="Arial" w:cs="Arial"/>
          <w:sz w:val="20"/>
        </w:rPr>
        <w:t>（2）、步型，步法练习：弓步、马步、虚步、仆步、歇步、击步、垫步。</w:t>
      </w:r>
    </w:p>
    <w:p>
      <w:pPr>
        <w:spacing w:line="340" w:lineRule="exact"/>
        <w:outlineLvl w:val="9"/>
        <w:rPr>
          <w:rFonts w:hint="default" w:ascii="Arial" w:hAnsi="Arial" w:cs="Arial"/>
          <w:sz w:val="20"/>
        </w:rPr>
      </w:pPr>
      <w:r>
        <w:rPr>
          <w:rFonts w:hint="default" w:ascii="Arial" w:hAnsi="Arial" w:cs="Arial"/>
          <w:sz w:val="20"/>
        </w:rPr>
        <w:t>（3）、跳跃动作：腾空飞脚、大跃步摆掌。</w:t>
      </w:r>
    </w:p>
    <w:p>
      <w:pPr>
        <w:spacing w:line="340" w:lineRule="exact"/>
        <w:outlineLvl w:val="9"/>
        <w:rPr>
          <w:rFonts w:hint="default" w:ascii="Arial" w:hAnsi="Arial" w:cs="Arial"/>
          <w:sz w:val="20"/>
        </w:rPr>
      </w:pPr>
      <w:r>
        <w:rPr>
          <w:rFonts w:hint="default" w:ascii="Arial" w:hAnsi="Arial" w:cs="Arial"/>
          <w:sz w:val="20"/>
        </w:rPr>
        <w:t>（4）、腿部练习：压腿、正踢腿、侧踢、外摆腿、里合腿、单拍脚、侧踹、弹踢。</w:t>
      </w:r>
    </w:p>
    <w:p>
      <w:pPr>
        <w:spacing w:line="340" w:lineRule="exact"/>
        <w:outlineLvl w:val="9"/>
        <w:rPr>
          <w:rFonts w:hint="default" w:ascii="Arial" w:hAnsi="Arial" w:cs="Arial"/>
          <w:sz w:val="20"/>
        </w:rPr>
      </w:pPr>
      <w:r>
        <w:rPr>
          <w:rFonts w:hint="default" w:ascii="Arial" w:hAnsi="Arial" w:cs="Arial"/>
          <w:sz w:val="20"/>
        </w:rPr>
        <w:t>（5）、肩部练习：压肩，单肩绕环，双肩绕环。</w:t>
      </w:r>
    </w:p>
    <w:p>
      <w:pPr>
        <w:spacing w:line="340" w:lineRule="exact"/>
        <w:outlineLvl w:val="9"/>
        <w:rPr>
          <w:rFonts w:hint="default" w:ascii="Arial" w:hAnsi="Arial" w:cs="Arial"/>
          <w:sz w:val="20"/>
        </w:rPr>
      </w:pPr>
      <w:r>
        <w:rPr>
          <w:rFonts w:hint="default" w:ascii="Arial" w:hAnsi="Arial" w:cs="Arial"/>
          <w:sz w:val="20"/>
        </w:rPr>
        <w:t>（6）、腰部练习：前俯腰，甩腰，涮腰，下腰。</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掌握基本手型、手法、步型、步法、腿法、跳跃动作，提高肩、腿、腰部柔韧性。通过练习提高动作规格和手，眼，身法，步的紧密配合，为练习套路打下良好的基础。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szCs w:val="21"/>
        </w:rPr>
      </w:pPr>
      <w:r>
        <w:rPr>
          <w:rFonts w:hint="default" w:ascii="Arial" w:hAnsi="Arial" w:cs="Arial"/>
          <w:bCs/>
          <w:sz w:val="20"/>
        </w:rPr>
        <w:t>2、功夫扇：（16学时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 xml:space="preserve">（1）大鹏展翅     （2）霸王扬旗   （3）孔雀开屏   （4）上步打虎  （5）挥鞭策马 </w:t>
      </w:r>
    </w:p>
    <w:p>
      <w:pPr>
        <w:spacing w:line="340" w:lineRule="exact"/>
        <w:outlineLvl w:val="9"/>
        <w:rPr>
          <w:rFonts w:hint="default" w:ascii="Arial" w:hAnsi="Arial" w:cs="Arial"/>
          <w:bCs/>
          <w:sz w:val="20"/>
        </w:rPr>
      </w:pPr>
      <w:r>
        <w:rPr>
          <w:rFonts w:hint="default" w:ascii="Arial" w:hAnsi="Arial" w:cs="Arial"/>
          <w:bCs/>
          <w:sz w:val="20"/>
        </w:rPr>
        <w:t xml:space="preserve">（6）揽扎衣       （7）雏燕凌空   （8）悬崖勒马   （9）怀中抱月  （10）螳螂捕蝉  </w:t>
      </w:r>
    </w:p>
    <w:p>
      <w:pPr>
        <w:spacing w:line="340" w:lineRule="exact"/>
        <w:outlineLvl w:val="9"/>
        <w:rPr>
          <w:rFonts w:hint="default" w:ascii="Arial" w:hAnsi="Arial" w:cs="Arial"/>
          <w:bCs/>
          <w:sz w:val="20"/>
        </w:rPr>
      </w:pPr>
      <w:r>
        <w:rPr>
          <w:rFonts w:hint="default" w:ascii="Arial" w:hAnsi="Arial" w:cs="Arial"/>
          <w:bCs/>
          <w:sz w:val="20"/>
        </w:rPr>
        <w:t xml:space="preserve">（11）苏秦背剑    （12）彩蝶飞舞  （13）古树盘根  （14）白鹤亮翅 （15）推窗望月 </w:t>
      </w:r>
    </w:p>
    <w:p>
      <w:pPr>
        <w:spacing w:line="340" w:lineRule="exact"/>
        <w:outlineLvl w:val="9"/>
        <w:rPr>
          <w:rFonts w:hint="default" w:ascii="Arial" w:hAnsi="Arial" w:cs="Arial"/>
          <w:bCs/>
          <w:sz w:val="20"/>
        </w:rPr>
      </w:pPr>
      <w:r>
        <w:rPr>
          <w:rFonts w:hint="default" w:ascii="Arial" w:hAnsi="Arial" w:cs="Arial"/>
          <w:bCs/>
          <w:sz w:val="20"/>
        </w:rPr>
        <w:t>（16）风摆荷叶    （17）黄蜂入洞  （18）乌龙摆尾  （19）顺鸾肘   （20）猛虎扑食</w:t>
      </w:r>
    </w:p>
    <w:p>
      <w:pPr>
        <w:spacing w:line="340" w:lineRule="exact"/>
        <w:outlineLvl w:val="9"/>
        <w:rPr>
          <w:rFonts w:hint="default" w:ascii="Arial" w:hAnsi="Arial" w:cs="Arial"/>
          <w:bCs/>
          <w:sz w:val="20"/>
        </w:rPr>
      </w:pPr>
      <w:r>
        <w:rPr>
          <w:rFonts w:hint="default" w:ascii="Arial" w:hAnsi="Arial" w:cs="Arial"/>
          <w:bCs/>
          <w:sz w:val="20"/>
        </w:rPr>
        <w:t xml:space="preserve">（21）排山倒海    （22）金瓶倒水  （23）鱼跃龙门  （24）凤凰点头 （25）坐马观花 </w:t>
      </w:r>
    </w:p>
    <w:p>
      <w:pPr>
        <w:spacing w:line="340" w:lineRule="exact"/>
        <w:outlineLvl w:val="9"/>
        <w:rPr>
          <w:rFonts w:hint="default" w:ascii="Arial" w:hAnsi="Arial" w:cs="Arial"/>
          <w:bCs/>
          <w:sz w:val="20"/>
        </w:rPr>
      </w:pPr>
      <w:r>
        <w:rPr>
          <w:rFonts w:hint="default" w:ascii="Arial" w:hAnsi="Arial" w:cs="Arial"/>
          <w:bCs/>
          <w:sz w:val="20"/>
        </w:rPr>
        <w:t>（26）黄莺落架    （27）拔草寻蛇  （28）霸王举鼎  （29）仙人指路 （30）力劈华山</w:t>
      </w:r>
    </w:p>
    <w:p>
      <w:pPr>
        <w:spacing w:line="340" w:lineRule="exact"/>
        <w:outlineLvl w:val="9"/>
        <w:rPr>
          <w:rFonts w:hint="default" w:ascii="Arial" w:hAnsi="Arial" w:cs="Arial"/>
          <w:bCs/>
          <w:sz w:val="20"/>
        </w:rPr>
      </w:pPr>
      <w:r>
        <w:rPr>
          <w:rFonts w:hint="default" w:ascii="Arial" w:hAnsi="Arial" w:cs="Arial"/>
          <w:bCs/>
          <w:sz w:val="20"/>
        </w:rPr>
        <w:t xml:space="preserve">（31）神龙返首    （32）转身抛接  （33）顺水推舟  （34）彩蝶飞舞 （35）白蛇吐信 </w:t>
      </w:r>
    </w:p>
    <w:p>
      <w:pPr>
        <w:spacing w:line="340" w:lineRule="exact"/>
        <w:outlineLvl w:val="9"/>
        <w:rPr>
          <w:rFonts w:hint="default" w:ascii="Arial" w:hAnsi="Arial" w:cs="Arial"/>
          <w:bCs/>
          <w:sz w:val="20"/>
        </w:rPr>
      </w:pPr>
      <w:r>
        <w:rPr>
          <w:rFonts w:hint="default" w:ascii="Arial" w:hAnsi="Arial" w:cs="Arial"/>
          <w:bCs/>
          <w:sz w:val="20"/>
        </w:rPr>
        <w:t>（36）霸王举鼎    （37）移花接木</w:t>
      </w:r>
    </w:p>
    <w:p>
      <w:pPr>
        <w:spacing w:line="340" w:lineRule="exact"/>
        <w:ind w:left="1004" w:hanging="1004" w:hangingChars="500"/>
        <w:outlineLvl w:val="9"/>
        <w:rPr>
          <w:rFonts w:hint="default" w:ascii="Arial" w:hAnsi="Arial" w:cs="Arial"/>
          <w:bCs/>
          <w:sz w:val="20"/>
        </w:rPr>
      </w:pPr>
      <w:r>
        <w:rPr>
          <w:rFonts w:hint="default" w:ascii="Arial" w:hAnsi="Arial" w:cs="Arial"/>
          <w:b/>
          <w:bCs/>
          <w:sz w:val="20"/>
        </w:rPr>
        <w:t>教学要求：</w:t>
      </w:r>
      <w:r>
        <w:rPr>
          <w:rFonts w:hint="default" w:ascii="Arial" w:hAnsi="Arial" w:cs="Arial"/>
          <w:bCs/>
          <w:sz w:val="20"/>
        </w:rPr>
        <w:t>严格教学，使学生掌握功夫扇的正确动作，掌握运动风格，了解其运动规律，演练时要求体现各套路其内在的运动特点，具有功夫扇刚柔相济的独特风格，为上海市大学生功夫扇比赛选拔优秀学生。</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b/>
          <w:sz w:val="20"/>
          <w:lang w:eastAsia="zh-CN"/>
        </w:rPr>
        <w:t>：</w:t>
      </w:r>
      <w:r>
        <w:rPr>
          <w:rFonts w:hint="default" w:ascii="Arial" w:hAnsi="Arial" w:cs="Arial"/>
          <w:sz w:val="20"/>
          <w:szCs w:val="21"/>
        </w:rPr>
        <w:t>功夫扇的基本动作的完成程度，功夫扇由武术基本步型和基本跳跃动作，以及功夫</w:t>
      </w:r>
    </w:p>
    <w:p>
      <w:pPr>
        <w:ind w:firstLine="1000" w:firstLineChars="500"/>
        <w:rPr>
          <w:rFonts w:hint="default" w:ascii="Arial" w:hAnsi="Arial" w:cs="Arial"/>
          <w:sz w:val="20"/>
          <w:szCs w:val="21"/>
        </w:rPr>
      </w:pPr>
      <w:r>
        <w:rPr>
          <w:rFonts w:hint="default" w:ascii="Arial" w:hAnsi="Arial" w:cs="Arial"/>
          <w:sz w:val="20"/>
          <w:szCs w:val="21"/>
        </w:rPr>
        <w:t>扇的基本技术组成，在练习中的要求不宜过高。</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400" w:firstLineChars="200"/>
        <w:outlineLvl w:val="9"/>
        <w:rPr>
          <w:rFonts w:hint="default" w:ascii="Arial" w:hAnsi="Arial" w:cs="Arial"/>
          <w:sz w:val="20"/>
        </w:rPr>
      </w:pPr>
      <w:r>
        <w:rPr>
          <w:rFonts w:hint="default" w:ascii="Arial" w:hAnsi="Arial" w:cs="Arial"/>
          <w:sz w:val="20"/>
        </w:rPr>
        <w:t>专项身体素质：</w:t>
      </w:r>
    </w:p>
    <w:p>
      <w:pPr>
        <w:spacing w:line="340" w:lineRule="exact"/>
        <w:ind w:firstLine="400" w:firstLineChars="200"/>
        <w:outlineLvl w:val="9"/>
        <w:rPr>
          <w:rFonts w:hint="default" w:ascii="Arial" w:hAnsi="Arial" w:cs="Arial"/>
          <w:sz w:val="20"/>
        </w:rPr>
      </w:pPr>
      <w:r>
        <w:rPr>
          <w:rFonts w:hint="default" w:ascii="Arial" w:hAnsi="Arial" w:cs="Arial"/>
          <w:sz w:val="20"/>
        </w:rPr>
        <w:t>⑴专项柔韧练习；    ⑵专项力量练习；    ⑶专项速度练习</w:t>
      </w:r>
    </w:p>
    <w:p>
      <w:pPr>
        <w:spacing w:line="340" w:lineRule="exact"/>
        <w:ind w:firstLine="400" w:firstLineChars="200"/>
        <w:outlineLvl w:val="9"/>
        <w:rPr>
          <w:rFonts w:hint="default" w:ascii="Arial" w:hAnsi="Arial" w:cs="Arial"/>
          <w:sz w:val="20"/>
        </w:rPr>
      </w:pPr>
      <w:r>
        <w:rPr>
          <w:rFonts w:hint="default" w:ascii="Arial" w:hAnsi="Arial" w:cs="Arial"/>
          <w:sz w:val="20"/>
        </w:rPr>
        <w:t>一般身体素质：</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8" name="文本框 14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d5jDPWA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XeYwz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速度：100M、50M；   耐力：1000M；    弹跳：立定跳远；    力量：引体向上、哑铃练习</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bCs/>
          <w:sz w:val="20"/>
        </w:rPr>
      </w:pPr>
      <w:r>
        <w:rPr>
          <w:rFonts w:hint="default" w:ascii="Arial" w:hAnsi="Arial" w:cs="Arial"/>
          <w:b/>
          <w:sz w:val="20"/>
          <w:szCs w:val="21"/>
        </w:rPr>
        <w:t xml:space="preserve">教学难点： </w:t>
      </w:r>
      <w:r>
        <w:rPr>
          <w:rFonts w:hint="default" w:ascii="Arial" w:hAnsi="Arial" w:cs="Arial"/>
          <w:bCs/>
          <w:sz w:val="20"/>
        </w:rPr>
        <w:t>针对身体素质极差的学生，要安排合适的运动方式。</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after="156" w:afterLines="50" w:line="340" w:lineRule="exact"/>
        <w:ind w:right="2517"/>
        <w:outlineLvl w:val="9"/>
        <w:rPr>
          <w:rFonts w:hint="default" w:ascii="Arial" w:hAnsi="Arial" w:cs="Arial"/>
          <w:sz w:val="20"/>
        </w:rPr>
      </w:pPr>
      <w:bookmarkStart w:id="477" w:name="_Toc23634"/>
      <w:bookmarkStart w:id="478" w:name="_Toc15043"/>
      <w:r>
        <w:rPr>
          <w:rFonts w:hint="default" w:ascii="Arial" w:hAnsi="Arial" w:eastAsia="黑体" w:cs="Arial"/>
          <w:sz w:val="24"/>
        </w:rPr>
        <w:t>六、评价方式与成绩</w:t>
      </w:r>
      <w:bookmarkEnd w:id="477"/>
      <w:bookmarkEnd w:id="478"/>
    </w:p>
    <w:tbl>
      <w:tblPr>
        <w:tblStyle w:val="9"/>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4521"/>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总评构成（4个X）</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18"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X1</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功夫扇套路考试的成绩评价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X2</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考勤、检查着装、课堂练习评价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X3</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《国家学生体质健康标准》测试评价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903" w:type="dxa"/>
            <w:vAlign w:val="center"/>
          </w:tcPr>
          <w:p>
            <w:pPr>
              <w:snapToGrid w:val="0"/>
              <w:spacing w:line="340" w:lineRule="exact"/>
              <w:ind w:firstLine="600" w:firstLineChars="300"/>
              <w:outlineLvl w:val="9"/>
              <w:rPr>
                <w:rFonts w:hint="default" w:ascii="Arial" w:hAnsi="Arial" w:cs="Arial"/>
                <w:bCs/>
                <w:color w:val="000000"/>
                <w:sz w:val="20"/>
              </w:rPr>
            </w:pPr>
            <w:r>
              <w:rPr>
                <w:rFonts w:hint="default" w:ascii="Arial" w:hAnsi="Arial" w:cs="Arial"/>
                <w:bCs/>
                <w:color w:val="000000"/>
                <w:sz w:val="20"/>
              </w:rPr>
              <w:t>X4</w:t>
            </w:r>
          </w:p>
        </w:tc>
        <w:tc>
          <w:tcPr>
            <w:tcW w:w="452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“运动世界校园”APP完成评价</w:t>
            </w:r>
          </w:p>
        </w:tc>
        <w:tc>
          <w:tcPr>
            <w:tcW w:w="1718"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（一）“X1”的评价方式：</w:t>
      </w:r>
      <w:r>
        <w:rPr>
          <w:rFonts w:hint="default" w:ascii="Arial" w:hAnsi="Arial" w:cs="Arial"/>
          <w:bCs/>
          <w:color w:val="000000"/>
          <w:sz w:val="20"/>
        </w:rPr>
        <w:t>功夫扇套路考试的成绩评价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（2）评分标准：满分100分，按40%计入体育基础课程总分。</w:t>
      </w:r>
    </w:p>
    <w:p>
      <w:pPr>
        <w:spacing w:line="340" w:lineRule="exact"/>
        <w:jc w:val="center"/>
        <w:outlineLvl w:val="9"/>
        <w:rPr>
          <w:rFonts w:hint="default" w:ascii="Arial" w:hAnsi="Arial" w:eastAsia="黑体" w:cs="Arial"/>
          <w:sz w:val="20"/>
          <w:szCs w:val="21"/>
        </w:rPr>
      </w:pPr>
      <w:r>
        <w:rPr>
          <w:rFonts w:hint="default" w:ascii="Arial" w:hAnsi="Arial" w:eastAsia="宋体" w:cs="Arial"/>
          <w:bCs/>
          <w:sz w:val="20"/>
          <w:szCs w:val="21"/>
          <w:lang w:val="zh-TW"/>
        </w:rPr>
        <w:t>功夫扇考核成绩评分标准一览表</w:t>
      </w:r>
    </w:p>
    <w:tbl>
      <w:tblPr>
        <w:tblStyle w:val="9"/>
        <w:tblpPr w:leftFromText="180" w:rightFromText="180" w:vertAnchor="text" w:horzAnchor="margin" w:tblpXSpec="center" w:tblpY="160"/>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658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89—80分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79—70分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69—60分</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eastAsia="宋体" w:cs="Arial"/>
                <w:kern w:val="2"/>
                <w:sz w:val="20"/>
                <w:szCs w:val="21"/>
                <w:lang w:val="en-US" w:eastAsia="zh-CN" w:bidi="ar-SA"/>
              </w:rPr>
            </w:pPr>
            <w:r>
              <w:rPr>
                <w:rFonts w:hint="default" w:ascii="Arial" w:hAnsi="Arial" w:cs="Arial"/>
                <w:sz w:val="20"/>
                <w:szCs w:val="21"/>
              </w:rPr>
              <w:t>姿势较正确，方法不清，动作不熟练，有2处遗忘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702"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eastAsia="宋体" w:cs="Arial"/>
                <w:kern w:val="0"/>
                <w:sz w:val="20"/>
                <w:szCs w:val="20"/>
                <w:lang w:val="en-US" w:eastAsia="zh-CN" w:bidi="ar-SA"/>
              </w:rPr>
            </w:pPr>
            <w:r>
              <w:rPr>
                <w:rFonts w:hint="default" w:ascii="Arial" w:hAnsi="Arial" w:cs="Arial"/>
                <w:kern w:val="0"/>
                <w:sz w:val="20"/>
              </w:rPr>
              <w:t>60分及以下</w:t>
            </w:r>
          </w:p>
        </w:tc>
        <w:tc>
          <w:tcPr>
            <w:tcW w:w="6588"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rPr>
            </w:pPr>
            <w:r>
              <w:rPr>
                <w:rFonts w:hint="default" w:ascii="Arial" w:hAnsi="Arial" w:cs="Arial"/>
                <w:sz w:val="20"/>
                <w:szCs w:val="21"/>
              </w:rPr>
              <w:t>经提示1次，仍不能独立完成套路</w:t>
            </w:r>
          </w:p>
          <w:p>
            <w:pPr>
              <w:spacing w:line="240" w:lineRule="exact"/>
              <w:jc w:val="center"/>
              <w:outlineLvl w:val="9"/>
              <w:rPr>
                <w:rFonts w:hint="default" w:ascii="Arial" w:hAnsi="Arial" w:eastAsia="宋体" w:cs="Arial"/>
                <w:kern w:val="2"/>
                <w:sz w:val="20"/>
                <w:szCs w:val="21"/>
                <w:lang w:val="en-US" w:eastAsia="zh-CN" w:bidi="ar-SA"/>
              </w:rPr>
            </w:pPr>
            <w:r>
              <w:rPr>
                <w:rFonts w:hint="default" w:ascii="Arial" w:hAnsi="Arial" w:cs="Arial"/>
                <w:sz w:val="20"/>
                <w:szCs w:val="21"/>
              </w:rPr>
              <w:t>套路生疏，有3—4处遗忘，提示1次，姿势、方法不清</w:t>
            </w:r>
          </w:p>
        </w:tc>
      </w:tr>
    </w:tbl>
    <w:p>
      <w:pPr>
        <w:widowControl/>
        <w:spacing w:line="240" w:lineRule="exact"/>
        <w:jc w:val="both"/>
        <w:outlineLvl w:val="9"/>
        <w:rPr>
          <w:rFonts w:hint="default" w:ascii="Arial" w:hAnsi="Arial" w:cs="Arial"/>
          <w:b/>
          <w:bCs/>
          <w:sz w:val="20"/>
        </w:rPr>
      </w:pPr>
    </w:p>
    <w:p>
      <w:pPr>
        <w:widowControl/>
        <w:spacing w:line="240" w:lineRule="exact"/>
        <w:jc w:val="both"/>
        <w:outlineLvl w:val="9"/>
        <w:rPr>
          <w:rFonts w:hint="default" w:ascii="Arial" w:hAnsi="Arial" w:cs="Arial"/>
          <w:sz w:val="20"/>
          <w:lang w:val="zh-TW"/>
        </w:rPr>
      </w:pPr>
      <w:r>
        <w:rPr>
          <w:rFonts w:hint="default" w:ascii="Arial" w:hAnsi="Arial" w:cs="Arial"/>
          <w:b/>
          <w:bCs/>
          <w:sz w:val="20"/>
        </w:rPr>
        <w:t>（二）</w:t>
      </w:r>
      <w:r>
        <w:rPr>
          <w:rFonts w:hint="default" w:ascii="Arial" w:hAnsi="Arial" w:cs="Arial"/>
          <w:b/>
          <w:sz w:val="20"/>
        </w:rPr>
        <w:t>“X2”的评价方式：</w:t>
      </w:r>
      <w:r>
        <w:rPr>
          <w:rFonts w:hint="default" w:ascii="Arial" w:hAnsi="Arial" w:cs="Arial"/>
          <w:sz w:val="20"/>
          <w:lang w:val="zh-TW"/>
        </w:rPr>
        <w:t>考勤、检查着装、课堂练习评价</w:t>
      </w:r>
      <w:r>
        <w:rPr>
          <w:rFonts w:hint="default" w:ascii="Arial" w:hAnsi="Arial" w:cs="Arial"/>
          <w:color w:val="000000"/>
          <w:sz w:val="20"/>
          <w:szCs w:val="21"/>
        </w:rPr>
        <w:t>（满分100分，占20%）</w:t>
      </w:r>
      <w:r>
        <mc:AlternateContent>
          <mc:Choice Requires="wps">
            <w:drawing>
              <wp:anchor distT="0" distB="0" distL="114300" distR="114300" simplePos="0" relativeHeight="251688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49" name="文本框 1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8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9KkvtWQIAAKE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0qS+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24</w:t>
                      </w:r>
                    </w:p>
                  </w:txbxContent>
                </v:textbox>
              </v:shape>
            </w:pict>
          </mc:Fallback>
        </mc:AlternateConten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w:t>
      </w:r>
      <w:r>
        <w:rPr>
          <w:rFonts w:hint="default" w:ascii="Arial" w:hAnsi="Arial" w:cs="Arial"/>
          <w:bCs/>
          <w:color w:val="000000"/>
          <w:sz w:val="20"/>
          <w:lang w:eastAsia="zh-CN"/>
        </w:rPr>
        <w:t>，</w:t>
      </w:r>
      <w:r>
        <w:rPr>
          <w:rFonts w:hint="default" w:ascii="Arial" w:hAnsi="Arial" w:cs="Arial"/>
          <w:bCs/>
          <w:color w:val="000000"/>
          <w:sz w:val="20"/>
        </w:rPr>
        <w:t>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4016" behindDoc="1" locked="0" layoutInCell="1" allowOverlap="1">
            <wp:simplePos x="0" y="0"/>
            <wp:positionH relativeFrom="column">
              <wp:posOffset>2887980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76" name="图片 76" descr="1"/>
            <wp:cNvGraphicFramePr/>
            <a:graphic xmlns:a="http://schemas.openxmlformats.org/drawingml/2006/main">
              <a:graphicData uri="http://schemas.openxmlformats.org/drawingml/2006/picture">
                <pic:pic xmlns:pic="http://schemas.openxmlformats.org/drawingml/2006/picture">
                  <pic:nvPicPr>
                    <pic:cNvPr id="76" name="图片 7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撰写人：赵龙龙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bookmarkStart w:id="479" w:name="_Toc27805"/>
      <w:bookmarkStart w:id="480" w:name="_Toc26604"/>
      <w:bookmarkStart w:id="481" w:name="_Toc22513"/>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autoSpaceDE w:val="0"/>
        <w:autoSpaceDN w:val="0"/>
        <w:adjustRightInd w:val="0"/>
        <w:spacing w:line="340" w:lineRule="exact"/>
        <w:jc w:val="center"/>
        <w:outlineLvl w:val="0"/>
        <w:rPr>
          <w:rFonts w:hint="default" w:ascii="Arial" w:hAnsi="Arial" w:cs="Arial"/>
          <w:b/>
          <w:bCs/>
          <w:color w:val="000000" w:themeColor="text1"/>
          <w:sz w:val="28"/>
          <w:szCs w:val="28"/>
          <w:lang w:val="zh-CN"/>
          <w14:textFill>
            <w14:solidFill>
              <w14:schemeClr w14:val="tx1"/>
            </w14:solidFill>
          </w14:textFill>
        </w:rPr>
      </w:pPr>
    </w:p>
    <w:p>
      <w:pPr>
        <w:rPr>
          <w:rFonts w:hint="default" w:ascii="Arial" w:hAnsi="Arial" w:cs="Arial"/>
          <w:b/>
          <w:bCs/>
          <w:color w:val="000000" w:themeColor="text1"/>
          <w:sz w:val="28"/>
          <w:szCs w:val="28"/>
          <w:lang w:val="zh-CN"/>
          <w14:textFill>
            <w14:solidFill>
              <w14:schemeClr w14:val="tx1"/>
            </w14:solidFill>
          </w14:textFill>
        </w:rPr>
      </w:pPr>
      <w:r>
        <w:rPr>
          <w:rFonts w:hint="default" w:ascii="Arial" w:hAnsi="Arial" w:cs="Arial"/>
          <w:b/>
          <w:bCs/>
          <w:color w:val="000000" w:themeColor="text1"/>
          <w:sz w:val="28"/>
          <w:szCs w:val="28"/>
          <w:lang w:val="zh-CN"/>
          <w14:textFill>
            <w14:solidFill>
              <w14:schemeClr w14:val="tx1"/>
            </w14:solidFill>
          </w14:textFill>
        </w:rPr>
        <w:br w:type="page"/>
      </w:r>
    </w:p>
    <w:p>
      <w:pPr>
        <w:jc w:val="cente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lang w:val="zh-CN"/>
          <w14:textFill>
            <w14:solidFill>
              <w14:schemeClr w14:val="tx1"/>
            </w14:solidFill>
          </w14:textFill>
        </w:rPr>
        <w:t>【啦啦操</w:t>
      </w:r>
      <w:r>
        <w:rPr>
          <w:rFonts w:hint="default" w:ascii="Arial" w:hAnsi="Arial" w:cs="Arial"/>
          <w:b/>
          <w:bCs/>
          <w:color w:val="000000" w:themeColor="text1"/>
          <w:kern w:val="0"/>
          <w:sz w:val="28"/>
          <w:szCs w:val="28"/>
          <w:shd w:val="clear" w:color="auto" w:fill="FFFFFF"/>
          <w14:textFill>
            <w14:solidFill>
              <w14:schemeClr w14:val="tx1"/>
            </w14:solidFill>
          </w14:textFill>
        </w:rPr>
        <w:t>1</w:t>
      </w:r>
      <w:r>
        <w:rPr>
          <w:rFonts w:hint="default" w:ascii="Arial" w:hAnsi="Arial" w:cs="Arial"/>
          <w:b/>
          <w:bCs/>
          <w:color w:val="000000" w:themeColor="text1"/>
          <w:sz w:val="28"/>
          <w:szCs w:val="28"/>
          <w:lang w:val="zh-CN"/>
          <w14:textFill>
            <w14:solidFill>
              <w14:schemeClr w14:val="tx1"/>
            </w14:solidFill>
          </w14:textFill>
        </w:rPr>
        <w:t>】</w:t>
      </w:r>
      <w:bookmarkEnd w:id="479"/>
      <w:bookmarkEnd w:id="480"/>
      <w:bookmarkEnd w:id="481"/>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482" w:name="_Toc10564"/>
      <w:bookmarkStart w:id="483" w:name="_Toc10209"/>
      <w:r>
        <w:rPr>
          <w:rFonts w:hint="default" w:ascii="Arial" w:hAnsi="Arial" w:cs="Arial"/>
          <w:b/>
          <w:bCs/>
          <w:color w:val="000000" w:themeColor="text1"/>
          <w:sz w:val="28"/>
          <w:szCs w:val="28"/>
          <w:lang w:val="zh-CN"/>
          <w14:textFill>
            <w14:solidFill>
              <w14:schemeClr w14:val="tx1"/>
            </w14:solidFill>
          </w14:textFill>
        </w:rPr>
        <w:t>【</w:t>
      </w:r>
      <w:r>
        <w:rPr>
          <w:rFonts w:hint="default" w:ascii="Arial" w:hAnsi="Arial" w:cs="Arial"/>
          <w:b/>
          <w:bCs/>
          <w:color w:val="000000" w:themeColor="text1"/>
          <w:sz w:val="28"/>
          <w:szCs w:val="28"/>
          <w14:textFill>
            <w14:solidFill>
              <w14:schemeClr w14:val="tx1"/>
            </w14:solidFill>
          </w14:textFill>
        </w:rPr>
        <w:t>Cheer 1</w:t>
      </w:r>
      <w:r>
        <w:rPr>
          <w:rFonts w:hint="default" w:ascii="Arial" w:hAnsi="Arial" w:cs="Arial"/>
          <w:b/>
          <w:bCs/>
          <w:color w:val="000000" w:themeColor="text1"/>
          <w:sz w:val="28"/>
          <w:szCs w:val="28"/>
          <w:lang w:val="zh-CN"/>
          <w14:textFill>
            <w14:solidFill>
              <w14:schemeClr w14:val="tx1"/>
            </w14:solidFill>
          </w14:textFill>
        </w:rPr>
        <w:t>】</w:t>
      </w:r>
      <w:bookmarkEnd w:id="482"/>
      <w:bookmarkEnd w:id="483"/>
      <w:r>
        <mc:AlternateContent>
          <mc:Choice Requires="wps">
            <w:drawing>
              <wp:anchor distT="0" distB="0" distL="114300" distR="114300" simplePos="0" relativeHeight="2516828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0" name="文本框 1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28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ImQ9KVg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IiZD0pWAgAA&#10;o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numPr>
          <w:ilvl w:val="0"/>
          <w:numId w:val="15"/>
        </w:numPr>
        <w:autoSpaceDE w:val="0"/>
        <w:autoSpaceDN w:val="0"/>
        <w:adjustRightInd w:val="0"/>
        <w:spacing w:before="156" w:beforeLines="50" w:after="156" w:afterLines="50" w:line="340" w:lineRule="exact"/>
        <w:ind w:left="552" w:hanging="552" w:hangingChars="230"/>
        <w:outlineLvl w:val="9"/>
        <w:rPr>
          <w:rFonts w:hint="default" w:ascii="Arial" w:hAnsi="Arial" w:eastAsia="黑体" w:cs="Arial"/>
          <w:color w:val="000000" w:themeColor="text1"/>
          <w:sz w:val="24"/>
          <w:szCs w:val="24"/>
          <w:lang w:val="zh-CN"/>
          <w14:textFill>
            <w14:solidFill>
              <w14:schemeClr w14:val="tx1"/>
            </w14:solidFill>
          </w14:textFill>
        </w:rPr>
      </w:pPr>
      <w:bookmarkStart w:id="484" w:name="_Toc421"/>
      <w:bookmarkStart w:id="485" w:name="_Toc22245"/>
      <w:r>
        <w:rPr>
          <w:rFonts w:hint="default" w:ascii="Arial" w:hAnsi="Arial" w:eastAsia="黑体" w:cs="Arial"/>
          <w:color w:val="000000" w:themeColor="text1"/>
          <w:sz w:val="24"/>
          <w:szCs w:val="24"/>
          <w:lang w:val="zh-CN"/>
          <w14:textFill>
            <w14:solidFill>
              <w14:schemeClr w14:val="tx1"/>
            </w14:solidFill>
          </w14:textFill>
        </w:rPr>
        <w:t>基本信息</w:t>
      </w:r>
      <w:bookmarkEnd w:id="484"/>
      <w:bookmarkEnd w:id="485"/>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课程代码：</w:t>
      </w:r>
      <w:r>
        <w:rPr>
          <w:rFonts w:hint="default" w:ascii="Arial" w:hAnsi="Arial" w:cs="Arial"/>
          <w:color w:val="000000"/>
          <w:sz w:val="20"/>
          <w:szCs w:val="24"/>
          <w:lang w:val="zh-CN"/>
        </w:rPr>
        <w:t>【</w:t>
      </w:r>
      <w:r>
        <w:rPr>
          <w:rFonts w:hint="default" w:ascii="Arial" w:hAnsi="Arial" w:cs="Arial"/>
          <w:color w:val="000000"/>
          <w:sz w:val="20"/>
          <w:szCs w:val="24"/>
        </w:rPr>
        <w:t>2100108</w:t>
      </w:r>
      <w:r>
        <w:rPr>
          <w:rFonts w:hint="default" w:ascii="Arial" w:hAnsi="Arial" w:cs="Arial"/>
          <w:color w:val="000000"/>
          <w:sz w:val="20"/>
          <w:szCs w:val="24"/>
          <w:lang w:val="zh-CN"/>
        </w:rPr>
        <w:t>】</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课程学分：</w:t>
      </w:r>
      <w:r>
        <w:rPr>
          <w:rFonts w:hint="default" w:ascii="Arial" w:hAnsi="Arial" w:cs="Arial"/>
          <w:color w:val="000000"/>
          <w:sz w:val="20"/>
          <w:szCs w:val="24"/>
          <w:lang w:val="zh-CN"/>
        </w:rPr>
        <w:t>【</w:t>
      </w:r>
      <w:r>
        <w:rPr>
          <w:rFonts w:hint="default" w:ascii="Arial" w:hAnsi="Arial" w:cs="Arial"/>
          <w:color w:val="000000"/>
          <w:sz w:val="20"/>
          <w:szCs w:val="24"/>
        </w:rPr>
        <w:t>1</w:t>
      </w:r>
      <w:r>
        <w:rPr>
          <w:rFonts w:hint="default" w:ascii="Arial" w:hAnsi="Arial" w:cs="Arial"/>
          <w:color w:val="000000"/>
          <w:sz w:val="20"/>
          <w:szCs w:val="24"/>
          <w:lang w:val="zh-CN"/>
        </w:rPr>
        <w:t>学分】</w:t>
      </w:r>
    </w:p>
    <w:p>
      <w:pPr>
        <w:autoSpaceDE w:val="0"/>
        <w:autoSpaceDN w:val="0"/>
        <w:adjustRightInd w:val="0"/>
        <w:spacing w:line="340" w:lineRule="exact"/>
        <w:outlineLvl w:val="9"/>
        <w:rPr>
          <w:rFonts w:hint="default" w:ascii="Arial" w:hAnsi="Arial" w:cs="Arial"/>
          <w:color w:val="000000"/>
          <w:szCs w:val="24"/>
        </w:rPr>
      </w:pPr>
      <w:r>
        <w:rPr>
          <w:rFonts w:hint="default" w:ascii="Arial" w:hAnsi="Arial" w:cs="Arial"/>
          <w:b/>
          <w:bCs/>
          <w:color w:val="000000"/>
          <w:sz w:val="20"/>
          <w:szCs w:val="24"/>
          <w:lang w:val="zh-CN"/>
        </w:rPr>
        <w:t>面向专业：</w:t>
      </w:r>
      <w:r>
        <w:rPr>
          <w:rFonts w:hint="default" w:ascii="Arial" w:hAnsi="Arial" w:cs="Arial"/>
          <w:color w:val="000000"/>
          <w:sz w:val="20"/>
          <w:szCs w:val="24"/>
          <w:lang w:val="zh-CN"/>
        </w:rPr>
        <w:t>【全校本、专科各专业】</w:t>
      </w:r>
    </w:p>
    <w:p>
      <w:pPr>
        <w:autoSpaceDE w:val="0"/>
        <w:autoSpaceDN w:val="0"/>
        <w:adjustRightInd w:val="0"/>
        <w:spacing w:line="340" w:lineRule="exact"/>
        <w:outlineLvl w:val="9"/>
        <w:rPr>
          <w:rFonts w:hint="default" w:ascii="Arial" w:hAnsi="Arial" w:cs="Arial"/>
          <w:color w:val="000000"/>
          <w:sz w:val="20"/>
          <w:szCs w:val="24"/>
          <w:lang w:val="zh-CN"/>
        </w:rPr>
      </w:pPr>
      <w:r>
        <w:rPr>
          <w:rFonts w:hint="default" w:ascii="Arial" w:hAnsi="Arial" w:cs="Arial"/>
          <w:b/>
          <w:bCs/>
          <w:color w:val="000000"/>
          <w:sz w:val="20"/>
          <w:szCs w:val="24"/>
          <w:lang w:val="zh-CN"/>
        </w:rPr>
        <w:t>课程性质：</w:t>
      </w:r>
      <w:r>
        <w:rPr>
          <w:rFonts w:hint="default" w:ascii="Arial" w:hAnsi="Arial" w:cs="Arial"/>
          <w:color w:val="000000"/>
          <w:sz w:val="20"/>
          <w:szCs w:val="24"/>
          <w:lang w:val="zh-CN"/>
        </w:rPr>
        <w:t>【通识教育必修课】</w:t>
      </w:r>
    </w:p>
    <w:p>
      <w:pPr>
        <w:autoSpaceDE w:val="0"/>
        <w:autoSpaceDN w:val="0"/>
        <w:adjustRightInd w:val="0"/>
        <w:spacing w:line="340" w:lineRule="exact"/>
        <w:outlineLvl w:val="9"/>
        <w:rPr>
          <w:rFonts w:hint="default" w:ascii="Arial" w:hAnsi="Arial" w:cs="Arial"/>
          <w:szCs w:val="24"/>
        </w:rPr>
      </w:pPr>
      <w:r>
        <w:rPr>
          <w:rFonts w:hint="default" w:ascii="Arial" w:hAnsi="Arial" w:cs="Arial"/>
          <w:b/>
          <w:bCs/>
          <w:color w:val="000000"/>
          <w:sz w:val="20"/>
          <w:szCs w:val="24"/>
          <w:lang w:val="zh-CN"/>
        </w:rPr>
        <w:t>开课院</w:t>
      </w:r>
      <w:r>
        <w:rPr>
          <w:rFonts w:hint="default" w:ascii="Arial" w:hAnsi="Arial" w:cs="Arial"/>
          <w:b/>
          <w:bCs/>
          <w:sz w:val="20"/>
          <w:szCs w:val="24"/>
          <w:lang w:val="zh-CN"/>
        </w:rPr>
        <w:t>系：</w:t>
      </w:r>
      <w:r>
        <w:rPr>
          <w:rFonts w:hint="default" w:ascii="Arial" w:hAnsi="Arial" w:cs="Arial"/>
          <w:sz w:val="20"/>
          <w:szCs w:val="24"/>
          <w:lang w:val="zh-CN"/>
        </w:rPr>
        <w:t>体育教学部</w:t>
      </w:r>
    </w:p>
    <w:p>
      <w:pPr>
        <w:autoSpaceDE w:val="0"/>
        <w:autoSpaceDN w:val="0"/>
        <w:adjustRightInd w:val="0"/>
        <w:spacing w:line="340" w:lineRule="exact"/>
        <w:outlineLvl w:val="9"/>
        <w:rPr>
          <w:rFonts w:hint="default" w:ascii="Arial" w:hAnsi="Arial" w:cs="Arial"/>
          <w:color w:val="000000"/>
          <w:sz w:val="20"/>
          <w:szCs w:val="24"/>
        </w:rPr>
      </w:pPr>
      <w:r>
        <w:rPr>
          <w:rFonts w:hint="default" w:ascii="Arial" w:hAnsi="Arial" w:cs="Arial"/>
          <w:b/>
          <w:bCs/>
          <w:color w:val="000000"/>
          <w:sz w:val="20"/>
          <w:szCs w:val="24"/>
          <w:lang w:val="zh-CN"/>
        </w:rPr>
        <w:t>使用教材：</w:t>
      </w:r>
      <w:r>
        <w:rPr>
          <w:rFonts w:hint="default" w:ascii="Arial" w:hAnsi="Arial" w:cs="Arial"/>
          <w:color w:val="000000"/>
          <w:sz w:val="20"/>
          <w:szCs w:val="24"/>
        </w:rPr>
        <w:t>【</w:t>
      </w:r>
      <w:r>
        <w:rPr>
          <w:rFonts w:hint="default" w:ascii="Arial" w:hAnsi="Arial" w:cs="Arial"/>
          <w:sz w:val="20"/>
          <w:szCs w:val="24"/>
          <w:lang w:val="zh-TW" w:eastAsia="zh-TW"/>
        </w:rPr>
        <w:t>林恬主编</w:t>
      </w:r>
      <w:r>
        <w:rPr>
          <w:rFonts w:hint="default" w:ascii="Arial" w:hAnsi="Arial" w:cs="Arial"/>
          <w:sz w:val="20"/>
          <w:szCs w:val="24"/>
        </w:rPr>
        <w:t>.</w:t>
      </w:r>
      <w:r>
        <w:rPr>
          <w:rFonts w:hint="default" w:ascii="Arial" w:hAnsi="Arial" w:cs="Arial"/>
          <w:sz w:val="20"/>
          <w:szCs w:val="24"/>
          <w:lang w:val="zh-TW" w:eastAsia="zh-TW"/>
        </w:rPr>
        <w:t>《新编高校体育与健康教程》</w:t>
      </w:r>
      <w:r>
        <w:rPr>
          <w:rFonts w:hint="default" w:ascii="Arial" w:hAnsi="Arial" w:cs="Arial"/>
          <w:sz w:val="20"/>
          <w:szCs w:val="24"/>
        </w:rPr>
        <w:t>.</w:t>
      </w:r>
      <w:r>
        <w:rPr>
          <w:rFonts w:hint="default" w:ascii="Arial" w:hAnsi="Arial" w:cs="Arial"/>
          <w:sz w:val="20"/>
          <w:szCs w:val="24"/>
          <w:lang w:val="zh-TW"/>
        </w:rPr>
        <w:t>上海交通大学</w:t>
      </w:r>
      <w:r>
        <w:rPr>
          <w:rFonts w:hint="default" w:ascii="Arial" w:hAnsi="Arial" w:cs="Arial"/>
          <w:sz w:val="20"/>
          <w:szCs w:val="24"/>
          <w:lang w:val="zh-TW" w:eastAsia="zh-TW"/>
        </w:rPr>
        <w:t>出版社，</w:t>
      </w:r>
      <w:r>
        <w:rPr>
          <w:rFonts w:hint="default" w:ascii="Arial" w:hAnsi="Arial" w:cs="Arial"/>
          <w:sz w:val="20"/>
          <w:szCs w:val="24"/>
        </w:rPr>
        <w:t>2016年</w:t>
      </w:r>
      <w:r>
        <w:rPr>
          <w:rFonts w:hint="default" w:ascii="Arial" w:hAnsi="Arial" w:cs="Arial"/>
          <w:sz w:val="20"/>
          <w:szCs w:val="24"/>
          <w:lang w:val="zh-TW" w:eastAsia="zh-TW"/>
        </w:rPr>
        <w:t>版</w:t>
      </w:r>
      <w:r>
        <w:rPr>
          <w:rFonts w:hint="default" w:ascii="Arial" w:hAnsi="Arial" w:cs="Arial"/>
          <w:color w:val="000000"/>
          <w:sz w:val="20"/>
          <w:szCs w:val="24"/>
        </w:rPr>
        <w:t>】</w:t>
      </w:r>
    </w:p>
    <w:p>
      <w:pPr>
        <w:autoSpaceDE w:val="0"/>
        <w:autoSpaceDN w:val="0"/>
        <w:adjustRightInd w:val="0"/>
        <w:spacing w:line="340" w:lineRule="exact"/>
        <w:outlineLvl w:val="9"/>
        <w:rPr>
          <w:rFonts w:hint="default" w:ascii="Arial" w:hAnsi="Arial" w:cs="Arial"/>
          <w:sz w:val="20"/>
          <w:szCs w:val="24"/>
          <w:lang w:val="zh-TW" w:eastAsia="zh-TW"/>
        </w:rPr>
      </w:pPr>
      <w:r>
        <w:rPr>
          <w:rFonts w:hint="default" w:ascii="Arial" w:hAnsi="Arial" w:cs="Arial"/>
          <w:color w:val="000000"/>
          <w:sz w:val="20"/>
          <w:szCs w:val="24"/>
          <w:lang w:val="zh-CN"/>
        </w:rPr>
        <w:t>辅助教材：</w:t>
      </w:r>
      <w:r>
        <w:rPr>
          <w:rFonts w:hint="default" w:ascii="Arial" w:hAnsi="Arial" w:cs="Arial"/>
          <w:color w:val="000000"/>
          <w:sz w:val="20"/>
          <w:szCs w:val="24"/>
        </w:rPr>
        <w:t>【</w:t>
      </w:r>
      <w:r>
        <w:rPr>
          <w:rFonts w:hint="default" w:ascii="Arial" w:hAnsi="Arial" w:cs="Arial"/>
          <w:color w:val="000000"/>
          <w:sz w:val="20"/>
          <w:szCs w:val="24"/>
          <w:lang w:val="zh-CN"/>
        </w:rPr>
        <w:t>王洪</w:t>
      </w:r>
      <w:r>
        <w:rPr>
          <w:rFonts w:hint="default" w:ascii="Arial" w:hAnsi="Arial" w:cs="Arial"/>
          <w:sz w:val="20"/>
          <w:szCs w:val="24"/>
          <w:lang w:val="zh-TW" w:eastAsia="zh-TW"/>
        </w:rPr>
        <w:t>《</w:t>
      </w:r>
      <w:r>
        <w:rPr>
          <w:rFonts w:hint="default" w:ascii="Arial" w:hAnsi="Arial" w:cs="Arial"/>
          <w:szCs w:val="24"/>
          <w:lang w:val="zh-TW" w:eastAsia="zh-TW"/>
        </w:rPr>
        <w:t>啦啦操</w:t>
      </w:r>
      <w:r>
        <w:rPr>
          <w:rFonts w:hint="default" w:ascii="Arial" w:hAnsi="Arial" w:cs="Arial"/>
          <w:sz w:val="20"/>
          <w:szCs w:val="24"/>
          <w:lang w:val="zh-TW" w:eastAsia="zh-TW"/>
        </w:rPr>
        <w:t>教程 》.人民体育出版社,2013版】</w:t>
      </w:r>
    </w:p>
    <w:p>
      <w:pPr>
        <w:autoSpaceDE w:val="0"/>
        <w:autoSpaceDN w:val="0"/>
        <w:adjustRightInd w:val="0"/>
        <w:spacing w:line="340" w:lineRule="exact"/>
        <w:ind w:firstLine="900" w:firstLineChars="450"/>
        <w:outlineLvl w:val="9"/>
        <w:rPr>
          <w:rFonts w:hint="default" w:ascii="Arial" w:hAnsi="Arial" w:cs="Arial"/>
          <w:sz w:val="20"/>
          <w:szCs w:val="24"/>
          <w:lang w:val="zh-TW" w:eastAsia="zh-TW"/>
        </w:rPr>
      </w:pPr>
      <w:r>
        <w:rPr>
          <w:rFonts w:hint="default" w:ascii="Arial" w:hAnsi="Arial" w:cs="Arial"/>
          <w:sz w:val="20"/>
          <w:szCs w:val="24"/>
          <w:lang w:val="zh-TW" w:eastAsia="zh-TW"/>
        </w:rPr>
        <w:t>【马鸿韬 《</w:t>
      </w:r>
      <w:r>
        <w:rPr>
          <w:rFonts w:hint="default" w:ascii="Arial" w:hAnsi="Arial" w:cs="Arial"/>
          <w:szCs w:val="24"/>
          <w:lang w:val="zh-TW" w:eastAsia="zh-TW"/>
        </w:rPr>
        <w:t>啦啦操</w:t>
      </w:r>
      <w:r>
        <w:rPr>
          <w:rFonts w:hint="default" w:ascii="Arial" w:hAnsi="Arial" w:cs="Arial"/>
          <w:sz w:val="20"/>
          <w:szCs w:val="24"/>
          <w:lang w:val="zh-TW" w:eastAsia="zh-TW"/>
        </w:rPr>
        <w:t>运动(第二版)》,高等教育出版社，2016版】</w:t>
      </w:r>
    </w:p>
    <w:p>
      <w:pPr>
        <w:autoSpaceDE w:val="0"/>
        <w:autoSpaceDN w:val="0"/>
        <w:adjustRightInd w:val="0"/>
        <w:spacing w:line="340" w:lineRule="exact"/>
        <w:ind w:firstLine="900" w:firstLineChars="450"/>
        <w:outlineLvl w:val="9"/>
        <w:rPr>
          <w:rFonts w:hint="default" w:ascii="Arial" w:hAnsi="Arial" w:cs="Arial"/>
          <w:color w:val="000000" w:themeColor="text1"/>
          <w:sz w:val="20"/>
          <w:szCs w:val="24"/>
          <w14:textFill>
            <w14:solidFill>
              <w14:schemeClr w14:val="tx1"/>
            </w14:solidFill>
          </w14:textFill>
        </w:rPr>
      </w:pPr>
      <w:r>
        <w:rPr>
          <w:rFonts w:hint="default" w:ascii="Arial" w:hAnsi="Arial" w:cs="Arial"/>
          <w:sz w:val="20"/>
          <w:szCs w:val="24"/>
          <w:lang w:val="zh-TW" w:eastAsia="zh-TW"/>
        </w:rPr>
        <w:t>【张</w:t>
      </w:r>
      <w:r>
        <w:rPr>
          <w:rFonts w:hint="default" w:ascii="Arial" w:hAnsi="Arial" w:cs="Arial"/>
          <w:color w:val="000000" w:themeColor="text1"/>
          <w:sz w:val="20"/>
          <w:szCs w:val="24"/>
          <w:lang w:val="zh-TW" w:eastAsia="zh-TW"/>
          <w14:textFill>
            <w14:solidFill>
              <w14:schemeClr w14:val="tx1"/>
            </w14:solidFill>
          </w14:textFill>
        </w:rPr>
        <w:t>卓 《</w:t>
      </w:r>
      <w:r>
        <w:rPr>
          <w:rFonts w:hint="default" w:ascii="Arial" w:hAnsi="Arial" w:cs="Arial"/>
          <w:color w:val="000000" w:themeColor="text1"/>
          <w:szCs w:val="24"/>
          <w:lang w:val="zh-TW" w:eastAsia="zh-TW"/>
          <w14:textFill>
            <w14:solidFill>
              <w14:schemeClr w14:val="tx1"/>
            </w14:solidFill>
          </w14:textFill>
        </w:rPr>
        <w:t>啦啦操</w:t>
      </w:r>
      <w:r>
        <w:rPr>
          <w:rFonts w:hint="default" w:ascii="Arial" w:hAnsi="Arial" w:cs="Arial"/>
          <w:color w:val="000000" w:themeColor="text1"/>
          <w:sz w:val="20"/>
          <w:szCs w:val="24"/>
          <w:lang w:val="zh-TW" w:eastAsia="zh-TW"/>
          <w14:textFill>
            <w14:solidFill>
              <w14:schemeClr w14:val="tx1"/>
            </w14:solidFill>
          </w14:textFill>
        </w:rPr>
        <w:t>基础教材》,民族出版社</w:t>
      </w:r>
      <w:r>
        <w:rPr>
          <w:rFonts w:hint="default" w:ascii="Arial" w:hAnsi="Arial" w:cs="Arial"/>
          <w:color w:val="000000" w:themeColor="text1"/>
          <w:sz w:val="20"/>
          <w:szCs w:val="24"/>
          <w:shd w:val="clear" w:color="auto" w:fill="FFFFFF"/>
          <w14:textFill>
            <w14:solidFill>
              <w14:schemeClr w14:val="tx1"/>
            </w14:solidFill>
          </w14:textFill>
        </w:rPr>
        <w:t>，2017版</w:t>
      </w:r>
      <w:r>
        <w:rPr>
          <w:rFonts w:hint="default" w:ascii="Arial" w:hAnsi="Arial" w:cs="Arial"/>
          <w:color w:val="000000" w:themeColor="text1"/>
          <w:sz w:val="20"/>
          <w:szCs w:val="24"/>
          <w14:textFill>
            <w14:solidFill>
              <w14:schemeClr w14:val="tx1"/>
            </w14:solidFill>
          </w14:textFill>
        </w:rPr>
        <w:t>】</w:t>
      </w:r>
    </w:p>
    <w:p>
      <w:pPr>
        <w:snapToGrid w:val="0"/>
        <w:spacing w:line="340" w:lineRule="exact"/>
        <w:outlineLvl w:val="9"/>
        <w:rPr>
          <w:rFonts w:hint="default" w:ascii="Arial" w:hAnsi="Arial" w:cs="Arial"/>
          <w:color w:val="000000" w:themeColor="text1"/>
          <w:szCs w:val="24"/>
          <w:lang w:eastAsia="zh-TW"/>
          <w14:textFill>
            <w14:solidFill>
              <w14:schemeClr w14:val="tx1"/>
            </w14:solidFill>
          </w14:textFill>
        </w:rPr>
      </w:pPr>
      <w:r>
        <w:rPr>
          <w:rFonts w:hint="default" w:ascii="Arial" w:hAnsi="Arial" w:cs="Arial"/>
          <w:b/>
          <w:bCs/>
          <w:color w:val="000000" w:themeColor="text1"/>
          <w:sz w:val="20"/>
          <w:szCs w:val="24"/>
          <w14:textFill>
            <w14:solidFill>
              <w14:schemeClr w14:val="tx1"/>
            </w14:solidFill>
          </w14:textFill>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szCs w:val="24"/>
          <w:lang w:eastAsia="zh-TW"/>
          <w14:textFill>
            <w14:solidFill>
              <w14:schemeClr w14:val="tx1"/>
            </w14:solidFill>
          </w14:textFill>
        </w:rPr>
        <w:t>http://ygty.gench.edu.cn/2961/list.htm</w:t>
      </w:r>
      <w:r>
        <w:rPr>
          <w:rFonts w:hint="default" w:ascii="Arial" w:hAnsi="Arial" w:cs="Arial"/>
          <w:color w:val="000000" w:themeColor="text1"/>
          <w:szCs w:val="24"/>
          <w:lang w:eastAsia="zh-TW"/>
          <w14:textFill>
            <w14:solidFill>
              <w14:schemeClr w14:val="tx1"/>
            </w14:solidFill>
          </w14:textFill>
        </w:rPr>
        <w:fldChar w:fldCharType="end"/>
      </w:r>
    </w:p>
    <w:p>
      <w:pPr>
        <w:snapToGrid w:val="0"/>
        <w:spacing w:before="156" w:beforeLines="50" w:line="340" w:lineRule="exact"/>
        <w:outlineLvl w:val="9"/>
        <w:rPr>
          <w:rFonts w:hint="default" w:ascii="Arial" w:hAnsi="Arial" w:eastAsia="黑体" w:cs="Arial"/>
          <w:b/>
          <w:bCs/>
          <w:color w:val="000000" w:themeColor="text1"/>
          <w:sz w:val="24"/>
          <w:szCs w:val="24"/>
          <w14:textFill>
            <w14:solidFill>
              <w14:schemeClr w14:val="tx1"/>
            </w14:solidFill>
          </w14:textFill>
        </w:rPr>
      </w:pPr>
      <w:bookmarkStart w:id="486" w:name="_Toc2226"/>
      <w:bookmarkStart w:id="487" w:name="_Toc28067"/>
      <w:r>
        <w:rPr>
          <w:rFonts w:hint="default" w:ascii="Arial" w:hAnsi="Arial" w:eastAsia="黑体" w:cs="Arial"/>
          <w:color w:val="000000" w:themeColor="text1"/>
          <w:sz w:val="24"/>
          <w:szCs w:val="24"/>
          <w:lang w:val="zh-CN"/>
          <w14:textFill>
            <w14:solidFill>
              <w14:schemeClr w14:val="tx1"/>
            </w14:solidFill>
          </w14:textFill>
        </w:rPr>
        <w:t>二、课程简介</w:t>
      </w:r>
      <w:bookmarkEnd w:id="486"/>
      <w:bookmarkEnd w:id="487"/>
    </w:p>
    <w:p>
      <w:pPr>
        <w:widowControl/>
        <w:spacing w:before="156" w:beforeLines="50" w:line="340" w:lineRule="exact"/>
        <w:ind w:firstLine="400" w:firstLineChars="200"/>
        <w:jc w:val="left"/>
        <w:outlineLvl w:val="9"/>
        <w:rPr>
          <w:rFonts w:hint="default" w:ascii="Arial" w:hAnsi="Arial" w:cs="Arial"/>
          <w:sz w:val="20"/>
          <w:szCs w:val="24"/>
          <w:shd w:val="clear" w:color="auto" w:fill="FFFFFF"/>
        </w:rPr>
      </w:pPr>
      <w:r>
        <w:rPr>
          <w:rFonts w:hint="default" w:ascii="Arial" w:hAnsi="Arial" w:cs="Arial"/>
          <w:color w:val="000000" w:themeColor="text1"/>
          <w:sz w:val="20"/>
          <w:szCs w:val="24"/>
          <w:shd w:val="clear" w:color="auto" w:fill="FFFFFF"/>
          <w14:textFill>
            <w14:solidFill>
              <w14:schemeClr w14:val="tx1"/>
            </w14:solidFill>
          </w14:textFill>
        </w:rPr>
        <w:t>啦啦操是一项深受广大群众喜爱的、普及性极强，集体操、舞蹈、音乐、健身、娱乐于一体的体育项目，也是一项多人的集体项目。一直以来啦啦操是做为球赛或其他一些比赛</w:t>
      </w:r>
      <w:r>
        <w:rPr>
          <w:rFonts w:hint="default" w:ascii="Arial" w:hAnsi="Arial" w:cs="Arial"/>
        </w:rPr>
        <w:fldChar w:fldCharType="begin"/>
      </w:r>
      <w:r>
        <w:rPr>
          <w:rFonts w:hint="default" w:ascii="Arial" w:hAnsi="Arial" w:cs="Arial"/>
        </w:rPr>
        <w:instrText xml:space="preserve"> HYPERLINK "https://baike.baidu.com/item/%E4%B8%AD%E5%9C%BA%E4%BC%91%E6%81%AF" \t "_blank" </w:instrText>
      </w:r>
      <w:r>
        <w:rPr>
          <w:rFonts w:hint="default" w:ascii="Arial" w:hAnsi="Arial" w:cs="Arial"/>
        </w:rPr>
        <w:fldChar w:fldCharType="separate"/>
      </w:r>
      <w:r>
        <w:rPr>
          <w:rFonts w:hint="default" w:ascii="Arial" w:hAnsi="Arial" w:cs="Arial"/>
          <w:color w:val="000000" w:themeColor="text1"/>
          <w:sz w:val="20"/>
          <w:szCs w:val="24"/>
          <w:u w:val="single"/>
          <w:shd w:val="clear" w:color="auto" w:fill="FFFFFF"/>
          <w14:textFill>
            <w14:solidFill>
              <w14:schemeClr w14:val="tx1"/>
            </w14:solidFill>
          </w14:textFill>
        </w:rPr>
        <w:t>中场休息</w:t>
      </w:r>
      <w:r>
        <w:rPr>
          <w:rFonts w:hint="default" w:ascii="Arial" w:hAnsi="Arial" w:cs="Arial"/>
          <w:color w:val="000000" w:themeColor="text1"/>
          <w:sz w:val="20"/>
          <w:szCs w:val="24"/>
          <w:u w:val="single"/>
          <w:shd w:val="clear" w:color="auto" w:fill="FFFFFF"/>
          <w14:textFill>
            <w14:solidFill>
              <w14:schemeClr w14:val="tx1"/>
            </w14:solidFill>
          </w14:textFill>
        </w:rPr>
        <w:fldChar w:fldCharType="end"/>
      </w:r>
      <w:r>
        <w:rPr>
          <w:rFonts w:hint="default" w:ascii="Arial" w:hAnsi="Arial" w:cs="Arial"/>
          <w:color w:val="000000" w:themeColor="text1"/>
          <w:sz w:val="20"/>
          <w:szCs w:val="24"/>
          <w:shd w:val="clear" w:color="auto" w:fill="FFFFFF"/>
          <w14:textFill>
            <w14:solidFill>
              <w14:schemeClr w14:val="tx1"/>
            </w14:solidFill>
          </w14:textFill>
        </w:rPr>
        <w:t>时候做为啦啦队的表演，后来就开始形成一种项目进行比赛。随着人民生活水平的不断提高，啦啦操所特有的保健、医疗、 健身、</w:t>
      </w:r>
      <w:r>
        <w:rPr>
          <w:rFonts w:hint="default" w:ascii="Arial" w:hAnsi="Arial" w:cs="Arial"/>
        </w:rPr>
        <w:fldChar w:fldCharType="begin"/>
      </w:r>
      <w:r>
        <w:rPr>
          <w:rFonts w:hint="default" w:ascii="Arial" w:hAnsi="Arial" w:cs="Arial"/>
        </w:rPr>
        <w:instrText xml:space="preserve"> HYPERLINK "https://baike.baidu.com/item/%E5%81%A5%E7%BE%8E" \t "_blank" </w:instrText>
      </w:r>
      <w:r>
        <w:rPr>
          <w:rFonts w:hint="default" w:ascii="Arial" w:hAnsi="Arial" w:cs="Arial"/>
        </w:rPr>
        <w:fldChar w:fldCharType="separate"/>
      </w:r>
      <w:r>
        <w:rPr>
          <w:rFonts w:hint="default" w:ascii="Arial" w:hAnsi="Arial" w:cs="Arial"/>
          <w:color w:val="000000" w:themeColor="text1"/>
          <w:sz w:val="20"/>
          <w:szCs w:val="24"/>
          <w:u w:val="single"/>
          <w:shd w:val="clear" w:color="auto" w:fill="FFFFFF"/>
          <w14:textFill>
            <w14:solidFill>
              <w14:schemeClr w14:val="tx1"/>
            </w14:solidFill>
          </w14:textFill>
        </w:rPr>
        <w:t>健美</w:t>
      </w:r>
      <w:r>
        <w:rPr>
          <w:rFonts w:hint="default" w:ascii="Arial" w:hAnsi="Arial" w:cs="Arial"/>
          <w:color w:val="000000" w:themeColor="text1"/>
          <w:sz w:val="20"/>
          <w:szCs w:val="24"/>
          <w:u w:val="single"/>
          <w:shd w:val="clear" w:color="auto" w:fill="FFFFFF"/>
          <w14:textFill>
            <w14:solidFill>
              <w14:schemeClr w14:val="tx1"/>
            </w14:solidFill>
          </w14:textFill>
        </w:rPr>
        <w:fldChar w:fldCharType="end"/>
      </w:r>
      <w:r>
        <w:rPr>
          <w:rFonts w:hint="default" w:ascii="Arial" w:hAnsi="Arial" w:cs="Arial"/>
          <w:color w:val="000000" w:themeColor="text1"/>
          <w:sz w:val="20"/>
          <w:szCs w:val="24"/>
          <w:shd w:val="clear" w:color="auto" w:fill="FFFFFF"/>
          <w14:textFill>
            <w14:solidFill>
              <w14:schemeClr w14:val="tx1"/>
            </w14:solidFill>
          </w14:textFill>
        </w:rPr>
        <w:t>、娱乐的实用价值受到越来越多的人们的重视，吸引了不同年龄的爱好者参与，形成了一定规模的消费群体</w:t>
      </w:r>
      <w:r>
        <w:rPr>
          <w:rFonts w:hint="default" w:ascii="Arial" w:hAnsi="Arial" w:cs="Arial"/>
          <w:sz w:val="20"/>
          <w:szCs w:val="24"/>
          <w:shd w:val="clear" w:color="auto" w:fill="FFFFFF"/>
        </w:rPr>
        <w:t>。由于啦啦操比赛可在体育馆和舞台上举行，加之啦啦操运动时场地运用集中的特点，给企业结合比赛进行广告宣传创造了机会。啦啦操项目受到越来越多的企业的青睐。</w:t>
      </w:r>
    </w:p>
    <w:p>
      <w:pPr>
        <w:widowControl/>
        <w:spacing w:before="156" w:beforeLines="50" w:line="340" w:lineRule="exact"/>
        <w:jc w:val="left"/>
        <w:outlineLvl w:val="9"/>
        <w:rPr>
          <w:rFonts w:hint="default" w:ascii="Arial" w:hAnsi="Arial" w:eastAsia="黑体" w:cs="Arial"/>
          <w:sz w:val="24"/>
          <w:szCs w:val="24"/>
        </w:rPr>
      </w:pPr>
      <w:bookmarkStart w:id="488" w:name="_Toc11446"/>
      <w:bookmarkStart w:id="489" w:name="_Toc20841"/>
      <w:r>
        <w:rPr>
          <w:rFonts w:hint="default" w:ascii="Arial" w:hAnsi="Arial" w:eastAsia="黑体" w:cs="Arial"/>
          <w:sz w:val="24"/>
          <w:szCs w:val="24"/>
        </w:rPr>
        <w:t>三、选课建议</w:t>
      </w:r>
      <w:bookmarkEnd w:id="488"/>
      <w:bookmarkEnd w:id="489"/>
    </w:p>
    <w:p>
      <w:pPr>
        <w:spacing w:line="340" w:lineRule="exact"/>
        <w:ind w:firstLine="400" w:firstLineChars="200"/>
        <w:outlineLvl w:val="9"/>
        <w:rPr>
          <w:rFonts w:hint="default" w:ascii="Arial" w:hAnsi="Arial" w:cs="Arial"/>
          <w:sz w:val="20"/>
          <w:szCs w:val="24"/>
          <w:lang w:val="zh-CN"/>
        </w:rPr>
      </w:pPr>
      <w:r>
        <w:rPr>
          <w:rFonts w:hint="default" w:ascii="Arial" w:hAnsi="Arial" w:cs="Arial"/>
          <w:sz w:val="20"/>
          <w:szCs w:val="24"/>
          <w:lang w:val="zh-TW"/>
        </w:rPr>
        <w:t>本课程为体育必修课自选项目课程，</w:t>
      </w:r>
      <w:r>
        <w:rPr>
          <w:rFonts w:hint="default" w:ascii="Arial" w:hAnsi="Arial" w:cs="Arial"/>
          <w:sz w:val="20"/>
          <w:szCs w:val="24"/>
          <w:lang w:val="zh-CN"/>
        </w:rPr>
        <w:t>适合全校本、专科各专业学生</w:t>
      </w:r>
      <w:r>
        <w:rPr>
          <w:rFonts w:hint="default" w:ascii="Arial" w:hAnsi="Arial" w:cs="Arial"/>
          <w:sz w:val="20"/>
          <w:szCs w:val="24"/>
          <w:lang w:val="zh-TW"/>
        </w:rPr>
        <w:t>。如有伤、残、病及身体异常、特型等特殊原因不能参加正常体育活动的学生，应提出申请，改上以指导康复、保健为主的体育保健班课程</w:t>
      </w:r>
      <w:r>
        <w:rPr>
          <w:rFonts w:hint="default" w:ascii="Arial" w:hAnsi="Arial" w:cs="Arial"/>
          <w:sz w:val="20"/>
          <w:szCs w:val="24"/>
          <w:lang w:val="zh-CN"/>
        </w:rPr>
        <w:t>。</w:t>
      </w:r>
      <w:bookmarkStart w:id="490" w:name="_Toc29278"/>
      <w:bookmarkStart w:id="491" w:name="_Toc22919"/>
    </w:p>
    <w:p>
      <w:pPr>
        <w:spacing w:line="340" w:lineRule="exact"/>
        <w:outlineLvl w:val="9"/>
        <w:rPr>
          <w:rFonts w:hint="default" w:ascii="Arial" w:hAnsi="Arial" w:eastAsia="黑体" w:cs="Arial"/>
          <w:sz w:val="24"/>
          <w:szCs w:val="24"/>
        </w:rPr>
      </w:pPr>
      <w:r>
        <w:rPr>
          <w:rFonts w:hint="default" w:ascii="Arial" w:hAnsi="Arial" w:eastAsia="黑体" w:cs="Arial"/>
          <w:sz w:val="24"/>
          <w:szCs w:val="24"/>
        </w:rPr>
        <w:t>四、课程目标/课程预期学习成果</w:t>
      </w:r>
      <w:bookmarkEnd w:id="490"/>
      <w:bookmarkEnd w:id="491"/>
    </w:p>
    <w:tbl>
      <w:tblPr>
        <w:tblStyle w:val="9"/>
        <w:tblpPr w:leftFromText="180" w:rightFromText="180" w:vertAnchor="text" w:horzAnchor="page" w:tblpX="1919" w:tblpY="152"/>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026"/>
        <w:gridCol w:w="3119"/>
        <w:gridCol w:w="198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675"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0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311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198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526"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311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026"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3119" w:type="dxa"/>
            <w:shd w:val="clear" w:color="auto" w:fill="auto"/>
            <w:vAlign w:val="center"/>
          </w:tcPr>
          <w:p>
            <w:pPr>
              <w:spacing w:line="240" w:lineRule="exact"/>
              <w:jc w:val="left"/>
              <w:outlineLvl w:val="9"/>
              <w:rPr>
                <w:rFonts w:hint="default" w:ascii="Arial" w:hAnsi="Arial" w:eastAsia="仿宋" w:cs="Arial"/>
                <w:kern w:val="0"/>
                <w:sz w:val="20"/>
                <w:szCs w:val="24"/>
              </w:rPr>
            </w:pPr>
            <w:r>
              <w:rPr>
                <w:rFonts w:hint="default" w:ascii="Arial" w:hAnsi="Arial" w:cs="Arial"/>
                <w:sz w:val="20"/>
                <w:szCs w:val="24"/>
              </w:rPr>
              <w:t>掌握</w:t>
            </w:r>
            <w:r>
              <w:rPr>
                <w:rFonts w:hint="default" w:ascii="Arial" w:hAnsi="Arial" w:cs="Arial"/>
                <w:sz w:val="20"/>
                <w:szCs w:val="24"/>
                <w:shd w:val="clear" w:color="auto" w:fill="FFFFFF"/>
              </w:rPr>
              <w:t>啦啦操成套组合动作</w:t>
            </w:r>
            <w:r>
              <w:rPr>
                <w:rFonts w:hint="default" w:ascii="Arial" w:hAnsi="Arial" w:cs="Arial"/>
                <w:sz w:val="20"/>
                <w:szCs w:val="24"/>
              </w:rPr>
              <w:t>，提高全面身体素质和比赛能力，为终身体育打下良好基础。</w:t>
            </w:r>
          </w:p>
        </w:tc>
        <w:tc>
          <w:tcPr>
            <w:tcW w:w="1984" w:type="dxa"/>
            <w:shd w:val="clear" w:color="auto" w:fill="auto"/>
            <w:vAlign w:val="center"/>
          </w:tcPr>
          <w:p>
            <w:pPr>
              <w:snapToGrid w:val="0"/>
              <w:spacing w:line="240" w:lineRule="exact"/>
              <w:jc w:val="left"/>
              <w:outlineLvl w:val="9"/>
              <w:rPr>
                <w:rFonts w:hint="default" w:ascii="Arial" w:hAnsi="Arial" w:eastAsia="黑体" w:cs="Arial"/>
                <w:sz w:val="20"/>
                <w:szCs w:val="24"/>
              </w:rPr>
            </w:pPr>
            <w:r>
              <w:rPr>
                <w:rFonts w:hint="default" w:ascii="Arial" w:hAnsi="Arial" w:cs="Arial"/>
                <w:sz w:val="20"/>
                <w:szCs w:val="24"/>
              </w:rPr>
              <w:t>课堂讲解、示范，学生练习</w:t>
            </w:r>
          </w:p>
        </w:tc>
        <w:tc>
          <w:tcPr>
            <w:tcW w:w="1526" w:type="dxa"/>
            <w:shd w:val="clear" w:color="auto" w:fill="auto"/>
            <w:vAlign w:val="center"/>
          </w:tcPr>
          <w:p>
            <w:pPr>
              <w:snapToGrid w:val="0"/>
              <w:spacing w:line="240" w:lineRule="exact"/>
              <w:jc w:val="left"/>
              <w:outlineLvl w:val="9"/>
              <w:rPr>
                <w:rFonts w:hint="default" w:ascii="Arial" w:hAnsi="Arial" w:eastAsia="黑体" w:cs="Arial"/>
                <w:sz w:val="20"/>
                <w:szCs w:val="24"/>
              </w:rPr>
            </w:pPr>
            <w:r>
              <w:rPr>
                <w:rFonts w:hint="default" w:ascii="Arial" w:hAnsi="Arial" w:cs="Arial"/>
                <w:sz w:val="20"/>
                <w:szCs w:val="24"/>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311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1984"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526"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026"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311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1984"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526"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《国家学生体质健康标准》测试评价</w:t>
            </w:r>
          </w:p>
        </w:tc>
      </w:tr>
    </w:tbl>
    <w:p>
      <w:pPr>
        <w:rPr>
          <w:rFonts w:hint="default" w:ascii="Arial" w:hAnsi="Arial" w:eastAsia="黑体" w:cs="Arial"/>
          <w:sz w:val="24"/>
          <w:szCs w:val="24"/>
          <w:lang w:val="zh-CN"/>
        </w:rPr>
      </w:pPr>
      <w:bookmarkStart w:id="492" w:name="_Toc15252"/>
      <w:bookmarkStart w:id="493" w:name="_Toc8230"/>
      <w:r>
        <w:rPr>
          <w:rFonts w:hint="default" w:ascii="Arial" w:hAnsi="Arial" w:eastAsia="黑体" w:cs="Arial"/>
          <w:sz w:val="24"/>
          <w:szCs w:val="24"/>
          <w:lang w:val="zh-CN"/>
        </w:rPr>
        <w:br w:type="page"/>
      </w:r>
    </w:p>
    <w:p>
      <w:pPr>
        <w:widowControl/>
        <w:spacing w:before="156" w:beforeLines="5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492"/>
      <w:bookmarkEnd w:id="493"/>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1" name="文本框 15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oVXRo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m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6FV0a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spacing w:line="340" w:lineRule="exact"/>
        <w:jc w:val="center"/>
        <w:outlineLvl w:val="9"/>
        <w:rPr>
          <w:rFonts w:hint="default" w:ascii="Arial" w:hAnsi="Arial" w:cs="Arial"/>
          <w:b/>
          <w:sz w:val="20"/>
          <w:szCs w:val="24"/>
        </w:rPr>
      </w:pPr>
      <w:r>
        <w:rPr>
          <w:rFonts w:hint="default" w:ascii="Arial" w:hAnsi="Arial" w:cs="Arial"/>
          <w:b/>
          <w:sz w:val="20"/>
          <w:szCs w:val="24"/>
        </w:rPr>
        <w:t>（一）理论部分（2学时）</w:t>
      </w:r>
    </w:p>
    <w:p>
      <w:pPr>
        <w:spacing w:line="340" w:lineRule="exact"/>
        <w:outlineLvl w:val="9"/>
        <w:rPr>
          <w:rFonts w:hint="default" w:ascii="Arial" w:hAnsi="Arial" w:cs="Arial"/>
          <w:sz w:val="20"/>
          <w:szCs w:val="24"/>
        </w:rPr>
      </w:pPr>
      <w:r>
        <w:rPr>
          <w:rFonts w:hint="default" w:ascii="Arial" w:hAnsi="Arial" w:cs="Arial"/>
          <w:sz w:val="20"/>
          <w:szCs w:val="24"/>
        </w:rPr>
        <w:t>1、啦啦操的概述</w:t>
      </w:r>
    </w:p>
    <w:p>
      <w:pPr>
        <w:spacing w:line="340" w:lineRule="exact"/>
        <w:outlineLvl w:val="9"/>
        <w:rPr>
          <w:rFonts w:hint="default" w:ascii="Arial" w:hAnsi="Arial" w:cs="Arial"/>
          <w:sz w:val="20"/>
          <w:szCs w:val="24"/>
        </w:rPr>
      </w:pPr>
      <w:r>
        <w:rPr>
          <w:rFonts w:hint="default" w:ascii="Arial" w:hAnsi="Arial" w:cs="Arial"/>
          <w:sz w:val="20"/>
          <w:szCs w:val="24"/>
        </w:rPr>
        <w:t>2、啦啦操的技术特点与编排</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bCs/>
          <w:sz w:val="20"/>
          <w:szCs w:val="24"/>
        </w:rPr>
        <w:t>通过啦啦操理论学习，</w:t>
      </w:r>
      <w:r>
        <w:rPr>
          <w:rFonts w:hint="default" w:ascii="Arial" w:hAnsi="Arial" w:cs="Arial"/>
          <w:sz w:val="20"/>
          <w:szCs w:val="24"/>
        </w:rPr>
        <w:t>使学生了解啦啦操的起源、发展、分类及意义，更好地区分啦啦操与健美操等舞蹈，学习啦啦操技术特点，掌握简单的编排方法，学会欣赏啦啦操。</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sz w:val="20"/>
          <w:szCs w:val="24"/>
        </w:rPr>
        <w:t>啦啦操编排技巧</w:t>
      </w:r>
    </w:p>
    <w:p>
      <w:pPr>
        <w:numPr>
          <w:ilvl w:val="0"/>
          <w:numId w:val="16"/>
        </w:numPr>
        <w:spacing w:line="340" w:lineRule="exact"/>
        <w:jc w:val="center"/>
        <w:outlineLvl w:val="9"/>
        <w:rPr>
          <w:rFonts w:hint="default" w:ascii="Arial" w:hAnsi="Arial" w:cs="Arial"/>
          <w:b/>
          <w:sz w:val="20"/>
          <w:szCs w:val="21"/>
        </w:rPr>
      </w:pPr>
      <w:r>
        <w:rPr>
          <w:rFonts w:hint="default" w:ascii="Arial" w:hAnsi="Arial" w:cs="Arial"/>
          <w:b/>
          <w:sz w:val="20"/>
          <w:szCs w:val="21"/>
        </w:rPr>
        <w:t>实践部分（30学时）</w:t>
      </w:r>
    </w:p>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sz w:val="20"/>
          <w:szCs w:val="24"/>
          <w:shd w:val="clear" w:color="auto" w:fill="FFFFFF"/>
        </w:rPr>
        <w:t>1、形体训练：身体姿态与动作( 2学时)</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sz w:val="20"/>
          <w:szCs w:val="24"/>
          <w:shd w:val="clear" w:color="auto" w:fill="FFFFFF"/>
        </w:rPr>
        <w:t>2、啦啦操</w:t>
      </w:r>
      <w:r>
        <w:rPr>
          <w:rFonts w:hint="default" w:ascii="Arial" w:hAnsi="Arial" w:cs="Arial"/>
          <w:kern w:val="0"/>
          <w:sz w:val="20"/>
          <w:szCs w:val="24"/>
          <w:shd w:val="clear" w:color="auto" w:fill="FFFFFF"/>
        </w:rPr>
        <w:t>基本技术</w:t>
      </w:r>
      <w:r>
        <w:rPr>
          <w:rFonts w:hint="default" w:ascii="Arial" w:hAnsi="Arial" w:cs="Arial"/>
          <w:sz w:val="20"/>
          <w:szCs w:val="24"/>
          <w:shd w:val="clear" w:color="auto" w:fill="FFFFFF"/>
        </w:rPr>
        <w:t>(4学时)</w:t>
      </w:r>
    </w:p>
    <w:p>
      <w:pPr>
        <w:widowControl/>
        <w:shd w:val="solid" w:color="FFFFFF" w:fill="auto"/>
        <w:autoSpaceDN w:val="0"/>
        <w:spacing w:line="340" w:lineRule="exact"/>
        <w:ind w:left="400" w:hanging="400" w:hangingChars="200"/>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（1）基础练习：包括颈、肩、髋、腰、胸、肩部等关节的扭动和绕环等基础动作练习</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（2）基本步伐：</w:t>
      </w:r>
      <w:r>
        <w:rPr>
          <w:rFonts w:hint="default" w:ascii="Arial" w:hAnsi="Arial" w:cs="Arial"/>
          <w:kern w:val="0"/>
          <w:sz w:val="20"/>
          <w:szCs w:val="24"/>
          <w:shd w:val="clear" w:color="auto" w:fill="FFFFFF"/>
        </w:rPr>
        <w:t>踏步、V字步、走步、一字步、交叉步、并步、侧点步等等</w:t>
      </w:r>
    </w:p>
    <w:p>
      <w:pPr>
        <w:widowControl/>
        <w:shd w:val="solid" w:color="FFFFFF" w:fill="auto"/>
        <w:autoSpaceDN w:val="0"/>
        <w:spacing w:line="340" w:lineRule="exact"/>
        <w:jc w:val="left"/>
        <w:outlineLvl w:val="9"/>
        <w:rPr>
          <w:rFonts w:hint="default" w:ascii="Arial" w:hAnsi="Arial" w:cs="Arial"/>
          <w:sz w:val="20"/>
          <w:szCs w:val="24"/>
          <w:shd w:val="clear" w:color="auto" w:fill="FFFFFF"/>
        </w:rPr>
      </w:pPr>
      <w:r>
        <w:rPr>
          <w:rFonts w:hint="default" w:ascii="Arial" w:hAnsi="Arial" w:cs="Arial"/>
          <w:kern w:val="0"/>
          <w:sz w:val="20"/>
          <w:szCs w:val="24"/>
          <w:shd w:val="clear" w:color="auto" w:fill="FFFFFF"/>
        </w:rPr>
        <w:t>（3）基本手位：啦啦操32个手位。</w:t>
      </w:r>
    </w:p>
    <w:p>
      <w:pPr>
        <w:shd w:val="solid" w:color="FFFFFF" w:fill="auto"/>
        <w:autoSpaceDN w:val="0"/>
        <w:spacing w:line="340" w:lineRule="exact"/>
        <w:ind w:left="1004" w:hanging="1004" w:hangingChars="500"/>
        <w:outlineLvl w:val="9"/>
        <w:rPr>
          <w:rFonts w:hint="default" w:ascii="Arial" w:hAnsi="Arial" w:cs="Arial"/>
          <w:sz w:val="20"/>
          <w:szCs w:val="24"/>
          <w:shd w:val="clear" w:color="000000" w:fill="FFFFFF"/>
        </w:rPr>
      </w:pPr>
      <w:r>
        <w:rPr>
          <w:rFonts w:hint="default" w:ascii="Arial" w:hAnsi="Arial" w:cs="Arial"/>
          <w:b/>
          <w:sz w:val="20"/>
          <w:szCs w:val="24"/>
          <w:shd w:val="clear" w:color="auto" w:fill="FFFFFF"/>
        </w:rPr>
        <w:t>基本要求：</w:t>
      </w:r>
      <w:r>
        <w:rPr>
          <w:rFonts w:hint="default" w:ascii="Arial" w:hAnsi="Arial" w:cs="Arial"/>
          <w:sz w:val="20"/>
          <w:szCs w:val="24"/>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b/>
          <w:sz w:val="20"/>
          <w:szCs w:val="24"/>
        </w:rPr>
        <w:t>教学难点：</w:t>
      </w:r>
      <w:r>
        <w:rPr>
          <w:rFonts w:hint="default" w:ascii="Arial" w:hAnsi="Arial" w:cs="Arial"/>
          <w:sz w:val="20"/>
          <w:szCs w:val="24"/>
        </w:rPr>
        <w:t>柔韧性、节奏感的培养</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sz w:val="20"/>
          <w:szCs w:val="24"/>
          <w:shd w:val="clear" w:color="auto" w:fill="FFFFFF"/>
        </w:rPr>
        <w:t>3、啦啦操成套动作练习（12学时）</w:t>
      </w:r>
    </w:p>
    <w:p>
      <w:pPr>
        <w:shd w:val="solid" w:color="FFFFFF" w:fill="auto"/>
        <w:autoSpaceDN w:val="0"/>
        <w:spacing w:line="340" w:lineRule="exact"/>
        <w:ind w:left="1004" w:hanging="1004" w:hangingChars="500"/>
        <w:outlineLvl w:val="9"/>
        <w:rPr>
          <w:rFonts w:hint="default" w:ascii="Arial" w:hAnsi="Arial" w:cs="Arial"/>
          <w:sz w:val="20"/>
          <w:szCs w:val="24"/>
          <w:shd w:val="clear" w:color="000000" w:fill="FFFFFF"/>
        </w:rPr>
      </w:pPr>
      <w:r>
        <w:rPr>
          <w:rFonts w:hint="default" w:ascii="Arial" w:hAnsi="Arial" w:cs="Arial"/>
          <w:b/>
          <w:sz w:val="20"/>
          <w:szCs w:val="24"/>
          <w:shd w:val="clear" w:color="auto" w:fill="FFFFFF"/>
        </w:rPr>
        <w:t>基本要求：</w:t>
      </w:r>
      <w:r>
        <w:rPr>
          <w:rFonts w:hint="default" w:ascii="Arial" w:hAnsi="Arial" w:cs="Arial"/>
          <w:sz w:val="20"/>
          <w:szCs w:val="24"/>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outlineLvl w:val="9"/>
        <w:rPr>
          <w:rFonts w:hint="default" w:ascii="Arial" w:hAnsi="Arial" w:cs="Arial"/>
          <w:sz w:val="20"/>
          <w:szCs w:val="24"/>
          <w:shd w:val="clear" w:color="auto" w:fill="FFFFFF"/>
        </w:rPr>
      </w:pPr>
      <w:r>
        <w:rPr>
          <w:rFonts w:hint="default" w:ascii="Arial" w:hAnsi="Arial" w:cs="Arial"/>
          <w:b/>
          <w:sz w:val="20"/>
          <w:szCs w:val="24"/>
        </w:rPr>
        <w:t>教学难点：</w:t>
      </w:r>
      <w:r>
        <w:rPr>
          <w:rFonts w:hint="default" w:ascii="Arial" w:hAnsi="Arial" w:cs="Arial"/>
          <w:sz w:val="20"/>
          <w:szCs w:val="24"/>
        </w:rPr>
        <w:t>啦啦操的</w:t>
      </w:r>
      <w:r>
        <w:rPr>
          <w:rFonts w:hint="default" w:ascii="Arial" w:hAnsi="Arial" w:cs="Arial"/>
          <w:sz w:val="20"/>
          <w:szCs w:val="24"/>
          <w:shd w:val="clear" w:color="000000" w:fill="FFFFFF"/>
        </w:rPr>
        <w:t>动作节奏感和韵律感的掌握</w:t>
      </w:r>
    </w:p>
    <w:p>
      <w:pPr>
        <w:spacing w:line="340" w:lineRule="exact"/>
        <w:outlineLvl w:val="9"/>
        <w:rPr>
          <w:rFonts w:hint="default" w:ascii="Arial" w:hAnsi="Arial" w:cs="Arial"/>
          <w:sz w:val="20"/>
          <w:szCs w:val="21"/>
        </w:rPr>
      </w:pPr>
      <w:r>
        <w:rPr>
          <w:rFonts w:hint="default" w:ascii="Arial" w:hAnsi="Arial" w:cs="Arial"/>
          <w:sz w:val="20"/>
          <w:szCs w:val="21"/>
        </w:rPr>
        <w:t>4、体能练习与体质测试（8学时）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4"/>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通过体能练习，提高学生的跑、跳、投能力及腰腹力量，《体测标准》及格。</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提高学生锻炼的积极性，培养学生兴趣爱好</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szCs w:val="24"/>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4"/>
        </w:rPr>
        <w:t>教学难点：</w:t>
      </w:r>
      <w:r>
        <w:rPr>
          <w:rFonts w:hint="default" w:ascii="Arial" w:hAnsi="Arial" w:cs="Arial"/>
          <w:sz w:val="20"/>
          <w:szCs w:val="24"/>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widowControl/>
        <w:spacing w:before="156" w:beforeLines="50" w:line="340" w:lineRule="exact"/>
        <w:jc w:val="left"/>
        <w:outlineLvl w:val="9"/>
        <w:rPr>
          <w:rFonts w:hint="default" w:ascii="Arial" w:hAnsi="Arial" w:eastAsia="黑体" w:cs="Arial"/>
          <w:sz w:val="24"/>
          <w:szCs w:val="24"/>
        </w:rPr>
      </w:pPr>
      <w:bookmarkStart w:id="494" w:name="_Toc7940"/>
      <w:bookmarkStart w:id="495" w:name="_Toc5665"/>
      <w:r>
        <w:rPr>
          <w:rFonts w:hint="default" w:ascii="Arial" w:hAnsi="Arial" w:eastAsia="黑体" w:cs="Arial"/>
          <w:sz w:val="24"/>
          <w:szCs w:val="24"/>
        </w:rPr>
        <w:t>六、评价方式与成绩</w:t>
      </w:r>
      <w:bookmarkEnd w:id="494"/>
      <w:bookmarkEnd w:id="49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711"/>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总评构成（4个X）</w:t>
            </w:r>
          </w:p>
        </w:tc>
        <w:tc>
          <w:tcPr>
            <w:tcW w:w="4711"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评价方式</w:t>
            </w:r>
          </w:p>
        </w:tc>
        <w:tc>
          <w:tcPr>
            <w:tcW w:w="1526" w:type="dxa"/>
            <w:shd w:val="clear" w:color="auto" w:fill="auto"/>
            <w:vAlign w:val="center"/>
          </w:tcPr>
          <w:p>
            <w:pPr>
              <w:snapToGrid w:val="0"/>
              <w:spacing w:line="340" w:lineRule="exact"/>
              <w:jc w:val="center"/>
              <w:outlineLvl w:val="9"/>
              <w:rPr>
                <w:rFonts w:hint="default" w:ascii="Arial" w:hAnsi="Arial" w:eastAsia="宋体" w:cs="Arial"/>
                <w:bCs/>
                <w:sz w:val="20"/>
                <w:szCs w:val="24"/>
                <w:lang w:eastAsia="zh-CN"/>
              </w:rPr>
            </w:pPr>
            <w:r>
              <w:rPr>
                <w:rFonts w:hint="default" w:ascii="Arial" w:hAnsi="Arial" w:cs="Arial"/>
                <w:bCs/>
                <w:color w:val="000000"/>
                <w:sz w:val="20"/>
                <w:szCs w:val="24"/>
              </w:rPr>
              <w:t>占比</w:t>
            </w:r>
            <w:r>
              <w:rPr>
                <w:rFonts w:hint="default" w:ascii="Arial" w:hAnsi="Arial" w:cs="Arial"/>
                <w:bCs/>
                <w:color w:val="000000"/>
                <w:sz w:val="20"/>
                <w:szCs w:val="24"/>
                <w:lang w:eastAsia="zh-CN"/>
              </w:rPr>
              <w:t>（</w:t>
            </w:r>
            <w:r>
              <w:rPr>
                <w:rFonts w:hint="default" w:ascii="Arial" w:hAnsi="Arial" w:cs="Arial"/>
                <w:bCs/>
                <w:color w:val="000000"/>
                <w:sz w:val="20"/>
                <w:szCs w:val="24"/>
                <w:lang w:val="en-US" w:eastAsia="zh-CN"/>
              </w:rPr>
              <w:t>%</w:t>
            </w:r>
            <w:r>
              <w:rPr>
                <w:rFonts w:hint="default" w:ascii="Arial" w:hAnsi="Arial" w:cs="Arial"/>
                <w:bCs/>
                <w:color w:val="000000"/>
                <w:sz w:val="20"/>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X1</w:t>
            </w:r>
          </w:p>
        </w:tc>
        <w:tc>
          <w:tcPr>
            <w:tcW w:w="4711"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啦啦操成套组合动作评价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color w:val="000000"/>
                <w:sz w:val="20"/>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X2</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X3</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《国家学生体质健康标准》测试评价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093" w:type="dxa"/>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X4</w:t>
            </w:r>
          </w:p>
        </w:tc>
        <w:tc>
          <w:tcPr>
            <w:tcW w:w="4711" w:type="dxa"/>
            <w:shd w:val="clear" w:color="auto" w:fill="auto"/>
            <w:vAlign w:val="center"/>
          </w:tcPr>
          <w:p>
            <w:pPr>
              <w:snapToGrid w:val="0"/>
              <w:spacing w:line="340" w:lineRule="exact"/>
              <w:jc w:val="center"/>
              <w:outlineLvl w:val="9"/>
              <w:rPr>
                <w:rFonts w:hint="default" w:ascii="Arial" w:hAnsi="Arial" w:cs="Arial"/>
                <w:bCs/>
                <w:color w:val="000000"/>
                <w:sz w:val="20"/>
                <w:szCs w:val="24"/>
              </w:rPr>
            </w:pPr>
            <w:r>
              <w:rPr>
                <w:rFonts w:hint="default" w:ascii="Arial" w:hAnsi="Arial" w:cs="Arial"/>
                <w:sz w:val="20"/>
                <w:szCs w:val="24"/>
              </w:rPr>
              <w:t>“运动世界校园”APP完成评价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4"/>
              </w:rPr>
              <w:t>20</w:t>
            </w:r>
          </w:p>
        </w:tc>
      </w:tr>
    </w:tbl>
    <w:p>
      <w:pPr>
        <w:spacing w:before="156" w:beforeLines="50" w:line="340" w:lineRule="exact"/>
        <w:outlineLvl w:val="9"/>
        <w:rPr>
          <w:rFonts w:hint="default" w:ascii="Arial" w:hAnsi="Arial" w:cs="Arial"/>
          <w:b/>
          <w:bCs/>
          <w:sz w:val="20"/>
          <w:szCs w:val="24"/>
        </w:rPr>
      </w:pPr>
      <w:r>
        <w:rPr>
          <w:rFonts w:hint="default" w:ascii="Arial" w:hAnsi="Arial" w:cs="Arial"/>
          <w:b/>
          <w:bCs/>
          <w:sz w:val="20"/>
          <w:szCs w:val="24"/>
        </w:rPr>
        <w:t>“X”的评价方式（100 %）</w:t>
      </w:r>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2" name="文本框 15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IAfg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SAH4D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25</w:t>
                      </w:r>
                    </w:p>
                  </w:txbxContent>
                </v:textbox>
              </v:shape>
            </w:pict>
          </mc:Fallback>
        </mc:AlternateConten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4"/>
        </w:rPr>
        <w:t>“X1”的评价方式：</w:t>
      </w:r>
      <w:r>
        <w:rPr>
          <w:rFonts w:hint="default" w:ascii="Arial" w:hAnsi="Arial" w:cs="Arial"/>
          <w:sz w:val="20"/>
          <w:szCs w:val="21"/>
        </w:rPr>
        <w:t>啦啦</w:t>
      </w:r>
      <w:r>
        <w:rPr>
          <w:rFonts w:hint="default" w:ascii="Arial" w:hAnsi="Arial" w:cs="Arial"/>
          <w:sz w:val="20"/>
          <w:szCs w:val="24"/>
          <w:shd w:val="clear" w:color="auto" w:fill="FFFFFF"/>
        </w:rPr>
        <w:t>操成套组合动作</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4"/>
          <w:shd w:val="clear" w:color="auto" w:fill="FFFFFF"/>
        </w:rPr>
      </w:pPr>
      <w:r>
        <w:rPr>
          <w:rFonts w:hint="default" w:ascii="Arial" w:hAnsi="Arial" w:cs="Arial"/>
          <w:sz w:val="20"/>
          <w:szCs w:val="21"/>
        </w:rPr>
        <w:t>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啦啦操成套组合动作评分标准一览表（表3）</w:t>
      </w:r>
    </w:p>
    <w:tbl>
      <w:tblPr>
        <w:tblStyle w:val="9"/>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4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标  准</w:t>
            </w:r>
          </w:p>
        </w:tc>
      </w:tr>
      <w:tr>
        <w:tblPrEx>
          <w:tblCellMar>
            <w:top w:w="0" w:type="dxa"/>
            <w:left w:w="108" w:type="dxa"/>
            <w:bottom w:w="0" w:type="dxa"/>
            <w:right w:w="108" w:type="dxa"/>
          </w:tblCellMar>
        </w:tblPrEx>
        <w:trPr>
          <w:trHeight w:val="866"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992"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977"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能熟练完成动作，节奏感与音乐合拍，动作协调清晰。队形变化比较自然。</w:t>
            </w:r>
            <w:r>
              <w:rPr>
                <w:rFonts w:hint="default" w:ascii="Arial" w:hAnsi="Arial" w:cs="Arial"/>
                <w:sz w:val="20"/>
                <w:szCs w:val="24"/>
                <w:shd w:val="clear" w:color="auto" w:fill="FFFFFF"/>
              </w:rPr>
              <w:t>动作比较规范，方法比较清楚，能无遗忘地完成套路。</w:t>
            </w:r>
          </w:p>
        </w:tc>
      </w:tr>
      <w:tr>
        <w:tblPrEx>
          <w:tblCellMar>
            <w:top w:w="0" w:type="dxa"/>
            <w:left w:w="108" w:type="dxa"/>
            <w:bottom w:w="0" w:type="dxa"/>
            <w:right w:w="108" w:type="dxa"/>
          </w:tblCellMar>
        </w:tblPrEx>
        <w:trPr>
          <w:trHeight w:val="154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340" w:lineRule="exact"/>
              <w:jc w:val="lef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整套动作基本正确，动作独立完成，与音乐基本协调，</w:t>
            </w:r>
          </w:p>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kern w:val="0"/>
                <w:sz w:val="20"/>
                <w:szCs w:val="24"/>
                <w:shd w:val="clear" w:color="auto" w:fill="FFFFFF"/>
              </w:rPr>
              <w:t>队形变化与音乐的配合不够自然。</w:t>
            </w:r>
            <w:r>
              <w:rPr>
                <w:rFonts w:hint="default" w:ascii="Arial" w:hAnsi="Arial" w:cs="Arial"/>
                <w:sz w:val="20"/>
                <w:szCs w:val="24"/>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jc w:val="center"/>
              <w:outlineLvl w:val="9"/>
              <w:rPr>
                <w:rFonts w:hint="default" w:ascii="Arial" w:hAnsi="Arial" w:cs="Arial"/>
                <w:szCs w:val="24"/>
                <w:shd w:val="clear" w:color="auto" w:fill="FFFFFF"/>
              </w:rPr>
            </w:pPr>
            <w:r>
              <w:rPr>
                <w:rFonts w:hint="default" w:ascii="Arial" w:hAnsi="Arial" w:cs="Arial"/>
                <w:sz w:val="20"/>
                <w:szCs w:val="24"/>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340" w:lineRule="exact"/>
              <w:outlineLvl w:val="9"/>
              <w:rPr>
                <w:rFonts w:hint="default" w:ascii="Arial" w:hAnsi="Arial" w:cs="Arial"/>
                <w:szCs w:val="24"/>
                <w:shd w:val="clear" w:color="auto" w:fill="FFFFFF"/>
              </w:rPr>
            </w:pPr>
            <w:r>
              <w:rPr>
                <w:rFonts w:hint="default" w:ascii="Arial" w:hAnsi="Arial" w:cs="Arial"/>
                <w:sz w:val="20"/>
                <w:szCs w:val="24"/>
                <w:shd w:val="clear" w:color="auto" w:fill="FFFFFF"/>
              </w:rPr>
              <w:t>动作不规范，</w:t>
            </w:r>
            <w:r>
              <w:rPr>
                <w:rFonts w:hint="default" w:ascii="Arial" w:hAnsi="Arial" w:cs="Arial"/>
                <w:kern w:val="0"/>
                <w:sz w:val="20"/>
                <w:szCs w:val="24"/>
                <w:shd w:val="clear" w:color="auto" w:fill="FFFFFF"/>
              </w:rPr>
              <w:t>与音乐配合不协调</w:t>
            </w:r>
            <w:r>
              <w:rPr>
                <w:rFonts w:hint="default" w:ascii="Arial" w:hAnsi="Arial" w:cs="Arial"/>
                <w:sz w:val="20"/>
                <w:szCs w:val="24"/>
                <w:shd w:val="clear" w:color="auto" w:fill="FFFFFF"/>
              </w:rPr>
              <w:t>，组合动作不熟练，不能独立完成整套动作。</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w:t>
      </w:r>
      <w:r>
        <w:rPr>
          <w:rFonts w:hint="default" w:ascii="Arial" w:hAnsi="Arial" w:cs="Arial"/>
          <w:sz w:val="20"/>
          <w:szCs w:val="22"/>
          <w:lang w:val="zh-TW"/>
        </w:rPr>
        <w:t>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“X3”的评价方式：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《标准》测试</w:t>
      </w:r>
      <w:r>
        <w:rPr>
          <w:rFonts w:hint="default" w:ascii="Arial" w:hAnsi="Arial" w:cs="Arial"/>
          <w:sz w:val="20"/>
          <w:szCs w:val="22"/>
        </w:rPr>
        <w:t>满分100分</w:t>
      </w:r>
      <w:r>
        <w:rPr>
          <w:rFonts w:hint="default" w:ascii="Arial" w:hAnsi="Arial" w:cs="Arial"/>
          <w:sz w:val="20"/>
          <w:szCs w:val="22"/>
          <w:lang w:val="zh-TW"/>
        </w:rPr>
        <w:t>，男、女各7项必须都要有成绩，最后从“体锻查询系统”导出总成绩。因伤、病等不能参加《标准》测试，应填写免于执行体测申请表。</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“X4”的评价方式：</w:t>
      </w:r>
      <w:r>
        <w:rPr>
          <w:rFonts w:hint="default" w:ascii="Arial" w:hAnsi="Arial" w:cs="Arial"/>
          <w:sz w:val="20"/>
          <w:szCs w:val="22"/>
          <w:lang w:val="zh-TW"/>
        </w:rPr>
        <w:t>课外练习：“运动世界校园”APP完成评价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5040" behindDoc="1" locked="0" layoutInCell="1" allowOverlap="1">
            <wp:simplePos x="0" y="0"/>
            <wp:positionH relativeFrom="column">
              <wp:posOffset>2599690</wp:posOffset>
            </wp:positionH>
            <wp:positionV relativeFrom="paragraph">
              <wp:posOffset>163830</wp:posOffset>
            </wp:positionV>
            <wp:extent cx="762000" cy="342900"/>
            <wp:effectExtent l="0" t="0" r="0" b="0"/>
            <wp:wrapTight wrapText="bothSides">
              <wp:wrapPolygon>
                <wp:start x="0" y="0"/>
                <wp:lineTo x="0" y="20400"/>
                <wp:lineTo x="21060" y="20400"/>
                <wp:lineTo x="21060" y="0"/>
                <wp:lineTo x="0" y="0"/>
              </wp:wrapPolygon>
            </wp:wrapTight>
            <wp:docPr id="77" name="图片 77" descr="1"/>
            <wp:cNvGraphicFramePr/>
            <a:graphic xmlns:a="http://schemas.openxmlformats.org/drawingml/2006/main">
              <a:graphicData uri="http://schemas.openxmlformats.org/drawingml/2006/picture">
                <pic:pic xmlns:pic="http://schemas.openxmlformats.org/drawingml/2006/picture">
                  <pic:nvPicPr>
                    <pic:cNvPr id="77" name="图片 7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b/>
          <w:bCs/>
          <w:color w:val="000000"/>
          <w:sz w:val="28"/>
          <w:szCs w:val="28"/>
          <w:lang w:val="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rPr>
          <w:rFonts w:hint="default" w:ascii="Arial" w:hAnsi="Arial" w:cs="Arial"/>
          <w:b/>
          <w:bCs/>
          <w:color w:val="000000"/>
          <w:sz w:val="28"/>
          <w:szCs w:val="28"/>
          <w:lang w:val="zh-CN"/>
        </w:rPr>
      </w:pPr>
      <w:bookmarkStart w:id="496" w:name="_Toc15462"/>
      <w:bookmarkStart w:id="497" w:name="_Toc6970"/>
      <w:bookmarkStart w:id="498" w:name="_Toc20428"/>
      <w:r>
        <w:rPr>
          <w:rFonts w:hint="default" w:ascii="Arial" w:hAnsi="Arial" w:cs="Arial"/>
          <w:b/>
          <w:bCs/>
          <w:color w:val="000000"/>
          <w:sz w:val="28"/>
          <w:szCs w:val="28"/>
          <w:lang w:val="zh-CN"/>
        </w:rPr>
        <w:br w:type="page"/>
      </w:r>
    </w:p>
    <w:p>
      <w:pPr>
        <w:autoSpaceDE w:val="0"/>
        <w:autoSpaceDN w:val="0"/>
        <w:adjustRightInd w:val="0"/>
        <w:spacing w:line="340" w:lineRule="exact"/>
        <w:jc w:val="center"/>
        <w:outlineLvl w:val="0"/>
        <w:rPr>
          <w:rFonts w:hint="default" w:ascii="Arial" w:hAnsi="Arial" w:cs="Arial"/>
          <w:b/>
          <w:bCs/>
          <w:color w:val="000000"/>
          <w:sz w:val="28"/>
          <w:szCs w:val="28"/>
        </w:rPr>
      </w:pPr>
      <w:bookmarkStart w:id="499" w:name="_Toc1667"/>
      <w:bookmarkStart w:id="500" w:name="_Toc22581"/>
      <w:bookmarkStart w:id="501" w:name="_Toc26350"/>
      <w:bookmarkStart w:id="502" w:name="_Toc32580"/>
      <w:r>
        <w:rPr>
          <w:rFonts w:hint="default" w:ascii="Arial" w:hAnsi="Arial" w:cs="Arial"/>
          <w:b/>
          <w:bCs/>
          <w:color w:val="000000"/>
          <w:sz w:val="28"/>
          <w:szCs w:val="28"/>
          <w:lang w:val="zh-CN"/>
        </w:rPr>
        <w:t>【</w:t>
      </w:r>
      <w:r>
        <w:rPr>
          <w:rFonts w:hint="default" w:ascii="Arial" w:hAnsi="Arial" w:cs="Arial"/>
          <w:b/>
          <w:bCs/>
          <w:color w:val="000000"/>
          <w:sz w:val="28"/>
          <w:szCs w:val="28"/>
        </w:rPr>
        <w:t>跳绳1</w:t>
      </w:r>
      <w:r>
        <w:rPr>
          <w:rFonts w:hint="default" w:ascii="Arial" w:hAnsi="Arial" w:cs="Arial"/>
          <w:b/>
          <w:bCs/>
          <w:color w:val="000000"/>
          <w:sz w:val="28"/>
          <w:szCs w:val="28"/>
          <w:lang w:val="zh-CN"/>
        </w:rPr>
        <w:t>】</w:t>
      </w:r>
      <w:bookmarkEnd w:id="496"/>
      <w:bookmarkEnd w:id="497"/>
      <w:bookmarkEnd w:id="498"/>
      <w:bookmarkEnd w:id="499"/>
      <w:bookmarkEnd w:id="500"/>
      <w:bookmarkEnd w:id="501"/>
      <w:bookmarkEnd w:id="502"/>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503" w:name="_Toc31234"/>
      <w:bookmarkStart w:id="504" w:name="_Toc18394"/>
      <w:r>
        <w:rPr>
          <w:rFonts w:hint="default" w:ascii="Arial" w:hAnsi="Arial" w:cs="Arial"/>
          <w:b/>
          <w:bCs/>
          <w:color w:val="000000"/>
          <w:sz w:val="28"/>
          <w:szCs w:val="28"/>
          <w:lang w:val="zh-CN"/>
        </w:rPr>
        <w:t>【</w:t>
      </w:r>
      <w:r>
        <w:rPr>
          <w:rStyle w:val="25"/>
          <w:rFonts w:hint="default" w:ascii="Arial" w:hAnsi="Arial" w:eastAsia="微软雅黑" w:cs="Arial"/>
          <w:b/>
          <w:color w:val="000000"/>
          <w:sz w:val="28"/>
          <w:szCs w:val="28"/>
        </w:rPr>
        <w:t>JUMP ROPE 1</w:t>
      </w:r>
      <w:r>
        <w:rPr>
          <w:rFonts w:hint="default" w:ascii="Arial" w:hAnsi="Arial" w:cs="Arial"/>
          <w:b/>
          <w:bCs/>
          <w:color w:val="000000"/>
          <w:sz w:val="28"/>
          <w:szCs w:val="28"/>
          <w:lang w:val="zh-CN"/>
        </w:rPr>
        <w:t>】</w:t>
      </w:r>
      <w:bookmarkEnd w:id="503"/>
      <w:bookmarkEnd w:id="504"/>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30"/>
          <w:szCs w:val="30"/>
        </w:rPr>
      </w:pPr>
      <w:bookmarkStart w:id="505" w:name="_Toc31522"/>
      <w:bookmarkStart w:id="506" w:name="_Toc7214"/>
      <w:r>
        <w:rPr>
          <w:rFonts w:hint="default" w:ascii="Arial" w:hAnsi="Arial" w:eastAsia="黑体" w:cs="Arial"/>
          <w:color w:val="000000"/>
          <w:sz w:val="24"/>
          <w:lang w:val="zh-CN"/>
        </w:rPr>
        <w:t>一、基本信息</w:t>
      </w:r>
      <w:bookmarkEnd w:id="505"/>
      <w:bookmarkEnd w:id="506"/>
      <w:r>
        <mc:AlternateContent>
          <mc:Choice Requires="wps">
            <w:drawing>
              <wp:anchor distT="0" distB="0" distL="114300" distR="114300" simplePos="0" relativeHeight="25168076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3" name="文本框 15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076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ozYMs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9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jNgy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color w:val="000000"/>
          <w:sz w:val="20"/>
          <w:lang w:val="zh-CN"/>
        </w:rPr>
        <w:t>【</w:t>
      </w:r>
      <w:r>
        <w:rPr>
          <w:rFonts w:hint="default" w:ascii="Arial" w:hAnsi="Arial" w:cs="Arial"/>
          <w:color w:val="000000"/>
          <w:sz w:val="20"/>
        </w:rPr>
        <w:t>2100062</w:t>
      </w:r>
      <w:r>
        <w:rPr>
          <w:rFonts w:hint="default" w:ascii="Arial" w:hAnsi="Arial" w:cs="Arial"/>
          <w:color w:val="000000"/>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 w:val="20"/>
        </w:rPr>
      </w:pPr>
      <w:r>
        <w:rPr>
          <w:rFonts w:hint="default" w:ascii="Arial" w:hAnsi="Arial" w:cs="Arial"/>
          <w:b/>
          <w:bCs/>
          <w:sz w:val="20"/>
        </w:rPr>
        <w:t>面向专业：</w:t>
      </w:r>
      <w:r>
        <w:rPr>
          <w:rFonts w:hint="default" w:ascii="Arial" w:hAnsi="Arial" w:cs="Arial"/>
          <w:sz w:val="20"/>
          <w:lang w:val="zh-CN"/>
        </w:rPr>
        <w:t>【全校本、专科各专业</w:t>
      </w:r>
      <w:r>
        <w:rPr>
          <w:rFonts w:hint="default" w:ascii="Arial" w:hAnsi="Arial" w:cs="Arial"/>
          <w:sz w:val="20"/>
        </w:rPr>
        <w:t>】</w:t>
      </w:r>
    </w:p>
    <w:p>
      <w:pPr>
        <w:snapToGrid w:val="0"/>
        <w:spacing w:line="340" w:lineRule="exact"/>
        <w:outlineLvl w:val="9"/>
        <w:rPr>
          <w:rFonts w:hint="default" w:ascii="Arial" w:hAnsi="Arial" w:cs="Arial"/>
          <w:sz w:val="20"/>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通识教育必修课</w:t>
      </w:r>
      <w:r>
        <w:rPr>
          <w:rFonts w:hint="default" w:ascii="Arial" w:hAnsi="Arial" w:cs="Arial"/>
          <w:sz w:val="20"/>
          <w:lang w:val="zh-CN"/>
        </w:rPr>
        <w:t>】</w:t>
      </w:r>
    </w:p>
    <w:p>
      <w:pPr>
        <w:shd w:val="clear" w:color="auto" w:fill="FFFFFF"/>
        <w:spacing w:line="340" w:lineRule="exact"/>
        <w:outlineLvl w:val="9"/>
        <w:rPr>
          <w:rFonts w:hint="default" w:ascii="Arial" w:hAnsi="Arial" w:cs="Arial"/>
          <w:sz w:val="20"/>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【孙天明</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rPr>
        <w:t>大学体育教程</w:t>
      </w:r>
      <w:r>
        <w:rPr>
          <w:rFonts w:hint="default" w:ascii="Arial" w:hAnsi="Arial" w:cs="Arial"/>
          <w:sz w:val="20"/>
          <w:lang w:val="zh-TW" w:eastAsia="zh-TW"/>
        </w:rPr>
        <w:t>》</w:t>
      </w:r>
      <w:r>
        <w:rPr>
          <w:rFonts w:hint="default" w:ascii="Arial" w:hAnsi="Arial" w:cs="Arial"/>
          <w:sz w:val="20"/>
        </w:rPr>
        <w:t>.北京体育大学</w:t>
      </w:r>
      <w:r>
        <w:rPr>
          <w:rFonts w:hint="default" w:ascii="Arial" w:hAnsi="Arial" w:cs="Arial"/>
          <w:sz w:val="20"/>
          <w:lang w:val="zh-TW" w:eastAsia="zh-TW"/>
        </w:rPr>
        <w:t>出版社，</w:t>
      </w:r>
      <w:r>
        <w:rPr>
          <w:rFonts w:hint="default" w:ascii="Arial" w:hAnsi="Arial" w:cs="Arial"/>
          <w:sz w:val="20"/>
        </w:rPr>
        <w:t>2019年</w:t>
      </w:r>
      <w:r>
        <w:rPr>
          <w:rFonts w:hint="default" w:ascii="Arial" w:hAnsi="Arial" w:cs="Arial"/>
          <w:sz w:val="20"/>
          <w:lang w:val="zh-TW" w:eastAsia="zh-TW"/>
        </w:rPr>
        <w:t>版</w:t>
      </w:r>
      <w:r>
        <w:rPr>
          <w:rFonts w:hint="default" w:ascii="Arial" w:hAnsi="Arial" w:cs="Arial"/>
          <w:sz w:val="20"/>
        </w:rPr>
        <w:t>】</w:t>
      </w:r>
    </w:p>
    <w:p>
      <w:pPr>
        <w:autoSpaceDE w:val="0"/>
        <w:autoSpaceDN w:val="0"/>
        <w:adjustRightInd w:val="0"/>
        <w:spacing w:line="340" w:lineRule="exact"/>
        <w:ind w:firstLine="1000" w:firstLineChars="500"/>
        <w:outlineLvl w:val="9"/>
        <w:rPr>
          <w:rFonts w:hint="default" w:ascii="Arial" w:hAnsi="Arial" w:cs="Arial"/>
          <w:sz w:val="20"/>
        </w:rPr>
      </w:pPr>
      <w:r>
        <w:rPr>
          <w:rFonts w:hint="default" w:ascii="Arial" w:hAnsi="Arial" w:cs="Arial"/>
          <w:sz w:val="20"/>
        </w:rPr>
        <w:t xml:space="preserve">参考书目：1、《花样跳绳》.杨小凤主编.上海：上海教育出版社.2014.4 </w:t>
      </w:r>
    </w:p>
    <w:p>
      <w:pPr>
        <w:numPr>
          <w:ilvl w:val="0"/>
          <w:numId w:val="17"/>
        </w:numPr>
        <w:autoSpaceDE w:val="0"/>
        <w:autoSpaceDN w:val="0"/>
        <w:adjustRightInd w:val="0"/>
        <w:spacing w:line="340" w:lineRule="exact"/>
        <w:outlineLvl w:val="9"/>
        <w:rPr>
          <w:rFonts w:hint="default" w:ascii="Arial" w:hAnsi="Arial" w:cs="Arial"/>
          <w:sz w:val="20"/>
        </w:rPr>
      </w:pPr>
      <w:r>
        <w:rPr>
          <w:rFonts w:hint="default" w:ascii="Arial" w:hAnsi="Arial" w:cs="Arial"/>
          <w:sz w:val="20"/>
        </w:rPr>
        <w:t>《花样跳绳》.刘树军主编.北京：高等教育出版社.2013.12</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sz w:val="20"/>
        </w:rPr>
        <w:t>http://www.crsachina.com/</w:t>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rPr>
      </w:pPr>
      <w:bookmarkStart w:id="507" w:name="_Toc7937"/>
      <w:bookmarkStart w:id="508" w:name="_Toc8182"/>
      <w:r>
        <w:rPr>
          <w:rFonts w:hint="default" w:ascii="Arial" w:hAnsi="Arial" w:eastAsia="黑体" w:cs="Arial"/>
          <w:color w:val="000000"/>
          <w:sz w:val="24"/>
          <w:lang w:val="zh-CN"/>
        </w:rPr>
        <w:t>二、课程简介</w:t>
      </w:r>
      <w:bookmarkEnd w:id="507"/>
      <w:bookmarkEnd w:id="508"/>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花样跳绳是在传统跳绳的基础上融合了舞蹈、技巧、体操、武术、街舞、音乐等多种艺术形式，将速度与力量、难度与花样结合，逐步发展成集健身、娱乐、竞技、表演等多种功能于一体的体育运动项目。 花样跳绳训练通常有以下四个环节：</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热身活动。在花样跳绳训练开始时，需通过慢跑或有氧慢速跳绳及热身操使学生尽快进入运动状态。准备活动充分，从而降低运动损伤风险。</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速度耐力。以30秒速度跳及1分钟耐力跳为主。</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学习花样。按技术动作分类有个人花样、两人一绳、车轮跳、交互绳、长绳。其中个人花样为个人项目，入门较为简单。两人一绳、车轮跳、交互绳、长绳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拉伸整理。在拉伸活动的同时对学生整节课的课程表现进行评价，帮助学员消化、整理、提升训练中的体验，以便达到活动的具体目的。总结，使学员能更好地了解技术动作的重难点、易错点，从而进行自查自省纠正，以实现真正掌握技术动作。最后提出课下的运动要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lang w:val="zh-CN"/>
        </w:rPr>
      </w:pPr>
      <w:bookmarkStart w:id="509" w:name="_Toc12195"/>
      <w:bookmarkStart w:id="510" w:name="_Toc32433"/>
      <w:r>
        <w:rPr>
          <w:rFonts w:hint="default" w:ascii="Arial" w:hAnsi="Arial" w:eastAsia="黑体" w:cs="Arial"/>
          <w:color w:val="000000"/>
          <w:sz w:val="24"/>
          <w:lang w:val="zh-CN"/>
        </w:rPr>
        <w:t>三、选课建议</w:t>
      </w:r>
      <w:bookmarkEnd w:id="509"/>
      <w:bookmarkEnd w:id="510"/>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numPr>
          <w:ilvl w:val="0"/>
          <w:numId w:val="0"/>
        </w:numPr>
        <w:spacing w:before="156" w:beforeLines="50" w:line="340" w:lineRule="exact"/>
        <w:jc w:val="left"/>
        <w:outlineLvl w:val="9"/>
        <w:rPr>
          <w:rFonts w:hint="default" w:ascii="Arial" w:hAnsi="Arial" w:eastAsia="黑体" w:cs="Arial"/>
          <w:color w:val="000000"/>
          <w:sz w:val="24"/>
          <w:lang w:val="en-US" w:eastAsia="zh-CN"/>
        </w:rPr>
      </w:pPr>
      <w:bookmarkStart w:id="511" w:name="_Toc12392"/>
      <w:bookmarkStart w:id="512" w:name="_Toc25016"/>
    </w:p>
    <w:p>
      <w:pPr>
        <w:widowControl/>
        <w:numPr>
          <w:ilvl w:val="0"/>
          <w:numId w:val="0"/>
        </w:numPr>
        <w:spacing w:before="156" w:beforeLines="50" w:line="340" w:lineRule="exact"/>
        <w:jc w:val="left"/>
        <w:outlineLvl w:val="9"/>
        <w:rPr>
          <w:rFonts w:hint="default" w:ascii="Arial" w:hAnsi="Arial" w:eastAsia="黑体" w:cs="Arial"/>
          <w:color w:val="000000"/>
          <w:sz w:val="24"/>
        </w:rPr>
      </w:pPr>
      <w:r>
        <w:rPr>
          <w:rFonts w:hint="default" w:ascii="Arial" w:hAnsi="Arial" w:eastAsia="黑体" w:cs="Arial"/>
          <w:color w:val="000000"/>
          <w:sz w:val="24"/>
          <w:lang w:val="en-US" w:eastAsia="zh-CN"/>
        </w:rPr>
        <w:t>四、</w:t>
      </w:r>
      <w:r>
        <w:rPr>
          <w:rFonts w:hint="default" w:ascii="Arial" w:hAnsi="Arial" w:eastAsia="黑体" w:cs="Arial"/>
          <w:color w:val="000000"/>
          <w:sz w:val="24"/>
        </w:rPr>
        <w:t>课程目标/课程预期学习成果</w:t>
      </w:r>
      <w:bookmarkEnd w:id="511"/>
      <w:bookmarkEnd w:id="512"/>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4" name="文本框 15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IqODD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nH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io4M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tbl>
      <w:tblPr>
        <w:tblStyle w:val="9"/>
        <w:tblpPr w:leftFromText="180" w:rightFromText="180" w:vertAnchor="text" w:horzAnchor="page" w:tblpX="1893" w:tblpY="201"/>
        <w:tblOverlap w:val="never"/>
        <w:tblW w:w="83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134"/>
        <w:gridCol w:w="2830"/>
        <w:gridCol w:w="2273"/>
        <w:gridCol w:w="1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25" w:type="dxa"/>
            <w:vAlign w:val="center"/>
          </w:tcPr>
          <w:p>
            <w:pPr>
              <w:snapToGrid w:val="0"/>
              <w:spacing w:line="240" w:lineRule="exact"/>
              <w:jc w:val="center"/>
              <w:outlineLvl w:val="9"/>
              <w:rPr>
                <w:rFonts w:hint="default" w:ascii="Arial" w:hAnsi="Arial" w:cs="Arial"/>
                <w:sz w:val="20"/>
              </w:rPr>
            </w:pPr>
            <w:bookmarkStart w:id="513" w:name="_Toc20696"/>
            <w:bookmarkStart w:id="514" w:name="_Toc20887"/>
            <w:r>
              <w:rPr>
                <w:rFonts w:hint="default" w:ascii="Arial" w:hAnsi="Arial" w:cs="Arial"/>
                <w:sz w:val="20"/>
              </w:rPr>
              <w:t>序号</w:t>
            </w:r>
          </w:p>
        </w:tc>
        <w:tc>
          <w:tcPr>
            <w:tcW w:w="1134"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0"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273"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42" w:type="dxa"/>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通过花样跳绳理论教学，使学生全面了解跳绳起源与发展、理论基础、锻炼价值、拓展项目。</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课堂讲授、示范，学生练习，教学展示</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color w:val="000000"/>
                <w:sz w:val="20"/>
              </w:rPr>
              <w:t>花样跳绳项目各元素是动作技术、重点和难点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0" w:type="dxa"/>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273" w:type="dxa"/>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42" w:type="dxa"/>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425"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0" w:type="dxa"/>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273" w:type="dxa"/>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42" w:type="dxa"/>
            <w:vAlign w:val="center"/>
          </w:tcPr>
          <w:p>
            <w:pPr>
              <w:spacing w:line="240" w:lineRule="exact"/>
              <w:outlineLvl w:val="9"/>
              <w:rPr>
                <w:rFonts w:hint="default" w:ascii="Arial" w:hAnsi="Arial" w:cs="Arial"/>
                <w:sz w:val="20"/>
              </w:rPr>
            </w:pPr>
            <w:r>
              <w:rPr>
                <w:rFonts w:hint="default" w:ascii="Arial" w:hAnsi="Arial" w:cs="Arial"/>
                <w:sz w:val="20"/>
              </w:rPr>
              <w:t>《国家学生体质健康标准》测试评价</w:t>
            </w:r>
          </w:p>
        </w:tc>
      </w:tr>
    </w:tbl>
    <w:p>
      <w:pPr>
        <w:widowControl/>
        <w:numPr>
          <w:ilvl w:val="0"/>
          <w:numId w:val="0"/>
        </w:numPr>
        <w:spacing w:before="156" w:beforeLines="50" w:line="340" w:lineRule="exact"/>
        <w:jc w:val="left"/>
        <w:outlineLvl w:val="9"/>
        <w:rPr>
          <w:rFonts w:hint="default" w:ascii="Arial" w:hAnsi="Arial" w:eastAsia="黑体" w:cs="Arial"/>
          <w:color w:val="000000"/>
          <w:sz w:val="24"/>
          <w:lang w:val="en-US" w:eastAsia="zh-CN"/>
        </w:rPr>
      </w:pPr>
      <w:r>
        <w:rPr>
          <w:rFonts w:hint="default" w:ascii="Arial" w:hAnsi="Arial" w:eastAsia="黑体" w:cs="Arial"/>
          <w:color w:val="000000"/>
          <w:sz w:val="24"/>
          <w:lang w:val="en-US" w:eastAsia="zh-CN"/>
        </w:rPr>
        <w:t>五、课程内容</w:t>
      </w:r>
      <w:bookmarkEnd w:id="513"/>
      <w:bookmarkEnd w:id="514"/>
    </w:p>
    <w:p>
      <w:pPr>
        <w:spacing w:line="340" w:lineRule="exact"/>
        <w:ind w:firstLine="400" w:firstLineChars="200"/>
        <w:outlineLvl w:val="9"/>
        <w:rPr>
          <w:rFonts w:hint="default" w:ascii="Arial" w:hAnsi="Arial" w:eastAsia="黑体" w:cs="Arial"/>
          <w:color w:val="FF0000"/>
          <w:sz w:val="20"/>
        </w:rPr>
      </w:pPr>
      <w:r>
        <w:rPr>
          <w:rFonts w:hint="default" w:ascii="Arial" w:hAnsi="Arial" w:cs="Arial"/>
          <w:color w:val="000000"/>
          <w:sz w:val="20"/>
          <w:lang w:val="zh-TW"/>
        </w:rPr>
        <w:t>通过理论和实践使学生了解花样跳绳运动的基础知识</w:t>
      </w:r>
      <w:r>
        <w:rPr>
          <w:rFonts w:hint="default" w:ascii="Arial" w:hAnsi="Arial" w:cs="Arial"/>
          <w:color w:val="000000"/>
          <w:sz w:val="20"/>
        </w:rPr>
        <w:t>及</w:t>
      </w:r>
      <w:r>
        <w:rPr>
          <w:rFonts w:hint="default" w:ascii="Arial" w:hAnsi="Arial" w:cs="Arial"/>
          <w:color w:val="000000"/>
          <w:sz w:val="20"/>
          <w:lang w:val="zh-TW"/>
        </w:rPr>
        <w:t>规</w:t>
      </w:r>
      <w:r>
        <w:rPr>
          <w:rFonts w:hint="default" w:ascii="Arial" w:hAnsi="Arial" w:cs="Arial"/>
          <w:color w:val="000000"/>
          <w:sz w:val="20"/>
        </w:rPr>
        <w:t>则</w:t>
      </w:r>
      <w:r>
        <w:rPr>
          <w:rFonts w:hint="default" w:ascii="Arial" w:hAnsi="Arial" w:cs="Arial"/>
          <w:color w:val="000000"/>
          <w:sz w:val="20"/>
          <w:lang w:val="zh-TW"/>
        </w:rPr>
        <w:t>，基本掌握较全跳绳的基本动作技术，发展学生的速度、力量、耐力等身体素质。通过教学、表演等形式，在运动中培养学生的竞争和团队合作意识，养成良好的心理品质，提高学生的社会适应能力，</w:t>
      </w:r>
      <w:r>
        <w:rPr>
          <w:rFonts w:hint="default" w:ascii="Arial" w:hAnsi="Arial" w:cs="Arial"/>
          <w:color w:val="000000"/>
          <w:sz w:val="20"/>
        </w:rPr>
        <w:t>培养学生运动兴趣，养成运动习惯</w:t>
      </w:r>
      <w:r>
        <w:rPr>
          <w:rFonts w:hint="default" w:ascii="Arial" w:hAnsi="Arial" w:cs="Arial"/>
          <w:color w:val="000000"/>
          <w:sz w:val="20"/>
          <w:lang w:val="zh-TW"/>
        </w:rPr>
        <w:t>。</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（一）理论部分（2学时）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《花样跳绳》课程教学由四大模块组成：花样跳绳理论、短绳类个人技术（个人花样）、长绳类团体技术、花样跳绳团体自编表演。</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《花样跳绳》</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《花样跳绳》</w:t>
      </w:r>
      <w:r>
        <w:rPr>
          <w:rFonts w:hint="default" w:ascii="Arial" w:hAnsi="Arial" w:cs="Arial"/>
          <w:sz w:val="20"/>
        </w:rPr>
        <w:t>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《花样跳绳》</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《花样跳绳》</w:t>
      </w:r>
      <w:r>
        <w:rPr>
          <w:rFonts w:hint="default" w:ascii="Arial" w:hAnsi="Arial" w:cs="Arial"/>
          <w:sz w:val="20"/>
        </w:rPr>
        <w:t>运动的起源、发展及意义，掌握</w:t>
      </w:r>
      <w:r>
        <w:rPr>
          <w:rFonts w:hint="default" w:ascii="Arial" w:hAnsi="Arial" w:cs="Arial"/>
          <w:color w:val="000000"/>
          <w:sz w:val="20"/>
        </w:rPr>
        <w:t>《花样跳绳》</w:t>
      </w:r>
      <w:r>
        <w:rPr>
          <w:rFonts w:hint="default" w:ascii="Arial" w:hAnsi="Arial" w:cs="Arial"/>
          <w:sz w:val="20"/>
        </w:rPr>
        <w:t>运动的基本比赛规则，学会欣赏</w:t>
      </w:r>
      <w:r>
        <w:rPr>
          <w:rFonts w:hint="default" w:ascii="Arial" w:hAnsi="Arial" w:cs="Arial"/>
          <w:color w:val="000000"/>
          <w:sz w:val="20"/>
        </w:rPr>
        <w:t>《花样跳绳》</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《花样跳绳》</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1.短绳类个人技术（个人花样）学习。（10学时）</w:t>
      </w:r>
    </w:p>
    <w:p>
      <w:pPr>
        <w:spacing w:line="340" w:lineRule="exact"/>
        <w:outlineLvl w:val="9"/>
        <w:rPr>
          <w:rFonts w:hint="default" w:ascii="Arial" w:hAnsi="Arial" w:cs="Arial"/>
          <w:color w:val="000000"/>
          <w:sz w:val="20"/>
        </w:rPr>
      </w:pPr>
      <w:r>
        <w:rPr>
          <w:rFonts w:hint="default" w:ascii="Arial" w:hAnsi="Arial" w:cs="Arial"/>
          <w:color w:val="000000"/>
          <w:sz w:val="20"/>
        </w:rPr>
        <w:t>2.考核短绳30秒速度（2学时）</w:t>
      </w:r>
    </w:p>
    <w:p>
      <w:pPr>
        <w:spacing w:line="340" w:lineRule="exact"/>
        <w:outlineLvl w:val="9"/>
        <w:rPr>
          <w:rFonts w:hint="default" w:ascii="Arial" w:hAnsi="Arial" w:cs="Arial"/>
          <w:color w:val="000000"/>
          <w:sz w:val="20"/>
        </w:rPr>
      </w:pPr>
      <w:r>
        <w:rPr>
          <w:rFonts w:hint="default" w:ascii="Arial" w:hAnsi="Arial" w:cs="Arial"/>
          <w:color w:val="000000"/>
          <w:sz w:val="20"/>
        </w:rPr>
        <w:t>3.长绳类团体技术学习（6学时）</w:t>
      </w:r>
    </w:p>
    <w:p>
      <w:pPr>
        <w:spacing w:line="340" w:lineRule="exact"/>
        <w:outlineLvl w:val="9"/>
        <w:rPr>
          <w:rFonts w:hint="default" w:ascii="Arial" w:hAnsi="Arial" w:cs="Arial"/>
          <w:color w:val="000000"/>
          <w:sz w:val="20"/>
        </w:rPr>
      </w:pPr>
      <w:r>
        <w:rPr>
          <w:rFonts w:hint="default" w:ascii="Arial" w:hAnsi="Arial" w:cs="Arial"/>
          <w:color w:val="000000"/>
          <w:sz w:val="20"/>
        </w:rPr>
        <w:t>4.花样跳绳团体自编表演。（6学时）</w:t>
      </w:r>
    </w:p>
    <w:p>
      <w:pPr>
        <w:spacing w:line="340" w:lineRule="exact"/>
        <w:outlineLvl w:val="9"/>
        <w:rPr>
          <w:rFonts w:hint="default" w:ascii="Arial" w:hAnsi="Arial" w:cs="Arial"/>
          <w:color w:val="000000"/>
          <w:sz w:val="20"/>
        </w:rPr>
      </w:pPr>
      <w:r>
        <w:rPr>
          <w:rFonts w:hint="default" w:ascii="Arial" w:hAnsi="Arial" w:cs="Arial"/>
          <w:color w:val="000000"/>
          <w:sz w:val="20"/>
        </w:rPr>
        <w:t>5.考核短绳类个人技术或花样跳绳团体自编表演（4学时）</w:t>
      </w:r>
    </w:p>
    <w:p>
      <w:pPr>
        <w:spacing w:line="340" w:lineRule="exact"/>
        <w:outlineLvl w:val="9"/>
        <w:rPr>
          <w:rFonts w:hint="default" w:ascii="Arial" w:hAnsi="Arial" w:cs="Arial"/>
          <w:color w:val="000000"/>
          <w:sz w:val="20"/>
        </w:rPr>
      </w:pPr>
      <w:r>
        <w:rPr>
          <w:rFonts w:hint="default" w:ascii="Arial" w:hAnsi="Arial" w:cs="Arial"/>
          <w:color w:val="000000"/>
          <w:sz w:val="20"/>
        </w:rPr>
        <w:t>6.有氧健身跑（课外练习）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rPr>
      </w:pPr>
    </w:p>
    <w:p>
      <w:pPr>
        <w:spacing w:line="340" w:lineRule="exact"/>
        <w:outlineLvl w:val="9"/>
        <w:rPr>
          <w:rFonts w:hint="default" w:ascii="Arial" w:hAnsi="Arial" w:cs="Arial"/>
          <w:color w:val="000000"/>
          <w:sz w:val="20"/>
        </w:rPr>
      </w:pPr>
      <w:r>
        <w:rPr>
          <w:rFonts w:hint="default" w:ascii="Arial" w:hAnsi="Arial" w:cs="Arial"/>
          <w:color w:val="000000"/>
          <w:sz w:val="20"/>
        </w:rPr>
        <w:t>7.体能练习（2学时）</w:t>
      </w:r>
    </w:p>
    <w:p>
      <w:pPr>
        <w:spacing w:line="340" w:lineRule="exact"/>
        <w:ind w:firstLine="200" w:firstLineChars="1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p>
    <w:p>
      <w:pPr>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5" name="文本框 15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hkm+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p>
    <w:p>
      <w:pPr>
        <w:snapToGrid w:val="0"/>
        <w:spacing w:before="156" w:beforeLines="50" w:line="340" w:lineRule="exact"/>
        <w:ind w:right="2517"/>
        <w:outlineLvl w:val="9"/>
        <w:rPr>
          <w:rFonts w:hint="default" w:ascii="Arial" w:hAnsi="Arial" w:cs="Arial"/>
          <w:color w:val="000000"/>
          <w:sz w:val="20"/>
        </w:rPr>
      </w:pPr>
      <w:bookmarkStart w:id="515" w:name="_Toc5884"/>
      <w:bookmarkStart w:id="516" w:name="_Toc13138"/>
      <w:r>
        <w:rPr>
          <w:rFonts w:hint="default" w:ascii="Arial" w:hAnsi="Arial" w:eastAsia="黑体" w:cs="Arial"/>
          <w:color w:val="000000"/>
          <w:sz w:val="24"/>
        </w:rPr>
        <w:t>六、评价方式与成绩</w:t>
      </w:r>
      <w:bookmarkEnd w:id="515"/>
      <w:bookmarkEnd w:id="516"/>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花样跳绳（速度、表演合作或个人展示）</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《国家学生体质健康标准》男女各测试七个项目</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color w:val="000000"/>
          <w:sz w:val="20"/>
          <w:szCs w:val="21"/>
        </w:rPr>
        <w:t>（一）“X1”的评价方式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before="156" w:beforeLines="50" w:line="3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w:t>
      </w:r>
    </w:p>
    <w:p>
      <w:pPr>
        <w:numPr>
          <w:ilvl w:val="0"/>
          <w:numId w:val="0"/>
        </w:numPr>
        <w:spacing w:before="156" w:beforeLines="50" w:line="340" w:lineRule="exact"/>
        <w:outlineLvl w:val="9"/>
        <w:rPr>
          <w:rFonts w:hint="default" w:ascii="Arial" w:hAnsi="Arial" w:cs="Arial"/>
          <w:color w:val="000000"/>
          <w:sz w:val="20"/>
        </w:rPr>
      </w:pPr>
      <w:r>
        <w:rPr>
          <w:rFonts w:hint="default" w:ascii="Arial" w:hAnsi="Arial" w:cs="Arial"/>
          <w:color w:val="000000"/>
          <w:sz w:val="20"/>
          <w:lang w:val="en-US" w:eastAsia="zh-CN"/>
        </w:rPr>
        <w:t>1.</w:t>
      </w:r>
      <w:r>
        <w:rPr>
          <w:rFonts w:hint="default" w:ascii="Arial" w:hAnsi="Arial" w:cs="Arial"/>
          <w:color w:val="000000"/>
          <w:sz w:val="20"/>
        </w:rPr>
        <w:t>考核短绳30秒速度（50</w:t>
      </w:r>
      <w:r>
        <w:rPr>
          <w:rFonts w:hint="default" w:ascii="Arial" w:hAnsi="Arial" w:cs="Arial"/>
          <w:color w:val="000000"/>
          <w:sz w:val="20"/>
          <w:lang w:val="en-US" w:eastAsia="zh-CN"/>
        </w:rPr>
        <w:t>分</w:t>
      </w:r>
      <w:r>
        <w:rPr>
          <w:rFonts w:hint="default" w:ascii="Arial" w:hAnsi="Arial" w:cs="Arial"/>
          <w:color w:val="000000"/>
          <w:sz w:val="20"/>
        </w:rPr>
        <w:t>）：</w:t>
      </w:r>
    </w:p>
    <w:p>
      <w:pPr>
        <w:numPr>
          <w:ilvl w:val="0"/>
          <w:numId w:val="0"/>
        </w:numPr>
        <w:spacing w:before="156" w:beforeLines="50" w:line="340" w:lineRule="exact"/>
        <w:ind w:firstLine="400" w:firstLineChars="200"/>
        <w:outlineLvl w:val="9"/>
        <w:rPr>
          <w:rFonts w:hint="default" w:ascii="Arial" w:hAnsi="Arial" w:cs="Arial"/>
          <w:color w:val="000000"/>
          <w:sz w:val="20"/>
        </w:rPr>
      </w:pPr>
      <w:r>
        <w:rPr>
          <w:rFonts w:hint="default" w:ascii="Arial" w:hAnsi="Arial" w:cs="Arial"/>
          <w:color w:val="000000"/>
          <w:sz w:val="20"/>
        </w:rPr>
        <w:t>30秒速度跳-运动员双手摇绳，双脚以同步跳或轮换跳的方法跳绳，每跳起一次，绳跃过头顶并通过脚下绕身体一周（360°），称作单摇跳。在30秒内完成尽可能多的单摇跳 。（双脚跳或交替跳均可，但只能采取一种方式）否则成绩无效。且每人只有一次机会。</w:t>
      </w:r>
    </w:p>
    <w:p>
      <w:pPr>
        <w:spacing w:line="340" w:lineRule="exact"/>
        <w:outlineLvl w:val="9"/>
        <w:rPr>
          <w:rFonts w:hint="default" w:ascii="Arial" w:hAnsi="Arial" w:cs="Arial"/>
          <w:color w:val="000000"/>
          <w:sz w:val="20"/>
        </w:rPr>
      </w:pPr>
      <w:r>
        <w:rPr>
          <w:rFonts w:hint="default" w:ascii="Arial" w:hAnsi="Arial" w:cs="Arial"/>
          <w:bCs/>
          <w:szCs w:val="21"/>
        </w:rPr>
        <w:t>★</w:t>
      </w:r>
      <w:r>
        <w:rPr>
          <w:rFonts w:hint="default" w:ascii="Arial" w:hAnsi="Arial" w:cs="Arial"/>
          <w:color w:val="000000"/>
          <w:sz w:val="20"/>
          <w:szCs w:val="21"/>
        </w:rPr>
        <w:t>评分标准：30秒速度（满分</w:t>
      </w:r>
      <w:r>
        <w:rPr>
          <w:rFonts w:hint="default" w:ascii="Arial" w:hAnsi="Arial" w:cs="Arial"/>
          <w:color w:val="000000"/>
          <w:sz w:val="20"/>
          <w:szCs w:val="21"/>
          <w:lang w:val="en-US" w:eastAsia="zh-CN"/>
        </w:rPr>
        <w:t>50</w:t>
      </w:r>
      <w:r>
        <w:rPr>
          <w:rFonts w:hint="default" w:ascii="Arial" w:hAnsi="Arial" w:cs="Arial"/>
          <w:color w:val="000000"/>
          <w:sz w:val="20"/>
          <w:szCs w:val="21"/>
        </w:rPr>
        <w:t>分）：</w:t>
      </w:r>
      <w:r>
        <w:rPr>
          <w:rFonts w:hint="default" w:ascii="Arial" w:hAnsi="Arial" w:cs="Arial"/>
          <w:color w:val="000000"/>
          <w:sz w:val="20"/>
        </w:rPr>
        <w:t>双脚跳或交替跳均可，但只能采取一种方式）否则成绩无效。采用并脚跳数双脚/采用两脚轮换跳数右脚，成绩*2。</w:t>
      </w:r>
    </w:p>
    <w:p>
      <w:pPr>
        <w:spacing w:line="340" w:lineRule="exact"/>
        <w:outlineLvl w:val="9"/>
        <w:rPr>
          <w:rFonts w:hint="default" w:ascii="Arial" w:hAnsi="Arial" w:cs="Arial"/>
          <w:color w:val="000000"/>
          <w:sz w:val="20"/>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2096"/>
        <w:gridCol w:w="2096"/>
        <w:gridCol w:w="2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个数</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分值</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个数</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120-116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50</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90-86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115-111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48</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85-81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110-106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45</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80-76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105-101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43</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75-71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100-96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40</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70-66</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309"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95-91</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38</w:t>
            </w:r>
          </w:p>
        </w:tc>
        <w:tc>
          <w:tcPr>
            <w:tcW w:w="1230" w:type="pct"/>
          </w:tcPr>
          <w:p>
            <w:pPr>
              <w:spacing w:line="340" w:lineRule="exact"/>
              <w:jc w:val="center"/>
              <w:outlineLvl w:val="9"/>
              <w:rPr>
                <w:rFonts w:hint="default" w:ascii="Arial" w:hAnsi="Arial" w:cs="Arial"/>
                <w:color w:val="000000"/>
                <w:kern w:val="0"/>
                <w:sz w:val="20"/>
                <w:szCs w:val="21"/>
              </w:rPr>
            </w:pPr>
            <w:r>
              <w:rPr>
                <w:rFonts w:hint="default" w:ascii="Arial" w:hAnsi="Arial" w:cs="Arial"/>
                <w:color w:val="000000"/>
                <w:kern w:val="0"/>
                <w:sz w:val="20"/>
                <w:szCs w:val="21"/>
              </w:rPr>
              <w:t>65及以下</w:t>
            </w:r>
          </w:p>
        </w:tc>
        <w:tc>
          <w:tcPr>
            <w:tcW w:w="1230" w:type="pct"/>
          </w:tcPr>
          <w:p>
            <w:pPr>
              <w:spacing w:line="340" w:lineRule="exact"/>
              <w:jc w:val="center"/>
              <w:outlineLvl w:val="9"/>
              <w:rPr>
                <w:rFonts w:hint="default" w:ascii="Arial" w:hAnsi="Arial" w:eastAsia="宋体" w:cs="Arial"/>
                <w:color w:val="000000"/>
                <w:kern w:val="0"/>
                <w:sz w:val="20"/>
                <w:szCs w:val="21"/>
                <w:lang w:val="en-US" w:eastAsia="zh-CN"/>
              </w:rPr>
            </w:pPr>
            <w:r>
              <w:rPr>
                <w:rFonts w:hint="default" w:ascii="Arial" w:hAnsi="Arial" w:cs="Arial"/>
                <w:color w:val="000000"/>
                <w:kern w:val="0"/>
                <w:sz w:val="20"/>
                <w:szCs w:val="21"/>
                <w:lang w:val="en-US" w:eastAsia="zh-CN"/>
              </w:rPr>
              <w:t>20</w:t>
            </w:r>
          </w:p>
        </w:tc>
      </w:tr>
    </w:tbl>
    <w:p>
      <w:pPr>
        <w:numPr>
          <w:ilvl w:val="0"/>
          <w:numId w:val="0"/>
        </w:numPr>
        <w:spacing w:before="156" w:beforeLines="50" w:line="340" w:lineRule="exact"/>
        <w:outlineLvl w:val="9"/>
        <w:rPr>
          <w:rFonts w:hint="default" w:ascii="Arial" w:hAnsi="Arial" w:cs="Arial"/>
          <w:color w:val="000000"/>
          <w:sz w:val="20"/>
        </w:rPr>
      </w:pPr>
      <w:r>
        <w:rPr>
          <w:rFonts w:hint="default" w:ascii="Arial" w:hAnsi="Arial" w:cs="Arial"/>
          <w:color w:val="000000"/>
          <w:sz w:val="20"/>
          <w:lang w:val="en-US" w:eastAsia="zh-CN"/>
        </w:rPr>
        <w:t>2.</w:t>
      </w:r>
      <w:r>
        <w:rPr>
          <w:rFonts w:hint="default" w:ascii="Arial" w:hAnsi="Arial" w:cs="Arial"/>
          <w:color w:val="000000"/>
          <w:sz w:val="20"/>
        </w:rPr>
        <w:t>考核短绳类个人技术或花样跳绳团体自编表演(50</w:t>
      </w:r>
      <w:r>
        <w:rPr>
          <w:rFonts w:hint="default" w:ascii="Arial" w:hAnsi="Arial" w:cs="Arial"/>
          <w:color w:val="000000"/>
          <w:sz w:val="20"/>
          <w:lang w:val="en-US" w:eastAsia="zh-CN"/>
        </w:rPr>
        <w:t>分</w:t>
      </w:r>
      <w:r>
        <w:rPr>
          <w:rFonts w:hint="default" w:ascii="Arial" w:hAnsi="Arial" w:cs="Arial"/>
          <w:color w:val="000000"/>
          <w:sz w:val="20"/>
        </w:rPr>
        <w:t>)：</w:t>
      </w:r>
    </w:p>
    <w:p>
      <w:pPr>
        <w:spacing w:before="156" w:beforeLines="50" w:line="340" w:lineRule="exact"/>
        <w:outlineLvl w:val="9"/>
        <w:rPr>
          <w:rFonts w:hint="default" w:ascii="Arial" w:hAnsi="Arial" w:cs="Arial"/>
          <w:color w:val="000000"/>
          <w:sz w:val="20"/>
        </w:rPr>
      </w:pPr>
      <w:r>
        <w:rPr>
          <w:rFonts w:hint="default" w:ascii="Arial" w:hAnsi="Arial" w:cs="Arial"/>
          <w:color w:val="000000"/>
          <w:sz w:val="20"/>
          <w:lang w:eastAsia="zh-CN"/>
        </w:rPr>
        <w:t>（</w:t>
      </w:r>
      <w:r>
        <w:rPr>
          <w:rFonts w:hint="default" w:ascii="Arial" w:hAnsi="Arial" w:cs="Arial"/>
          <w:color w:val="000000"/>
          <w:sz w:val="20"/>
          <w:lang w:val="en-US" w:eastAsia="zh-CN"/>
        </w:rPr>
        <w:t>1</w:t>
      </w:r>
      <w:r>
        <w:rPr>
          <w:rFonts w:hint="default" w:ascii="Arial" w:hAnsi="Arial" w:cs="Arial"/>
          <w:color w:val="000000"/>
          <w:sz w:val="20"/>
          <w:lang w:eastAsia="zh-CN"/>
        </w:rPr>
        <w:t>）</w:t>
      </w:r>
      <w:r>
        <w:rPr>
          <w:rFonts w:hint="default" w:ascii="Arial" w:hAnsi="Arial" w:cs="Arial"/>
          <w:color w:val="000000"/>
          <w:sz w:val="20"/>
        </w:rPr>
        <w:t>个人花样-在1-2分钟的规定时间内按照规则和评分要求发挥最高水平，凭借选手想象力将各种技术动作组合在一起，尽可能多地完成正确、有创意、流畅的动作。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spacing w:line="240" w:lineRule="exact"/>
        <w:jc w:val="center"/>
        <w:outlineLvl w:val="9"/>
        <w:rPr>
          <w:rFonts w:hint="default" w:ascii="Arial" w:hAnsi="Arial" w:cs="Arial"/>
          <w:color w:val="000000"/>
          <w:sz w:val="20"/>
        </w:rPr>
      </w:pPr>
    </w:p>
    <w:tbl>
      <w:tblPr>
        <w:tblStyle w:val="1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1642"/>
        <w:gridCol w:w="1642"/>
        <w:gridCol w:w="1642"/>
        <w:gridCol w:w="1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jc w:val="center"/>
              <w:outlineLvl w:val="9"/>
              <w:rPr>
                <w:rFonts w:hint="default" w:ascii="Arial" w:hAnsi="Arial" w:cs="Arial"/>
                <w:color w:val="000000"/>
                <w:kern w:val="0"/>
                <w:sz w:val="20"/>
              </w:rPr>
            </w:pPr>
            <w:r>
              <w:rPr>
                <w:rFonts w:hint="default" w:ascii="Arial" w:hAnsi="Arial" w:cs="Arial"/>
                <w:color w:val="000000"/>
                <w:kern w:val="0"/>
                <w:sz w:val="20"/>
              </w:rPr>
              <w:t>个人花样</w:t>
            </w:r>
          </w:p>
          <w:p>
            <w:pPr>
              <w:jc w:val="center"/>
              <w:outlineLvl w:val="9"/>
              <w:rPr>
                <w:rFonts w:hint="default" w:ascii="Arial" w:hAnsi="Arial" w:cs="Arial"/>
                <w:color w:val="000000"/>
                <w:kern w:val="0"/>
                <w:sz w:val="20"/>
              </w:rPr>
            </w:pPr>
            <w:r>
              <w:rPr>
                <w:rFonts w:hint="default" w:ascii="Arial" w:hAnsi="Arial" w:cs="Arial"/>
                <w:color w:val="000000"/>
                <w:kern w:val="0"/>
                <w:sz w:val="20"/>
              </w:rPr>
              <w:t>（满分</w:t>
            </w:r>
            <w:r>
              <w:rPr>
                <w:rFonts w:hint="default" w:ascii="Arial" w:hAnsi="Arial" w:cs="Arial"/>
                <w:color w:val="000000"/>
                <w:kern w:val="0"/>
                <w:sz w:val="20"/>
                <w:lang w:val="en-US" w:eastAsia="zh-CN"/>
              </w:rPr>
              <w:t>50</w:t>
            </w:r>
            <w:r>
              <w:rPr>
                <w:rFonts w:hint="default" w:ascii="Arial" w:hAnsi="Arial" w:cs="Arial"/>
                <w:color w:val="000000"/>
                <w:kern w:val="0"/>
                <w:sz w:val="20"/>
              </w:rPr>
              <w:t>分）</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技术</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完成质量</w:t>
            </w:r>
          </w:p>
        </w:tc>
        <w:tc>
          <w:tcPr>
            <w:tcW w:w="963"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创意</w:t>
            </w:r>
          </w:p>
        </w:tc>
        <w:tc>
          <w:tcPr>
            <w:tcW w:w="964"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spacing w:line="240" w:lineRule="exact"/>
              <w:jc w:val="center"/>
              <w:outlineLvl w:val="9"/>
              <w:rPr>
                <w:rFonts w:hint="default" w:ascii="Arial" w:hAnsi="Arial" w:cs="Arial"/>
                <w:color w:val="000000"/>
                <w:kern w:val="0"/>
                <w:sz w:val="20"/>
              </w:rPr>
            </w:pP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25</w:t>
            </w: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963" w:type="pct"/>
            <w:vAlign w:val="center"/>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964" w:type="pct"/>
            <w:vAlign w:val="center"/>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r>
    </w:tbl>
    <w:p>
      <w:pPr>
        <w:spacing w:before="156" w:beforeLines="50" w:line="340" w:lineRule="exact"/>
        <w:outlineLvl w:val="9"/>
        <w:rPr>
          <w:rFonts w:hint="default" w:ascii="Arial" w:hAnsi="Arial" w:cs="Arial"/>
          <w:color w:val="000000"/>
          <w:sz w:val="20"/>
          <w:lang w:eastAsia="zh-CN"/>
        </w:rPr>
      </w:pPr>
      <w:r>
        <w:rPr>
          <w:rFonts w:hint="default" w:ascii="Arial" w:hAnsi="Arial" w:cs="Arial"/>
          <w:color w:val="000000"/>
          <w:sz w:val="20"/>
          <w:lang w:eastAsia="zh-CN"/>
        </w:rPr>
        <w:t>（</w:t>
      </w:r>
      <w:r>
        <w:rPr>
          <w:rFonts w:hint="default" w:ascii="Arial" w:hAnsi="Arial" w:cs="Arial"/>
          <w:color w:val="000000"/>
          <w:sz w:val="20"/>
          <w:lang w:val="en-US" w:eastAsia="zh-CN"/>
        </w:rPr>
        <w:t>2</w:t>
      </w:r>
      <w:r>
        <w:rPr>
          <w:rFonts w:hint="default" w:ascii="Arial" w:hAnsi="Arial" w:cs="Arial"/>
          <w:color w:val="000000"/>
          <w:sz w:val="20"/>
          <w:lang w:eastAsia="zh-CN"/>
        </w:rPr>
        <w:t>）花样跳绳团体自编表演-3-7名队员为一个团队编排一整套配合音乐且包含各种</w:t>
      </w:r>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6" name="文本框 15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IMBeH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lHO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gwF4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26</w:t>
                      </w:r>
                    </w:p>
                  </w:txbxContent>
                </v:textbox>
              </v:shape>
            </w:pict>
          </mc:Fallback>
        </mc:AlternateContent>
      </w:r>
      <w:r>
        <w:rPr>
          <w:rFonts w:hint="default" w:ascii="Arial" w:hAnsi="Arial" w:cs="Arial"/>
          <w:color w:val="000000"/>
          <w:sz w:val="20"/>
          <w:lang w:eastAsia="zh-CN"/>
        </w:rPr>
        <w:t>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widowControl w:val="0"/>
        <w:numPr>
          <w:ilvl w:val="0"/>
          <w:numId w:val="0"/>
        </w:numPr>
        <w:spacing w:line="240" w:lineRule="exact"/>
        <w:jc w:val="both"/>
        <w:outlineLvl w:val="9"/>
        <w:rPr>
          <w:rFonts w:hint="default" w:ascii="Arial" w:hAnsi="Arial" w:cs="Arial"/>
          <w:color w:val="000000"/>
          <w:sz w:val="20"/>
        </w:rPr>
      </w:pP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1376"/>
        <w:gridCol w:w="1376"/>
        <w:gridCol w:w="1376"/>
        <w:gridCol w:w="1376"/>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960" w:type="pct"/>
            <w:vMerge w:val="restart"/>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团队表演</w:t>
            </w:r>
          </w:p>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（满分</w:t>
            </w:r>
            <w:r>
              <w:rPr>
                <w:rFonts w:hint="default" w:ascii="Arial" w:hAnsi="Arial" w:cs="Arial"/>
                <w:color w:val="000000"/>
                <w:kern w:val="0"/>
                <w:sz w:val="20"/>
                <w:lang w:val="en-US" w:eastAsia="zh-CN"/>
              </w:rPr>
              <w:t>50</w:t>
            </w:r>
            <w:r>
              <w:rPr>
                <w:rFonts w:hint="default" w:ascii="Arial" w:hAnsi="Arial" w:cs="Arial"/>
                <w:color w:val="000000"/>
                <w:kern w:val="0"/>
                <w:sz w:val="20"/>
              </w:rPr>
              <w:t>分）</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技术</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完成质量</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队形变换</w:t>
            </w:r>
          </w:p>
        </w:tc>
        <w:tc>
          <w:tcPr>
            <w:tcW w:w="807"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创意</w:t>
            </w:r>
          </w:p>
        </w:tc>
        <w:tc>
          <w:tcPr>
            <w:tcW w:w="808" w:type="pct"/>
            <w:vAlign w:val="center"/>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 w:type="pct"/>
            <w:vMerge w:val="continue"/>
          </w:tcPr>
          <w:p>
            <w:pPr>
              <w:spacing w:line="240" w:lineRule="exact"/>
              <w:outlineLvl w:val="9"/>
              <w:rPr>
                <w:rFonts w:hint="default" w:ascii="Arial" w:hAnsi="Arial" w:cs="Arial"/>
                <w:color w:val="000000"/>
                <w:kern w:val="0"/>
                <w:sz w:val="20"/>
              </w:rPr>
            </w:pPr>
          </w:p>
        </w:tc>
        <w:tc>
          <w:tcPr>
            <w:tcW w:w="807" w:type="pct"/>
          </w:tcPr>
          <w:p>
            <w:pPr>
              <w:spacing w:line="240" w:lineRule="exact"/>
              <w:jc w:val="center"/>
              <w:outlineLvl w:val="9"/>
              <w:rPr>
                <w:rFonts w:hint="default" w:ascii="Arial" w:hAnsi="Arial" w:cs="Arial"/>
                <w:color w:val="000000"/>
                <w:kern w:val="0"/>
                <w:sz w:val="20"/>
              </w:rPr>
            </w:pPr>
            <w:r>
              <w:rPr>
                <w:rFonts w:hint="default" w:ascii="Arial" w:hAnsi="Arial" w:cs="Arial"/>
                <w:color w:val="000000"/>
                <w:kern w:val="0"/>
                <w:sz w:val="20"/>
              </w:rPr>
              <w:t>25</w:t>
            </w:r>
          </w:p>
        </w:tc>
        <w:tc>
          <w:tcPr>
            <w:tcW w:w="807" w:type="pct"/>
          </w:tcPr>
          <w:p>
            <w:pPr>
              <w:spacing w:line="240" w:lineRule="exact"/>
              <w:jc w:val="center"/>
              <w:outlineLvl w:val="9"/>
              <w:rPr>
                <w:rFonts w:hint="default" w:ascii="Arial" w:hAnsi="Arial" w:eastAsia="宋体" w:cs="Arial"/>
                <w:color w:val="000000"/>
                <w:kern w:val="0"/>
                <w:sz w:val="20"/>
                <w:lang w:val="en-US" w:eastAsia="zh-CN"/>
              </w:rPr>
            </w:pPr>
            <w:r>
              <w:rPr>
                <w:rFonts w:hint="default" w:ascii="Arial" w:hAnsi="Arial" w:cs="Arial"/>
                <w:color w:val="000000"/>
                <w:kern w:val="0"/>
                <w:sz w:val="20"/>
                <w:lang w:val="en-US" w:eastAsia="zh-CN"/>
              </w:rPr>
              <w:t>10</w:t>
            </w:r>
          </w:p>
        </w:tc>
        <w:tc>
          <w:tcPr>
            <w:tcW w:w="807"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c>
          <w:tcPr>
            <w:tcW w:w="807"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c>
          <w:tcPr>
            <w:tcW w:w="808" w:type="pct"/>
          </w:tcPr>
          <w:p>
            <w:pPr>
              <w:spacing w:line="240" w:lineRule="exact"/>
              <w:jc w:val="center"/>
              <w:outlineLvl w:val="9"/>
              <w:rPr>
                <w:rFonts w:hint="default" w:ascii="Arial" w:hAnsi="Arial" w:eastAsia="宋体" w:cs="Arial"/>
                <w:color w:val="000000"/>
                <w:kern w:val="0"/>
                <w:sz w:val="20"/>
                <w:lang w:eastAsia="zh-CN"/>
              </w:rPr>
            </w:pPr>
            <w:r>
              <w:rPr>
                <w:rFonts w:hint="default" w:ascii="Arial" w:hAnsi="Arial" w:cs="Arial"/>
                <w:color w:val="000000"/>
                <w:kern w:val="0"/>
                <w:sz w:val="20"/>
                <w:lang w:val="en-US" w:eastAsia="zh-CN"/>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（二）“X2”的评价方式：</w:t>
      </w:r>
      <w:r>
        <w:rPr>
          <w:rFonts w:hint="default" w:ascii="Arial" w:hAnsi="Arial" w:cs="Arial"/>
          <w:sz w:val="20"/>
          <w:lang w:val="zh-TW"/>
        </w:rPr>
        <w:t>考勤、检查着装、课堂练习评价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2</w:t>
      </w:r>
      <w:r>
        <w:rPr>
          <w:rFonts w:hint="default" w:ascii="Arial" w:hAnsi="Arial" w:cs="Arial"/>
          <w:color w:val="000000"/>
          <w:sz w:val="20"/>
          <w:szCs w:val="21"/>
        </w:rPr>
        <w:t>0%）</w:t>
      </w:r>
    </w:p>
    <w:p>
      <w:pPr>
        <w:spacing w:line="340" w:lineRule="exact"/>
        <w:ind w:firstLine="400" w:firstLineChars="200"/>
        <w:outlineLvl w:val="9"/>
        <w:rPr>
          <w:rFonts w:hint="default" w:ascii="Arial" w:hAnsi="Arial" w:cs="Arial"/>
          <w:b/>
          <w:bCs/>
          <w:sz w:val="20"/>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outlineLvl w:val="9"/>
        <w:rPr>
          <w:rFonts w:hint="default" w:ascii="Arial" w:hAnsi="Arial" w:cs="Arial"/>
          <w:b/>
          <w:bCs/>
          <w:sz w:val="20"/>
        </w:rPr>
      </w:pPr>
      <w:r>
        <w:rPr>
          <w:rFonts w:hint="default" w:ascii="Arial" w:hAnsi="Arial" w:cs="Arial"/>
          <w:b/>
          <w:bCs/>
          <w:sz w:val="20"/>
        </w:rPr>
        <w:t>（三）“X3”</w:t>
      </w:r>
      <w:r>
        <w:rPr>
          <w:rFonts w:hint="default" w:ascii="Arial" w:hAnsi="Arial" w:cs="Arial"/>
          <w:b/>
          <w:sz w:val="20"/>
        </w:rPr>
        <w:t>的评价方式：</w:t>
      </w:r>
      <w:r>
        <w:rPr>
          <w:rFonts w:hint="default" w:ascii="Arial" w:hAnsi="Arial" w:cs="Arial"/>
          <w:sz w:val="20"/>
          <w:szCs w:val="22"/>
          <w:lang w:val="zh-TW"/>
        </w:rPr>
        <w:t>《国家学生体质健康标准》测试评价</w:t>
      </w:r>
      <w:r>
        <w:rPr>
          <w:rFonts w:hint="default" w:ascii="Arial" w:hAnsi="Arial" w:cs="Arial"/>
          <w:color w:val="000000"/>
          <w:sz w:val="20"/>
          <w:szCs w:val="21"/>
        </w:rPr>
        <w:t>（满分100分，占</w:t>
      </w:r>
      <w:r>
        <w:rPr>
          <w:rFonts w:hint="default" w:ascii="Arial" w:hAnsi="Arial" w:cs="Arial"/>
          <w:color w:val="000000"/>
          <w:sz w:val="20"/>
          <w:szCs w:val="21"/>
          <w:lang w:val="en-US" w:eastAsia="zh-CN"/>
        </w:rPr>
        <w:t>2</w:t>
      </w:r>
      <w:r>
        <w:rPr>
          <w:rFonts w:hint="default" w:ascii="Arial" w:hAnsi="Arial" w:cs="Arial"/>
          <w:color w:val="000000"/>
          <w:sz w:val="20"/>
          <w:szCs w:val="21"/>
        </w:rPr>
        <w:t>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 xml:space="preserve">《标准》测试占20%，男、女各7项必须都要有成绩，最后从“体锻查询系统”导出总成绩。因伤、病等不能参加《标准》测试，应填写免于执行体测申请表。 </w:t>
      </w:r>
    </w:p>
    <w:p>
      <w:pPr>
        <w:spacing w:before="156" w:beforeLines="50" w:line="340" w:lineRule="exact"/>
        <w:outlineLvl w:val="9"/>
        <w:rPr>
          <w:rFonts w:hint="default" w:ascii="Arial" w:hAnsi="Arial" w:cs="Arial"/>
          <w:bCs/>
          <w:color w:val="000000"/>
          <w:sz w:val="20"/>
        </w:rPr>
      </w:pPr>
      <w:r>
        <w:rPr>
          <w:rFonts w:hint="default" w:ascii="Arial" w:hAnsi="Arial" w:cs="Arial"/>
          <w:b/>
          <w:bCs/>
          <w:sz w:val="20"/>
        </w:rPr>
        <w:t>（四）</w:t>
      </w: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Cs/>
          <w:color w:val="000000"/>
          <w:sz w:val="20"/>
        </w:rPr>
        <w:t>运动世界校园APP完成评价（满分100分，占20%）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1"/>
        </w:rPr>
      </w:pPr>
    </w:p>
    <w:p>
      <w:pPr>
        <w:spacing w:line="340" w:lineRule="exact"/>
        <w:outlineLvl w:val="9"/>
        <w:rPr>
          <w:rFonts w:hint="default" w:ascii="Arial" w:hAnsi="Arial" w:cs="Arial"/>
          <w:sz w:val="20"/>
          <w:szCs w:val="21"/>
        </w:rPr>
      </w:pPr>
      <w:r>
        <w:rPr>
          <w:rFonts w:hint="default" w:ascii="Arial" w:hAnsi="Arial" w:cs="Arial"/>
          <w:sz w:val="20"/>
          <w:szCs w:val="22"/>
          <w:lang w:val="zh-TW"/>
        </w:rPr>
        <w:drawing>
          <wp:anchor distT="0" distB="0" distL="114300" distR="114300" simplePos="0" relativeHeight="251736064" behindDoc="1" locked="0" layoutInCell="1" allowOverlap="1">
            <wp:simplePos x="0" y="0"/>
            <wp:positionH relativeFrom="column">
              <wp:posOffset>2725420</wp:posOffset>
            </wp:positionH>
            <wp:positionV relativeFrom="paragraph">
              <wp:posOffset>199390</wp:posOffset>
            </wp:positionV>
            <wp:extent cx="762000" cy="342900"/>
            <wp:effectExtent l="0" t="0" r="0" b="0"/>
            <wp:wrapTight wrapText="bothSides">
              <wp:wrapPolygon>
                <wp:start x="0" y="0"/>
                <wp:lineTo x="0" y="20400"/>
                <wp:lineTo x="21060" y="20400"/>
                <wp:lineTo x="21060" y="0"/>
                <wp:lineTo x="0" y="0"/>
              </wp:wrapPolygon>
            </wp:wrapTight>
            <wp:docPr id="78" name="图片 78" descr="1"/>
            <wp:cNvGraphicFramePr/>
            <a:graphic xmlns:a="http://schemas.openxmlformats.org/drawingml/2006/main">
              <a:graphicData uri="http://schemas.openxmlformats.org/drawingml/2006/picture">
                <pic:pic xmlns:pic="http://schemas.openxmlformats.org/drawingml/2006/picture">
                  <pic:nvPicPr>
                    <pic:cNvPr id="78" name="图片 7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szCs w:val="22"/>
          <w:lang w:val="zh-TW"/>
        </w:rPr>
        <w:t>撰写人：</w:t>
      </w:r>
      <w:r>
        <w:rPr>
          <w:rFonts w:hint="default" w:ascii="Arial" w:hAnsi="Arial" w:cs="Arial"/>
          <w:sz w:val="20"/>
          <w:szCs w:val="22"/>
        </w:rPr>
        <w:t>闻豪杰</w:t>
      </w:r>
      <w:r>
        <w:rPr>
          <w:rFonts w:hint="default" w:ascii="Arial" w:hAnsi="Arial" w:cs="Arial"/>
          <w:sz w:val="20"/>
          <w:szCs w:val="22"/>
          <w:lang w:val="zh-TW"/>
        </w:rPr>
        <w:t xml:space="preserve">               主任审核签名：             审核时间:</w:t>
      </w:r>
      <w:r>
        <w:rPr>
          <w:rFonts w:hint="default" w:ascii="Arial" w:hAnsi="Arial" w:cs="Arial"/>
          <w:sz w:val="20"/>
          <w:szCs w:val="22"/>
          <w:lang w:val="en-US" w:eastAsia="zh-CN"/>
        </w:rPr>
        <w:t xml:space="preserve"> </w:t>
      </w:r>
      <w:r>
        <w:rPr>
          <w:rFonts w:hint="default" w:ascii="Arial" w:hAnsi="Arial" w:cs="Arial"/>
          <w:sz w:val="20"/>
          <w:szCs w:val="22"/>
        </w:rPr>
        <w:t>2021.</w:t>
      </w:r>
      <w:r>
        <w:rPr>
          <w:rFonts w:hint="default" w:ascii="Arial" w:hAnsi="Arial" w:cs="Arial"/>
          <w:sz w:val="20"/>
          <w:szCs w:val="22"/>
          <w:lang w:val="en-US" w:eastAsia="zh-CN"/>
        </w:rPr>
        <w:t>3</w:t>
      </w:r>
    </w:p>
    <w:p>
      <w:pPr>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bookmarkStart w:id="517" w:name="_Toc29718"/>
      <w:bookmarkStart w:id="518" w:name="_Toc27454"/>
      <w:r>
        <w:rPr>
          <w:rFonts w:hint="eastAsia" w:ascii="Arial" w:hAnsi="Arial" w:cs="Arial"/>
          <w:b/>
          <w:bCs/>
          <w:color w:val="000000"/>
          <w:sz w:val="28"/>
          <w:szCs w:val="28"/>
          <w:lang w:val="zh-CN"/>
        </w:rPr>
        <w:t>【毽球1】</w:t>
      </w:r>
      <w:bookmarkEnd w:id="517"/>
      <w:bookmarkEnd w:id="518"/>
    </w:p>
    <w:p>
      <w:pPr>
        <w:autoSpaceDN w:val="0"/>
        <w:spacing w:before="156" w:beforeLines="50" w:line="264" w:lineRule="auto"/>
        <w:jc w:val="center"/>
        <w:rPr>
          <w:rFonts w:ascii="宋体" w:cs="宋体"/>
          <w:b/>
          <w:bCs/>
          <w:color w:val="000000"/>
          <w:sz w:val="28"/>
          <w:szCs w:val="28"/>
        </w:rPr>
      </w:pPr>
      <w:r>
        <w:rPr>
          <w:rFonts w:hint="eastAsia" w:ascii="宋体" w:cs="宋体"/>
          <w:b/>
          <w:bCs/>
          <w:color w:val="000000"/>
          <w:sz w:val="28"/>
          <w:szCs w:val="28"/>
          <w:lang w:val="zh-CN"/>
        </w:rPr>
        <w:t>【</w:t>
      </w:r>
      <w:r>
        <w:rPr>
          <w:rFonts w:hint="eastAsia" w:ascii="宋体" w:cs="宋体"/>
          <w:b/>
          <w:bCs/>
          <w:color w:val="000000"/>
          <w:sz w:val="28"/>
          <w:szCs w:val="28"/>
        </w:rPr>
        <w:t>shuttlecock1</w:t>
      </w:r>
      <w:r>
        <w:rPr>
          <w:rFonts w:hint="eastAsia" w:ascii="宋体" w:cs="宋体"/>
          <w:b/>
          <w:bCs/>
          <w:color w:val="000000"/>
          <w:sz w:val="28"/>
          <w:szCs w:val="28"/>
          <w:lang w:val="zh-CN"/>
        </w:rPr>
        <w:t>】</w:t>
      </w:r>
    </w:p>
    <w:p>
      <w:pPr>
        <w:autoSpaceDE w:val="0"/>
        <w:autoSpaceDN w:val="0"/>
        <w:adjustRightInd w:val="0"/>
        <w:spacing w:after="156" w:afterLines="50" w:line="264" w:lineRule="auto"/>
        <w:rPr>
          <w:rFonts w:eastAsia="黑体"/>
          <w:b/>
          <w:bCs/>
          <w:color w:val="000000"/>
          <w:sz w:val="30"/>
          <w:szCs w:val="30"/>
        </w:rPr>
      </w:pPr>
      <w:r>
        <w:rPr>
          <w:rFonts w:hint="eastAsia" w:ascii="黑体" w:eastAsia="黑体" w:cs="黑体"/>
          <w:color w:val="000000"/>
          <w:sz w:val="24"/>
          <w:szCs w:val="24"/>
          <w:lang w:val="zh-CN"/>
        </w:rPr>
        <w:t>一、基本信息</w:t>
      </w:r>
    </w:p>
    <w:p>
      <w:pPr>
        <w:autoSpaceDE w:val="0"/>
        <w:autoSpaceDN w:val="0"/>
        <w:adjustRightInd w:val="0"/>
        <w:spacing w:line="264" w:lineRule="auto"/>
        <w:rPr>
          <w:color w:val="000000"/>
          <w:sz w:val="20"/>
          <w:szCs w:val="24"/>
        </w:rPr>
      </w:pPr>
      <w:r>
        <w:rPr>
          <w:rFonts w:hint="eastAsia" w:ascii="宋体" w:cs="宋体"/>
          <w:b/>
          <w:bCs/>
          <w:color w:val="000000"/>
          <w:sz w:val="20"/>
          <w:szCs w:val="24"/>
          <w:lang w:val="zh-CN"/>
        </w:rPr>
        <w:t>课程代码：</w:t>
      </w:r>
      <w:r>
        <w:rPr>
          <w:rFonts w:hint="eastAsia" w:ascii="宋体" w:cs="宋体"/>
          <w:sz w:val="20"/>
          <w:szCs w:val="24"/>
          <w:lang w:val="zh-CN"/>
        </w:rPr>
        <w:t>【2100</w:t>
      </w:r>
      <w:r>
        <w:rPr>
          <w:rFonts w:ascii="宋体" w:cs="宋体"/>
          <w:sz w:val="20"/>
          <w:szCs w:val="24"/>
          <w:lang w:val="zh-CN"/>
        </w:rPr>
        <w:t>109</w:t>
      </w:r>
      <w:r>
        <w:rPr>
          <w:rFonts w:hint="eastAsia" w:ascii="宋体" w:cs="宋体"/>
          <w:sz w:val="20"/>
          <w:szCs w:val="24"/>
          <w:lang w:val="zh-CN"/>
        </w:rPr>
        <w:t>】</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课程学分：</w:t>
      </w:r>
      <w:r>
        <w:rPr>
          <w:rFonts w:hint="eastAsia" w:ascii="宋体" w:cs="宋体"/>
          <w:color w:val="000000"/>
          <w:sz w:val="20"/>
          <w:szCs w:val="24"/>
          <w:lang w:val="zh-CN"/>
        </w:rPr>
        <w:t>【</w:t>
      </w:r>
      <w:r>
        <w:rPr>
          <w:rFonts w:hint="eastAsia"/>
          <w:color w:val="000000"/>
          <w:sz w:val="20"/>
          <w:szCs w:val="24"/>
        </w:rPr>
        <w:t>1</w:t>
      </w:r>
      <w:r>
        <w:rPr>
          <w:rFonts w:hint="eastAsia" w:ascii="宋体" w:cs="宋体"/>
          <w:color w:val="000000"/>
          <w:sz w:val="20"/>
          <w:szCs w:val="24"/>
          <w:lang w:val="zh-CN"/>
        </w:rPr>
        <w:t>学分】</w:t>
      </w:r>
    </w:p>
    <w:p>
      <w:pPr>
        <w:autoSpaceDE w:val="0"/>
        <w:autoSpaceDN w:val="0"/>
        <w:adjustRightInd w:val="0"/>
        <w:spacing w:line="264" w:lineRule="auto"/>
        <w:rPr>
          <w:color w:val="000000"/>
          <w:szCs w:val="24"/>
        </w:rPr>
      </w:pPr>
      <w:r>
        <w:rPr>
          <w:rFonts w:hint="eastAsia" w:ascii="宋体" w:cs="宋体"/>
          <w:b/>
          <w:bCs/>
          <w:color w:val="000000"/>
          <w:sz w:val="20"/>
          <w:szCs w:val="24"/>
          <w:lang w:val="zh-CN"/>
        </w:rPr>
        <w:t>面向专业：</w:t>
      </w:r>
      <w:r>
        <w:rPr>
          <w:rFonts w:hint="eastAsia" w:ascii="宋体" w:cs="宋体"/>
          <w:color w:val="000000"/>
          <w:sz w:val="20"/>
          <w:szCs w:val="24"/>
          <w:lang w:val="zh-CN"/>
        </w:rPr>
        <w:t>【全校本、专科各专业】</w:t>
      </w:r>
    </w:p>
    <w:p>
      <w:pPr>
        <w:autoSpaceDE w:val="0"/>
        <w:autoSpaceDN w:val="0"/>
        <w:adjustRightInd w:val="0"/>
        <w:spacing w:line="264" w:lineRule="auto"/>
        <w:rPr>
          <w:rFonts w:ascii="宋体" w:cs="宋体"/>
          <w:color w:val="000000"/>
          <w:sz w:val="20"/>
          <w:szCs w:val="24"/>
          <w:lang w:val="zh-CN"/>
        </w:rPr>
      </w:pPr>
      <w:r>
        <w:rPr>
          <w:rFonts w:hint="eastAsia" w:ascii="宋体" w:cs="宋体"/>
          <w:b/>
          <w:bCs/>
          <w:color w:val="000000"/>
          <w:sz w:val="20"/>
          <w:szCs w:val="24"/>
          <w:lang w:val="zh-CN"/>
        </w:rPr>
        <w:t>课程性质：</w:t>
      </w:r>
      <w:r>
        <w:rPr>
          <w:rFonts w:hint="eastAsia" w:ascii="宋体" w:cs="宋体"/>
          <w:color w:val="000000"/>
          <w:sz w:val="20"/>
          <w:szCs w:val="24"/>
          <w:lang w:val="zh-CN"/>
        </w:rPr>
        <w:t>【</w:t>
      </w:r>
      <w:r>
        <w:rPr>
          <w:rFonts w:hint="eastAsia" w:ascii="宋体" w:cs="宋体"/>
          <w:color w:val="000000"/>
          <w:sz w:val="20"/>
          <w:szCs w:val="24"/>
        </w:rPr>
        <w:t>通识</w:t>
      </w:r>
      <w:r>
        <w:rPr>
          <w:rFonts w:hint="eastAsia" w:ascii="宋体" w:cs="宋体"/>
          <w:color w:val="000000"/>
          <w:sz w:val="20"/>
          <w:szCs w:val="24"/>
          <w:lang w:val="zh-CN"/>
        </w:rPr>
        <w:t>教育必修课】</w:t>
      </w:r>
    </w:p>
    <w:p>
      <w:pPr>
        <w:snapToGrid w:val="0"/>
        <w:spacing w:line="264" w:lineRule="auto"/>
        <w:rPr>
          <w:b/>
          <w:bCs/>
          <w:color w:val="000000"/>
          <w:szCs w:val="21"/>
        </w:rPr>
      </w:pPr>
      <w:r>
        <w:rPr>
          <w:rFonts w:hint="eastAsia" w:ascii="宋体" w:cs="宋体"/>
          <w:b/>
          <w:bCs/>
          <w:color w:val="000000"/>
          <w:sz w:val="20"/>
          <w:szCs w:val="24"/>
          <w:lang w:val="zh-CN"/>
        </w:rPr>
        <w:t>开课院系：</w:t>
      </w:r>
      <w:r>
        <w:rPr>
          <w:rFonts w:hint="eastAsia"/>
          <w:color w:val="000000"/>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color w:val="000000"/>
          <w:sz w:val="20"/>
          <w:szCs w:val="24"/>
        </w:rPr>
        <w:t>毽球入门</w:t>
      </w:r>
      <w:r>
        <w:rPr>
          <w:rFonts w:hint="eastAsia" w:ascii="宋体" w:cs="宋体"/>
          <w:sz w:val="20"/>
          <w:lang w:val="zh-CN"/>
        </w:rPr>
        <w:t xml:space="preserve">》 </w:t>
      </w:r>
      <w:r>
        <w:rPr>
          <w:rFonts w:hint="eastAsia"/>
          <w:color w:val="000000"/>
          <w:sz w:val="20"/>
          <w:szCs w:val="24"/>
        </w:rPr>
        <w:t>深圳出版发行集团公司海天出版社 二零零八年出版</w:t>
      </w:r>
      <w:r>
        <w:rPr>
          <w:rFonts w:hint="eastAsia" w:ascii="宋体" w:cs="宋体"/>
          <w:sz w:val="20"/>
          <w:lang w:val="zh-CN"/>
        </w:rPr>
        <w:t>】</w:t>
      </w:r>
    </w:p>
    <w:p>
      <w:pPr>
        <w:snapToGrid w:val="0"/>
        <w:spacing w:line="288" w:lineRule="auto"/>
        <w:rPr>
          <w:color w:val="000000"/>
          <w:sz w:val="20"/>
          <w:szCs w:val="24"/>
        </w:rPr>
      </w:pPr>
      <w:r>
        <w:rPr>
          <w:b/>
          <w:sz w:val="20"/>
          <w:szCs w:val="24"/>
        </w:rPr>
        <w:t>参考</w:t>
      </w:r>
      <w:r>
        <w:rPr>
          <w:rFonts w:hint="eastAsia"/>
          <w:b/>
          <w:sz w:val="20"/>
          <w:szCs w:val="24"/>
        </w:rPr>
        <w:t>书目：</w:t>
      </w:r>
      <w:r>
        <w:rPr>
          <w:rFonts w:ascii="宋体" w:hAnsi="宋体"/>
          <w:color w:val="000000"/>
          <w:sz w:val="20"/>
        </w:rPr>
        <w:t>【</w:t>
      </w:r>
      <w:r>
        <w:rPr>
          <w:color w:val="000000"/>
          <w:sz w:val="20"/>
          <w:szCs w:val="24"/>
        </w:rPr>
        <w:t>孙麒麟</w:t>
      </w:r>
      <w:r>
        <w:rPr>
          <w:rFonts w:hint="eastAsia"/>
          <w:color w:val="000000"/>
          <w:sz w:val="20"/>
          <w:szCs w:val="24"/>
        </w:rPr>
        <w:t xml:space="preserve"> </w:t>
      </w:r>
      <w:r>
        <w:rPr>
          <w:color w:val="000000"/>
          <w:sz w:val="20"/>
          <w:szCs w:val="24"/>
        </w:rPr>
        <w:t xml:space="preserve"> 顾圣益</w:t>
      </w:r>
      <w:r>
        <w:rPr>
          <w:rFonts w:hint="eastAsia"/>
          <w:color w:val="000000"/>
          <w:sz w:val="20"/>
          <w:szCs w:val="24"/>
        </w:rPr>
        <w:t xml:space="preserve"> </w:t>
      </w:r>
      <w:r>
        <w:rPr>
          <w:color w:val="000000"/>
          <w:sz w:val="20"/>
          <w:szCs w:val="24"/>
        </w:rPr>
        <w:t>《体育与健康教程》（第4版）</w:t>
      </w:r>
      <w:r>
        <w:rPr>
          <w:rFonts w:hint="eastAsia"/>
          <w:color w:val="000000"/>
          <w:sz w:val="20"/>
          <w:szCs w:val="24"/>
        </w:rPr>
        <w:t xml:space="preserve"> </w:t>
      </w:r>
      <w:r>
        <w:rPr>
          <w:color w:val="000000"/>
          <w:sz w:val="20"/>
          <w:szCs w:val="24"/>
        </w:rPr>
        <w:t>大连理工大学出版社  2008年版】</w:t>
      </w:r>
    </w:p>
    <w:p>
      <w:pPr>
        <w:snapToGrid w:val="0"/>
        <w:spacing w:line="264" w:lineRule="auto"/>
        <w:ind w:firstLine="900" w:firstLineChars="450"/>
        <w:rPr>
          <w:rFonts w:hint="eastAsia"/>
          <w:color w:val="000000"/>
          <w:sz w:val="20"/>
          <w:szCs w:val="24"/>
        </w:rPr>
      </w:pPr>
      <w:r>
        <w:rPr>
          <w:rFonts w:hint="eastAsia"/>
          <w:color w:val="000000"/>
          <w:sz w:val="20"/>
          <w:szCs w:val="24"/>
        </w:rPr>
        <w:t>【包强平 李传安 金海淑 《同心教育理论研究与试验探索》】</w:t>
      </w:r>
    </w:p>
    <w:p>
      <w:pPr>
        <w:snapToGrid w:val="0"/>
        <w:spacing w:line="264" w:lineRule="auto"/>
        <w:rPr>
          <w:color w:val="000000"/>
          <w:szCs w:val="24"/>
        </w:rPr>
      </w:pPr>
      <w:r>
        <w:rPr>
          <w:rFonts w:hint="eastAsia"/>
          <w:b/>
          <w:bCs/>
          <w:color w:val="000000"/>
          <w:sz w:val="20"/>
          <w:szCs w:val="24"/>
        </w:rPr>
        <w:t>课程网站网址：</w:t>
      </w:r>
      <w:r>
        <w:rPr>
          <w:color w:val="000000"/>
        </w:rPr>
        <w:fldChar w:fldCharType="begin"/>
      </w:r>
      <w:r>
        <w:rPr>
          <w:color w:val="000000"/>
        </w:rPr>
        <w:instrText xml:space="preserve">HYPERLINK "http://ygty.gench.edu.cn/2961/list.htm"</w:instrText>
      </w:r>
      <w:r>
        <w:rPr>
          <w:color w:val="000000"/>
        </w:rPr>
        <w:fldChar w:fldCharType="separate"/>
      </w:r>
      <w:r>
        <w:rPr>
          <w:color w:val="000000"/>
          <w:szCs w:val="24"/>
          <w:u w:val="single"/>
          <w:lang w:eastAsia="zh-TW"/>
        </w:rPr>
        <w:t>http://ygty.gench.edu.cn/2961/list.htm</w:t>
      </w:r>
      <w:r>
        <w:rPr>
          <w:color w:val="000000"/>
        </w:rPr>
        <w:fldChar w:fldCharType="end"/>
      </w:r>
    </w:p>
    <w:p>
      <w:pPr>
        <w:snapToGrid w:val="0"/>
        <w:spacing w:before="156" w:beforeLines="50" w:after="156" w:afterLines="50" w:line="264" w:lineRule="auto"/>
        <w:rPr>
          <w:rFonts w:eastAsia="黑体"/>
          <w:b/>
          <w:bCs/>
          <w:color w:val="000000"/>
          <w:sz w:val="24"/>
          <w:szCs w:val="24"/>
        </w:rPr>
      </w:pPr>
      <w:r>
        <w:rPr>
          <w:rFonts w:hint="eastAsia" w:ascii="黑体" w:eastAsia="黑体" w:cs="黑体"/>
          <w:color w:val="000000"/>
          <w:sz w:val="24"/>
          <w:szCs w:val="24"/>
          <w:lang w:val="zh-CN"/>
        </w:rPr>
        <w:t>二、课程简介</w:t>
      </w:r>
    </w:p>
    <w:p>
      <w:pPr>
        <w:autoSpaceDE w:val="0"/>
        <w:autoSpaceDN w:val="0"/>
        <w:adjustRightInd w:val="0"/>
        <w:spacing w:line="264" w:lineRule="auto"/>
        <w:ind w:firstLine="400" w:firstLineChars="200"/>
        <w:jc w:val="left"/>
        <w:rPr>
          <w:rFonts w:ascii="宋体" w:hAnsi="宋体"/>
          <w:color w:val="000000"/>
          <w:sz w:val="20"/>
          <w:szCs w:val="21"/>
        </w:rPr>
      </w:pPr>
      <w:r>
        <w:rPr>
          <w:rFonts w:hint="eastAsia" w:ascii="宋体" w:hAnsi="宋体" w:cs="宋体"/>
          <w:color w:val="000000"/>
          <w:sz w:val="20"/>
          <w:szCs w:val="21"/>
        </w:rPr>
        <w:t>毽球课程是一门较系统的讲授毽球基本理论，基本掌握毽球的基本技术和战术，努力培养健身、比赛，裁判工作等能力的课程。毽球是以脚支配球为主，两个队在同一场地内隔网进行攻守的体育运动项目。它是受人们喜爱、开展广泛有一定群众基础的体育运动项目。毽球</w:t>
      </w:r>
      <w:r>
        <w:rPr>
          <w:rFonts w:hint="eastAsia" w:ascii="宋体" w:hAnsi="宋体"/>
          <w:color w:val="000000"/>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156" w:beforeLines="50" w:after="156" w:afterLines="50" w:line="264" w:lineRule="auto"/>
        <w:jc w:val="left"/>
        <w:rPr>
          <w:rFonts w:ascii="黑体" w:eastAsia="黑体"/>
          <w:color w:val="000000"/>
          <w:sz w:val="24"/>
          <w:szCs w:val="24"/>
          <w:lang w:val="zh-CN"/>
        </w:rPr>
      </w:pPr>
      <w:r>
        <w:rPr>
          <w:rFonts w:hint="eastAsia" w:ascii="黑体" w:eastAsia="黑体" w:cs="黑体"/>
          <w:color w:val="000000"/>
          <w:sz w:val="24"/>
          <w:szCs w:val="24"/>
          <w:lang w:val="zh-CN"/>
        </w:rPr>
        <w:t>三、选课建议</w:t>
      </w:r>
    </w:p>
    <w:p>
      <w:pPr>
        <w:spacing w:line="264" w:lineRule="auto"/>
        <w:ind w:firstLine="400" w:firstLineChars="200"/>
        <w:rPr>
          <w:rFonts w:ascii="宋体" w:hAnsi="宋体"/>
          <w:color w:val="000000"/>
          <w:sz w:val="20"/>
          <w:szCs w:val="21"/>
        </w:rPr>
      </w:pPr>
      <w:r>
        <w:rPr>
          <w:rFonts w:hint="eastAsia" w:ascii="宋体" w:hAnsi="宋体" w:cs="宋体"/>
          <w:color w:val="000000"/>
          <w:sz w:val="20"/>
          <w:szCs w:val="24"/>
          <w:lang w:val="zh-TW"/>
        </w:rPr>
        <w:t>本课程为体育必修课自选项目课程，</w:t>
      </w:r>
      <w:r>
        <w:rPr>
          <w:rFonts w:hint="eastAsia" w:ascii="宋体" w:cs="宋体"/>
          <w:color w:val="000000"/>
          <w:sz w:val="20"/>
          <w:szCs w:val="24"/>
          <w:lang w:val="zh-CN"/>
        </w:rPr>
        <w:t>适合全校各</w:t>
      </w:r>
      <w:r>
        <w:rPr>
          <w:rFonts w:hint="eastAsia" w:ascii="宋体" w:cs="宋体"/>
          <w:color w:val="000000"/>
          <w:sz w:val="20"/>
          <w:szCs w:val="24"/>
          <w:lang w:val="en-US" w:eastAsia="zh-CN"/>
        </w:rPr>
        <w:t>学院</w:t>
      </w:r>
      <w:r>
        <w:rPr>
          <w:rFonts w:hint="eastAsia" w:ascii="宋体" w:cs="宋体"/>
          <w:color w:val="000000"/>
          <w:sz w:val="20"/>
          <w:szCs w:val="24"/>
          <w:lang w:val="zh-CN"/>
        </w:rPr>
        <w:t>各专业第二、四学期的学生</w:t>
      </w:r>
      <w:r>
        <w:rPr>
          <w:rFonts w:hint="eastAsia" w:ascii="宋体" w:hAnsi="宋体" w:cs="宋体"/>
          <w:color w:val="000000"/>
          <w:sz w:val="20"/>
          <w:szCs w:val="24"/>
          <w:lang w:val="zh-TW"/>
        </w:rPr>
        <w:t>。如有伤、残、病及身体异常、特型等特殊原因不能参加正常体育活动的学生，应提出申请，改上以指导康复、保健为主的体育保健班课程</w:t>
      </w:r>
      <w:r>
        <w:rPr>
          <w:rFonts w:hint="eastAsia" w:ascii="宋体" w:cs="宋体"/>
          <w:color w:val="000000"/>
          <w:sz w:val="20"/>
          <w:szCs w:val="24"/>
          <w:lang w:val="zh-CN"/>
        </w:rPr>
        <w:t>。</w:t>
      </w:r>
    </w:p>
    <w:p>
      <w:pPr>
        <w:widowControl/>
        <w:spacing w:before="156" w:beforeLines="50" w:after="156" w:afterLines="50" w:line="264" w:lineRule="auto"/>
        <w:jc w:val="left"/>
        <w:rPr>
          <w:rFonts w:ascii="黑体" w:eastAsia="黑体" w:cs="黑体"/>
          <w:color w:val="000000"/>
          <w:sz w:val="24"/>
          <w:szCs w:val="24"/>
          <w:lang w:val="zh-CN"/>
        </w:rPr>
      </w:pPr>
      <w:r>
        <w:rPr>
          <w:rFonts w:hint="eastAsia" w:ascii="黑体" w:eastAsia="黑体" w:cs="黑体"/>
          <w:color w:val="000000"/>
          <w:sz w:val="24"/>
          <w:szCs w:val="24"/>
          <w:lang w:val="zh-CN"/>
        </w:rPr>
        <w:t>四、</w:t>
      </w:r>
      <w:r>
        <w:rPr>
          <w:rFonts w:ascii="黑体" w:eastAsia="黑体" w:cs="黑体"/>
          <w:color w:val="000000"/>
          <w:sz w:val="24"/>
          <w:szCs w:val="24"/>
          <w:lang w:val="zh-CN"/>
        </w:rPr>
        <w:t>课程</w:t>
      </w:r>
      <w:r>
        <w:rPr>
          <w:rFonts w:hint="eastAsia" w:ascii="黑体" w:eastAsia="黑体" w:cs="黑体"/>
          <w:color w:val="000000"/>
          <w:sz w:val="24"/>
          <w:szCs w:val="24"/>
          <w:lang w:val="zh-CN"/>
        </w:rPr>
        <w:t>目标/课程预期学习成果</w:t>
      </w:r>
    </w:p>
    <w:tbl>
      <w:tblPr>
        <w:tblStyle w:val="9"/>
        <w:tblpPr w:leftFromText="180" w:rightFromText="180" w:vertAnchor="text" w:horzAnchor="page" w:tblpX="1669" w:tblpY="152"/>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134"/>
        <w:gridCol w:w="3119"/>
        <w:gridCol w:w="198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17" w:type="dxa"/>
            <w:noWrap w:val="0"/>
            <w:vAlign w:val="center"/>
          </w:tcPr>
          <w:p>
            <w:pPr>
              <w:snapToGrid w:val="0"/>
              <w:spacing w:line="264" w:lineRule="auto"/>
              <w:jc w:val="center"/>
              <w:rPr>
                <w:color w:val="000000"/>
                <w:sz w:val="20"/>
                <w:szCs w:val="24"/>
              </w:rPr>
            </w:pPr>
            <w:r>
              <w:rPr>
                <w:rFonts w:hint="eastAsia"/>
                <w:color w:val="000000"/>
                <w:sz w:val="20"/>
                <w:szCs w:val="24"/>
              </w:rPr>
              <w:t>序号</w:t>
            </w:r>
          </w:p>
        </w:tc>
        <w:tc>
          <w:tcPr>
            <w:tcW w:w="1134" w:type="dxa"/>
            <w:noWrap w:val="0"/>
            <w:vAlign w:val="center"/>
          </w:tcPr>
          <w:p>
            <w:pPr>
              <w:snapToGrid w:val="0"/>
              <w:spacing w:line="264" w:lineRule="auto"/>
              <w:jc w:val="center"/>
              <w:rPr>
                <w:color w:val="000000"/>
                <w:sz w:val="20"/>
                <w:szCs w:val="24"/>
              </w:rPr>
            </w:pPr>
            <w:r>
              <w:rPr>
                <w:rFonts w:hint="eastAsia"/>
                <w:color w:val="000000"/>
                <w:sz w:val="20"/>
                <w:szCs w:val="24"/>
              </w:rPr>
              <w:t>课程预期</w:t>
            </w:r>
          </w:p>
          <w:p>
            <w:pPr>
              <w:snapToGrid w:val="0"/>
              <w:spacing w:line="264" w:lineRule="auto"/>
              <w:jc w:val="center"/>
              <w:rPr>
                <w:color w:val="000000"/>
                <w:sz w:val="20"/>
                <w:szCs w:val="24"/>
              </w:rPr>
            </w:pPr>
            <w:r>
              <w:rPr>
                <w:rFonts w:hint="eastAsia"/>
                <w:color w:val="000000"/>
                <w:sz w:val="20"/>
                <w:szCs w:val="24"/>
              </w:rPr>
              <w:t>学习成果</w:t>
            </w:r>
          </w:p>
        </w:tc>
        <w:tc>
          <w:tcPr>
            <w:tcW w:w="3119" w:type="dxa"/>
            <w:noWrap w:val="0"/>
            <w:vAlign w:val="center"/>
          </w:tcPr>
          <w:p>
            <w:pPr>
              <w:snapToGrid w:val="0"/>
              <w:spacing w:line="264" w:lineRule="auto"/>
              <w:jc w:val="center"/>
              <w:rPr>
                <w:color w:val="000000"/>
                <w:sz w:val="20"/>
                <w:szCs w:val="24"/>
              </w:rPr>
            </w:pPr>
            <w:r>
              <w:rPr>
                <w:rFonts w:hint="eastAsia"/>
                <w:color w:val="000000"/>
                <w:sz w:val="20"/>
                <w:szCs w:val="24"/>
              </w:rPr>
              <w:t>课程目标</w:t>
            </w:r>
          </w:p>
          <w:p>
            <w:pPr>
              <w:snapToGrid w:val="0"/>
              <w:spacing w:line="264" w:lineRule="auto"/>
              <w:jc w:val="center"/>
              <w:rPr>
                <w:color w:val="000000"/>
                <w:sz w:val="20"/>
                <w:szCs w:val="24"/>
              </w:rPr>
            </w:pPr>
            <w:r>
              <w:rPr>
                <w:rFonts w:hint="eastAsia"/>
                <w:color w:val="000000"/>
                <w:sz w:val="20"/>
                <w:szCs w:val="24"/>
              </w:rPr>
              <w:t>（细化的预期学习成果）</w:t>
            </w:r>
          </w:p>
        </w:tc>
        <w:tc>
          <w:tcPr>
            <w:tcW w:w="1984" w:type="dxa"/>
            <w:noWrap w:val="0"/>
            <w:vAlign w:val="center"/>
          </w:tcPr>
          <w:p>
            <w:pPr>
              <w:snapToGrid w:val="0"/>
              <w:spacing w:line="264" w:lineRule="auto"/>
              <w:jc w:val="center"/>
              <w:rPr>
                <w:color w:val="000000"/>
                <w:sz w:val="20"/>
                <w:szCs w:val="24"/>
              </w:rPr>
            </w:pPr>
            <w:r>
              <w:rPr>
                <w:rFonts w:hint="eastAsia"/>
                <w:color w:val="000000"/>
                <w:sz w:val="20"/>
                <w:szCs w:val="24"/>
              </w:rPr>
              <w:t>教与学方式</w:t>
            </w:r>
          </w:p>
        </w:tc>
        <w:tc>
          <w:tcPr>
            <w:tcW w:w="1843" w:type="dxa"/>
            <w:noWrap w:val="0"/>
            <w:vAlign w:val="center"/>
          </w:tcPr>
          <w:p>
            <w:pPr>
              <w:snapToGrid w:val="0"/>
              <w:spacing w:line="264" w:lineRule="auto"/>
              <w:jc w:val="center"/>
              <w:rPr>
                <w:color w:val="000000"/>
                <w:sz w:val="20"/>
                <w:szCs w:val="24"/>
              </w:rPr>
            </w:pPr>
            <w:r>
              <w:rPr>
                <w:rFonts w:hint="eastAsia"/>
                <w:color w:val="000000"/>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1</w:t>
            </w:r>
          </w:p>
        </w:tc>
        <w:tc>
          <w:tcPr>
            <w:tcW w:w="1134"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LO211</w:t>
            </w:r>
          </w:p>
        </w:tc>
        <w:tc>
          <w:tcPr>
            <w:tcW w:w="3119" w:type="dxa"/>
            <w:noWrap w:val="0"/>
            <w:vAlign w:val="center"/>
          </w:tcPr>
          <w:p>
            <w:pPr>
              <w:snapToGrid w:val="0"/>
              <w:spacing w:line="264" w:lineRule="auto"/>
              <w:rPr>
                <w:color w:val="000000"/>
                <w:sz w:val="20"/>
                <w:szCs w:val="24"/>
              </w:rPr>
            </w:pPr>
            <w:r>
              <w:rPr>
                <w:rFonts w:hint="eastAsia"/>
                <w:color w:val="000000"/>
                <w:sz w:val="20"/>
                <w:szCs w:val="24"/>
              </w:rPr>
              <w:t>能根据需要自己制定课外运动（跑步）计划，确定练习时间与强度等。</w:t>
            </w:r>
          </w:p>
        </w:tc>
        <w:tc>
          <w:tcPr>
            <w:tcW w:w="1984" w:type="dxa"/>
            <w:noWrap w:val="0"/>
            <w:vAlign w:val="center"/>
          </w:tcPr>
          <w:p>
            <w:pPr>
              <w:snapToGrid w:val="0"/>
              <w:spacing w:line="264" w:lineRule="auto"/>
              <w:rPr>
                <w:color w:val="000000"/>
                <w:sz w:val="20"/>
                <w:szCs w:val="24"/>
              </w:rPr>
            </w:pPr>
            <w:r>
              <w:rPr>
                <w:rFonts w:hint="eastAsia"/>
                <w:color w:val="000000"/>
                <w:sz w:val="20"/>
                <w:szCs w:val="24"/>
              </w:rPr>
              <w:t>课堂讲授、示范、模拟练习，学生课外练习</w:t>
            </w:r>
          </w:p>
        </w:tc>
        <w:tc>
          <w:tcPr>
            <w:tcW w:w="1843" w:type="dxa"/>
            <w:noWrap w:val="0"/>
            <w:vAlign w:val="center"/>
          </w:tcPr>
          <w:p>
            <w:pPr>
              <w:snapToGrid w:val="0"/>
              <w:spacing w:line="264" w:lineRule="auto"/>
              <w:rPr>
                <w:color w:val="000000"/>
                <w:sz w:val="20"/>
                <w:szCs w:val="24"/>
              </w:rPr>
            </w:pPr>
            <w:r>
              <w:rPr>
                <w:rFonts w:hint="eastAsia"/>
                <w:color w:val="000000"/>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2</w:t>
            </w:r>
          </w:p>
        </w:tc>
        <w:tc>
          <w:tcPr>
            <w:tcW w:w="1134" w:type="dxa"/>
            <w:noWrap w:val="0"/>
            <w:vAlign w:val="center"/>
          </w:tcPr>
          <w:p>
            <w:pPr>
              <w:spacing w:line="264" w:lineRule="auto"/>
              <w:jc w:val="center"/>
              <w:rPr>
                <w:rFonts w:ascii="仿宋" w:hAnsi="仿宋" w:eastAsia="仿宋" w:cs="宋体"/>
                <w:bCs/>
                <w:color w:val="000000"/>
                <w:kern w:val="0"/>
                <w:sz w:val="20"/>
                <w:szCs w:val="24"/>
              </w:rPr>
            </w:pPr>
            <w:r>
              <w:rPr>
                <w:rFonts w:hint="eastAsia" w:ascii="仿宋" w:hAnsi="仿宋" w:eastAsia="仿宋" w:cs="宋体"/>
                <w:bCs/>
                <w:color w:val="000000"/>
                <w:kern w:val="0"/>
                <w:sz w:val="20"/>
                <w:szCs w:val="24"/>
              </w:rPr>
              <w:t>L0311</w:t>
            </w:r>
          </w:p>
        </w:tc>
        <w:tc>
          <w:tcPr>
            <w:tcW w:w="3119" w:type="dxa"/>
            <w:noWrap w:val="0"/>
            <w:vAlign w:val="center"/>
          </w:tcPr>
          <w:p>
            <w:pPr>
              <w:snapToGrid w:val="0"/>
              <w:spacing w:line="264" w:lineRule="auto"/>
              <w:rPr>
                <w:color w:val="000000"/>
                <w:sz w:val="20"/>
                <w:szCs w:val="24"/>
              </w:rPr>
            </w:pPr>
            <w:r>
              <w:rPr>
                <w:rFonts w:hint="eastAsia"/>
                <w:color w:val="000000"/>
                <w:sz w:val="20"/>
                <w:szCs w:val="24"/>
              </w:rPr>
              <w:t>掌握毽球运动技能，提高全面身体素质和比赛能力，基本具备从事毽球比赛裁判工作的能力，为终身体育打下良好基础</w:t>
            </w:r>
            <w:r>
              <w:rPr>
                <w:rFonts w:hint="eastAsia" w:ascii="宋体" w:hAnsi="宋体" w:cs="宋体"/>
                <w:color w:val="000000"/>
                <w:sz w:val="20"/>
                <w:szCs w:val="24"/>
                <w:lang w:val="zh-TW"/>
              </w:rPr>
              <w:t>。</w:t>
            </w:r>
          </w:p>
        </w:tc>
        <w:tc>
          <w:tcPr>
            <w:tcW w:w="1984" w:type="dxa"/>
            <w:noWrap w:val="0"/>
            <w:vAlign w:val="center"/>
          </w:tcPr>
          <w:p>
            <w:pPr>
              <w:snapToGrid w:val="0"/>
              <w:spacing w:line="264" w:lineRule="auto"/>
              <w:rPr>
                <w:color w:val="000000"/>
                <w:sz w:val="20"/>
                <w:szCs w:val="24"/>
              </w:rPr>
            </w:pPr>
            <w:r>
              <w:rPr>
                <w:rFonts w:hint="eastAsia"/>
                <w:color w:val="000000"/>
                <w:sz w:val="20"/>
                <w:szCs w:val="24"/>
              </w:rPr>
              <w:t>课堂讲授、示范，学生练习，教学比赛</w:t>
            </w:r>
          </w:p>
        </w:tc>
        <w:tc>
          <w:tcPr>
            <w:tcW w:w="1843" w:type="dxa"/>
            <w:noWrap w:val="0"/>
            <w:vAlign w:val="center"/>
          </w:tcPr>
          <w:p>
            <w:pPr>
              <w:snapToGrid w:val="0"/>
              <w:spacing w:line="264" w:lineRule="auto"/>
              <w:rPr>
                <w:color w:val="000000"/>
                <w:sz w:val="20"/>
                <w:szCs w:val="24"/>
              </w:rPr>
            </w:pPr>
            <w:r>
              <w:rPr>
                <w:rFonts w:hint="eastAsia"/>
                <w:color w:val="000000"/>
                <w:sz w:val="20"/>
                <w:szCs w:val="24"/>
              </w:rPr>
              <w:t>毽球基本技术，比赛能力，裁判执法能力考核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3</w:t>
            </w:r>
          </w:p>
        </w:tc>
        <w:tc>
          <w:tcPr>
            <w:tcW w:w="1134"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L0411</w:t>
            </w:r>
          </w:p>
        </w:tc>
        <w:tc>
          <w:tcPr>
            <w:tcW w:w="3119" w:type="dxa"/>
            <w:noWrap w:val="0"/>
            <w:vAlign w:val="center"/>
          </w:tcPr>
          <w:p>
            <w:pPr>
              <w:snapToGrid w:val="0"/>
              <w:spacing w:line="264" w:lineRule="auto"/>
              <w:rPr>
                <w:color w:val="000000"/>
                <w:sz w:val="20"/>
                <w:szCs w:val="24"/>
              </w:rPr>
            </w:pPr>
            <w:r>
              <w:rPr>
                <w:rFonts w:hint="eastAsia"/>
                <w:color w:val="000000"/>
                <w:sz w:val="20"/>
                <w:szCs w:val="24"/>
              </w:rPr>
              <w:t>遵守课堂纪律，遵守竞赛规则，具备守法意识。</w:t>
            </w:r>
          </w:p>
        </w:tc>
        <w:tc>
          <w:tcPr>
            <w:tcW w:w="1984" w:type="dxa"/>
            <w:noWrap w:val="0"/>
            <w:vAlign w:val="center"/>
          </w:tcPr>
          <w:p>
            <w:pPr>
              <w:snapToGrid w:val="0"/>
              <w:spacing w:line="264" w:lineRule="auto"/>
              <w:rPr>
                <w:color w:val="000000"/>
                <w:sz w:val="20"/>
                <w:szCs w:val="24"/>
              </w:rPr>
            </w:pPr>
            <w:r>
              <w:rPr>
                <w:rFonts w:hint="eastAsia"/>
                <w:color w:val="000000"/>
                <w:sz w:val="20"/>
                <w:szCs w:val="24"/>
              </w:rPr>
              <w:t>宣布课堂纪律，讲授运动规则，课堂练习</w:t>
            </w:r>
          </w:p>
        </w:tc>
        <w:tc>
          <w:tcPr>
            <w:tcW w:w="1843" w:type="dxa"/>
            <w:noWrap w:val="0"/>
            <w:vAlign w:val="center"/>
          </w:tcPr>
          <w:p>
            <w:pPr>
              <w:snapToGrid w:val="0"/>
              <w:spacing w:line="264" w:lineRule="auto"/>
              <w:rPr>
                <w:color w:val="000000"/>
                <w:sz w:val="20"/>
                <w:szCs w:val="24"/>
              </w:rPr>
            </w:pPr>
            <w:r>
              <w:rPr>
                <w:rFonts w:hint="eastAsia"/>
                <w:color w:val="000000"/>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color w:val="000000"/>
                <w:kern w:val="0"/>
                <w:sz w:val="20"/>
                <w:szCs w:val="24"/>
              </w:rPr>
              <w:t>4</w:t>
            </w:r>
          </w:p>
        </w:tc>
        <w:tc>
          <w:tcPr>
            <w:tcW w:w="1134" w:type="dxa"/>
            <w:noWrap w:val="0"/>
            <w:vAlign w:val="center"/>
          </w:tcPr>
          <w:p>
            <w:pPr>
              <w:spacing w:line="264" w:lineRule="auto"/>
              <w:jc w:val="center"/>
              <w:rPr>
                <w:rFonts w:ascii="仿宋" w:hAnsi="仿宋" w:eastAsia="仿宋" w:cs="宋体"/>
                <w:color w:val="000000"/>
                <w:kern w:val="0"/>
                <w:sz w:val="20"/>
                <w:szCs w:val="24"/>
              </w:rPr>
            </w:pPr>
            <w:r>
              <w:rPr>
                <w:rFonts w:hint="eastAsia" w:ascii="仿宋" w:hAnsi="仿宋" w:eastAsia="仿宋" w:cs="宋体"/>
                <w:bCs/>
                <w:color w:val="000000"/>
                <w:kern w:val="0"/>
                <w:sz w:val="20"/>
                <w:szCs w:val="24"/>
              </w:rPr>
              <w:t>LO414</w:t>
            </w:r>
          </w:p>
        </w:tc>
        <w:tc>
          <w:tcPr>
            <w:tcW w:w="3119" w:type="dxa"/>
            <w:noWrap w:val="0"/>
            <w:vAlign w:val="center"/>
          </w:tcPr>
          <w:p>
            <w:pPr>
              <w:spacing w:line="264" w:lineRule="auto"/>
              <w:rPr>
                <w:color w:val="000000"/>
                <w:sz w:val="20"/>
                <w:szCs w:val="24"/>
              </w:rPr>
            </w:pPr>
            <w:r>
              <w:rPr>
                <w:color w:val="000000"/>
                <w:sz w:val="20"/>
                <w:szCs w:val="24"/>
              </w:rPr>
              <w:t>全面提高身体素质和身心健康，能承受学习和生活中的压力。</w:t>
            </w:r>
          </w:p>
        </w:tc>
        <w:tc>
          <w:tcPr>
            <w:tcW w:w="1984" w:type="dxa"/>
            <w:noWrap w:val="0"/>
            <w:vAlign w:val="center"/>
          </w:tcPr>
          <w:p>
            <w:pPr>
              <w:spacing w:line="264" w:lineRule="auto"/>
              <w:rPr>
                <w:color w:val="000000"/>
                <w:sz w:val="20"/>
                <w:szCs w:val="24"/>
              </w:rPr>
            </w:pPr>
            <w:r>
              <w:rPr>
                <w:color w:val="000000"/>
                <w:sz w:val="20"/>
                <w:szCs w:val="24"/>
              </w:rPr>
              <w:t>课堂讲授，学生练习，模拟测试</w:t>
            </w:r>
          </w:p>
        </w:tc>
        <w:tc>
          <w:tcPr>
            <w:tcW w:w="1843" w:type="dxa"/>
            <w:noWrap w:val="0"/>
            <w:vAlign w:val="center"/>
          </w:tcPr>
          <w:p>
            <w:pPr>
              <w:spacing w:line="264" w:lineRule="auto"/>
              <w:rPr>
                <w:color w:val="000000"/>
                <w:sz w:val="20"/>
                <w:szCs w:val="24"/>
              </w:rPr>
            </w:pPr>
            <w:r>
              <w:rPr>
                <w:color w:val="000000"/>
                <w:sz w:val="20"/>
                <w:szCs w:val="24"/>
              </w:rPr>
              <w:t>《国家学生体质健康标准》测试评价</w:t>
            </w:r>
          </w:p>
        </w:tc>
      </w:tr>
    </w:tbl>
    <w:p>
      <w:pPr>
        <w:autoSpaceDE w:val="0"/>
        <w:autoSpaceDN w:val="0"/>
        <w:adjustRightInd w:val="0"/>
        <w:spacing w:before="312" w:beforeLines="100" w:line="264" w:lineRule="auto"/>
        <w:jc w:val="left"/>
        <w:rPr>
          <w:rFonts w:ascii="黑体" w:eastAsia="黑体"/>
          <w:color w:val="000000"/>
          <w:sz w:val="24"/>
          <w:szCs w:val="24"/>
          <w:lang w:val="zh-CN"/>
        </w:rPr>
      </w:pPr>
      <w:r>
        <w:rPr>
          <w:rFonts w:hint="eastAsia" w:ascii="黑体" w:hAnsi="宋体" w:eastAsia="黑体"/>
          <w:color w:val="000000"/>
          <w:sz w:val="24"/>
          <w:szCs w:val="24"/>
        </w:rPr>
        <w:t>五、</w:t>
      </w:r>
      <w:r>
        <w:rPr>
          <w:rFonts w:hint="eastAsia" w:ascii="黑体" w:eastAsia="黑体" w:cs="黑体"/>
          <w:color w:val="000000"/>
          <w:sz w:val="24"/>
          <w:szCs w:val="24"/>
          <w:lang w:val="zh-CN"/>
        </w:rPr>
        <w:t>课程内容</w:t>
      </w:r>
    </w:p>
    <w:p>
      <w:pPr>
        <w:spacing w:line="264" w:lineRule="auto"/>
        <w:jc w:val="center"/>
        <w:rPr>
          <w:rFonts w:ascii="宋体" w:hAnsi="宋体"/>
          <w:b/>
          <w:color w:val="000000"/>
          <w:sz w:val="20"/>
          <w:szCs w:val="24"/>
        </w:rPr>
      </w:pPr>
      <w:r>
        <w:rPr>
          <w:rFonts w:hint="eastAsia" w:ascii="宋体" w:hAnsi="宋体"/>
          <w:b/>
          <w:color w:val="000000"/>
          <w:sz w:val="20"/>
          <w:szCs w:val="24"/>
        </w:rPr>
        <w:t>（一）理论部分（4学时）</w:t>
      </w:r>
    </w:p>
    <w:p>
      <w:pPr>
        <w:spacing w:line="264" w:lineRule="auto"/>
        <w:rPr>
          <w:rFonts w:ascii="宋体" w:hAnsi="宋体"/>
          <w:b/>
          <w:sz w:val="20"/>
        </w:rPr>
      </w:pPr>
      <w:r>
        <w:rPr>
          <w:rFonts w:hint="eastAsia" w:ascii="宋体" w:hAnsi="宋体"/>
          <w:b/>
          <w:sz w:val="20"/>
        </w:rPr>
        <w:t>1．导言</w:t>
      </w:r>
    </w:p>
    <w:p>
      <w:pPr>
        <w:spacing w:line="264" w:lineRule="auto"/>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sz w:val="20"/>
          <w:szCs w:val="24"/>
        </w:rPr>
        <w:t>毽球</w:t>
      </w:r>
      <w:r>
        <w:rPr>
          <w:rFonts w:hint="eastAsia" w:ascii="宋体" w:hAnsi="宋体"/>
          <w:sz w:val="20"/>
        </w:rPr>
        <w:t>运动概述、</w:t>
      </w:r>
      <w:r>
        <w:rPr>
          <w:rFonts w:hint="eastAsia" w:ascii="宋体" w:hAnsi="宋体"/>
          <w:sz w:val="20"/>
          <w:szCs w:val="24"/>
        </w:rPr>
        <w:t>毽球</w:t>
      </w:r>
      <w:r>
        <w:rPr>
          <w:rFonts w:hint="eastAsia" w:ascii="宋体" w:hAnsi="宋体"/>
          <w:sz w:val="20"/>
        </w:rPr>
        <w:t>规则。</w:t>
      </w:r>
    </w:p>
    <w:p>
      <w:pPr>
        <w:spacing w:line="264" w:lineRule="auto"/>
        <w:rPr>
          <w:rFonts w:hint="eastAsia" w:ascii="宋体" w:hAnsi="宋体"/>
          <w:b/>
          <w:sz w:val="20"/>
        </w:rPr>
      </w:pPr>
      <w:r>
        <w:rPr>
          <w:rFonts w:hint="eastAsia" w:ascii="宋体" w:hAnsi="宋体"/>
          <w:b/>
          <w:sz w:val="20"/>
        </w:rPr>
        <w:t>2．</w:t>
      </w:r>
      <w:r>
        <w:rPr>
          <w:rFonts w:hint="eastAsia" w:ascii="宋体" w:hAnsi="宋体"/>
          <w:b/>
          <w:sz w:val="20"/>
          <w:szCs w:val="24"/>
        </w:rPr>
        <w:t>毽球</w:t>
      </w:r>
      <w:r>
        <w:rPr>
          <w:rFonts w:hint="eastAsia" w:ascii="宋体" w:hAnsi="宋体"/>
          <w:b/>
          <w:sz w:val="20"/>
        </w:rPr>
        <w:t>运动概述</w:t>
      </w:r>
    </w:p>
    <w:p>
      <w:pPr>
        <w:spacing w:line="264" w:lineRule="auto"/>
        <w:rPr>
          <w:rFonts w:hint="eastAsia" w:ascii="宋体" w:hAnsi="宋体"/>
          <w:b/>
          <w:sz w:val="20"/>
        </w:rPr>
      </w:pPr>
      <w:r>
        <w:rPr>
          <w:rFonts w:hint="eastAsia" w:ascii="宋体" w:hAnsi="宋体"/>
          <w:b/>
          <w:sz w:val="20"/>
        </w:rPr>
        <w:t>3．</w:t>
      </w:r>
      <w:r>
        <w:rPr>
          <w:rFonts w:hint="eastAsia" w:ascii="宋体" w:hAnsi="宋体"/>
          <w:b/>
          <w:sz w:val="20"/>
          <w:szCs w:val="24"/>
        </w:rPr>
        <w:t>毽球</w:t>
      </w:r>
      <w:r>
        <w:rPr>
          <w:rFonts w:hint="eastAsia" w:ascii="宋体" w:hAnsi="宋体"/>
          <w:b/>
          <w:sz w:val="20"/>
        </w:rPr>
        <w:t>的竞赛规则</w:t>
      </w:r>
    </w:p>
    <w:p>
      <w:pPr>
        <w:spacing w:line="264" w:lineRule="auto"/>
        <w:rPr>
          <w:rFonts w:hint="eastAsia"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了解</w:t>
      </w:r>
      <w:r>
        <w:rPr>
          <w:rFonts w:hint="eastAsia" w:ascii="宋体" w:hAnsi="宋体"/>
          <w:sz w:val="20"/>
          <w:szCs w:val="24"/>
        </w:rPr>
        <w:t>毽球</w:t>
      </w:r>
      <w:r>
        <w:rPr>
          <w:rFonts w:hint="eastAsia" w:ascii="宋体" w:hAnsi="宋体" w:cs="宋体"/>
          <w:sz w:val="20"/>
        </w:rPr>
        <w:t>运动的起源、发展及意义，掌握</w:t>
      </w:r>
      <w:r>
        <w:rPr>
          <w:rFonts w:hint="eastAsia" w:ascii="宋体" w:hAnsi="宋体"/>
          <w:sz w:val="20"/>
          <w:szCs w:val="24"/>
        </w:rPr>
        <w:t>毽球</w:t>
      </w:r>
      <w:r>
        <w:rPr>
          <w:rFonts w:hint="eastAsia" w:ascii="宋体" w:hAnsi="宋体" w:cs="宋体"/>
          <w:sz w:val="20"/>
        </w:rPr>
        <w:t>运动的基本比赛规则和比赛中</w:t>
      </w:r>
      <w:r>
        <w:rPr>
          <w:rFonts w:hint="eastAsia" w:ascii="宋体" w:hAnsi="宋体"/>
          <w:sz w:val="20"/>
        </w:rPr>
        <w:t>运用规则</w:t>
      </w:r>
      <w:r>
        <w:rPr>
          <w:rFonts w:hint="eastAsia" w:ascii="宋体" w:hAnsi="宋体" w:cs="宋体"/>
          <w:sz w:val="20"/>
        </w:rPr>
        <w:t>，学会欣赏</w:t>
      </w:r>
      <w:r>
        <w:rPr>
          <w:rFonts w:hint="eastAsia" w:ascii="宋体" w:hAnsi="宋体"/>
          <w:sz w:val="20"/>
          <w:szCs w:val="24"/>
        </w:rPr>
        <w:t>毽球</w:t>
      </w:r>
      <w:r>
        <w:rPr>
          <w:rFonts w:hint="eastAsia" w:ascii="宋体" w:hAnsi="宋体" w:cs="宋体"/>
          <w:sz w:val="20"/>
        </w:rPr>
        <w:t>运动。</w:t>
      </w:r>
      <w:r>
        <w:rPr>
          <w:rFonts w:hint="eastAsia" w:ascii="宋体" w:hAnsi="宋体"/>
          <w:bCs/>
          <w:sz w:val="20"/>
        </w:rPr>
        <w:t>(理论课的形式可分段穿插的实践课中或专门开设)</w:t>
      </w:r>
    </w:p>
    <w:p>
      <w:pPr>
        <w:spacing w:line="264" w:lineRule="auto"/>
        <w:rPr>
          <w:rFonts w:hint="eastAsia" w:ascii="宋体" w:hAnsi="宋体"/>
          <w:b/>
          <w:sz w:val="20"/>
        </w:rPr>
      </w:pPr>
      <w:r>
        <w:rPr>
          <w:rFonts w:hint="eastAsia" w:ascii="宋体" w:hAnsi="宋体"/>
          <w:b/>
          <w:sz w:val="20"/>
        </w:rPr>
        <w:t>教学难点：</w:t>
      </w:r>
      <w:r>
        <w:rPr>
          <w:rFonts w:hint="eastAsia" w:ascii="宋体" w:hAnsi="宋体"/>
          <w:sz w:val="20"/>
          <w:szCs w:val="24"/>
        </w:rPr>
        <w:t>毽球</w:t>
      </w:r>
      <w:r>
        <w:rPr>
          <w:rFonts w:hint="eastAsia" w:ascii="宋体" w:hAnsi="宋体"/>
          <w:sz w:val="20"/>
        </w:rPr>
        <w:t>规则在比赛中的运用掌握。</w:t>
      </w:r>
    </w:p>
    <w:p>
      <w:pPr>
        <w:spacing w:line="264" w:lineRule="auto"/>
        <w:rPr>
          <w:rFonts w:hint="eastAsia"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sz w:val="20"/>
          <w:szCs w:val="24"/>
        </w:rPr>
        <w:t>毽球</w:t>
      </w:r>
      <w:r>
        <w:rPr>
          <w:rFonts w:hint="eastAsia" w:ascii="宋体" w:hAnsi="宋体" w:cs="宋体"/>
          <w:sz w:val="20"/>
        </w:rPr>
        <w:t>运动的基本比赛规则，学会欣赏足球</w:t>
      </w:r>
      <w:r>
        <w:rPr>
          <w:rFonts w:hint="eastAsia" w:ascii="宋体" w:hAnsi="宋体"/>
          <w:bCs/>
          <w:sz w:val="20"/>
        </w:rPr>
        <w:t>运动，培养守法意识。</w:t>
      </w:r>
    </w:p>
    <w:p>
      <w:pPr>
        <w:spacing w:line="264" w:lineRule="auto"/>
        <w:rPr>
          <w:rFonts w:ascii="宋体" w:hAnsi="宋体"/>
          <w:bCs/>
          <w:color w:val="000000"/>
          <w:sz w:val="20"/>
          <w:szCs w:val="24"/>
        </w:rPr>
      </w:pPr>
    </w:p>
    <w:p>
      <w:pPr>
        <w:spacing w:before="156" w:beforeLines="50" w:line="264" w:lineRule="auto"/>
        <w:jc w:val="center"/>
        <w:rPr>
          <w:rFonts w:ascii="宋体" w:hAnsi="宋体"/>
          <w:b/>
          <w:color w:val="000000"/>
          <w:sz w:val="20"/>
          <w:szCs w:val="21"/>
        </w:rPr>
      </w:pPr>
      <w:r>
        <w:rPr>
          <w:rFonts w:hint="eastAsia" w:ascii="宋体" w:hAnsi="宋体"/>
          <w:b/>
          <w:color w:val="000000"/>
          <w:sz w:val="20"/>
          <w:szCs w:val="21"/>
        </w:rPr>
        <w:t>（二）实践部分（28学时）</w:t>
      </w:r>
    </w:p>
    <w:p>
      <w:pPr>
        <w:spacing w:line="264" w:lineRule="auto"/>
        <w:rPr>
          <w:rFonts w:ascii="宋体" w:hAnsi="宋体"/>
          <w:b/>
          <w:sz w:val="20"/>
          <w:szCs w:val="21"/>
        </w:rPr>
      </w:pPr>
      <w:r>
        <w:rPr>
          <w:rFonts w:ascii="宋体" w:hAnsi="宋体"/>
          <w:b/>
          <w:sz w:val="20"/>
          <w:szCs w:val="21"/>
        </w:rPr>
        <w:t>1.</w:t>
      </w:r>
      <w:r>
        <w:rPr>
          <w:rFonts w:hint="eastAsia" w:ascii="宋体" w:hAnsi="宋体"/>
          <w:b/>
          <w:sz w:val="20"/>
          <w:szCs w:val="21"/>
        </w:rPr>
        <w:t>基本技术学习（8学时）</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）准备姿势，步法移动</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毽球传，踢球技术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3毽球起球基本技术，腿部起球，腹部起球，胸部起球，头部起球</w:t>
      </w:r>
    </w:p>
    <w:p>
      <w:pPr>
        <w:widowControl/>
        <w:rPr>
          <w:rFonts w:ascii="宋体" w:hAnsi="宋体" w:eastAsia="等线"/>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毽球运动攻球基本技术，脚踏攻球，脚背外侧踢技术</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毽球倒钩攻球技术，正倒钩攻球，外摆倒钩攻球</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6）毽球移动拦网技术，</w:t>
      </w:r>
      <w:r>
        <w:rPr>
          <w:rFonts w:hint="eastAsia" w:ascii="宋体" w:hAnsi="宋体" w:cs="Arial"/>
          <w:color w:val="000000"/>
          <w:kern w:val="0"/>
          <w:sz w:val="20"/>
        </w:rPr>
        <w:t>脚背定点发球</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通过毽球基本技术的学习,提高学生对毽球的兴趣，并且把掌握的毽球基本技术运用到比赛中。</w:t>
      </w:r>
    </w:p>
    <w:p>
      <w:pPr>
        <w:spacing w:line="264" w:lineRule="auto"/>
        <w:rPr>
          <w:rFonts w:ascii="宋体" w:hAnsi="宋体"/>
          <w:sz w:val="20"/>
          <w:szCs w:val="21"/>
        </w:rPr>
      </w:pPr>
      <w:r>
        <w:rPr>
          <w:rFonts w:hint="eastAsia" w:ascii="宋体" w:hAnsi="宋体"/>
          <w:b/>
          <w:sz w:val="20"/>
          <w:szCs w:val="24"/>
        </w:rPr>
        <w:t>教学难点：</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1</w:t>
      </w:r>
      <w:r>
        <w:rPr>
          <w:rFonts w:hint="eastAsia" w:ascii="宋体" w:hAnsi="宋体"/>
          <w:sz w:val="20"/>
          <w:szCs w:val="21"/>
        </w:rPr>
        <w:t>）球性练习难点：对触球部位的体会，小腿摆腿姿势。</w:t>
      </w:r>
    </w:p>
    <w:p>
      <w:pPr>
        <w:spacing w:line="264" w:lineRule="auto"/>
        <w:rPr>
          <w:rFonts w:ascii="宋体" w:hAnsi="宋体"/>
          <w:sz w:val="20"/>
          <w:szCs w:val="21"/>
        </w:rPr>
      </w:pPr>
      <w:r>
        <w:rPr>
          <w:rFonts w:hint="eastAsia" w:ascii="宋体" w:hAnsi="宋体"/>
          <w:sz w:val="20"/>
          <w:szCs w:val="21"/>
        </w:rPr>
        <w:t>（2</w:t>
      </w:r>
      <w:r>
        <w:rPr>
          <w:rFonts w:ascii="宋体" w:hAnsi="宋体"/>
          <w:sz w:val="20"/>
          <w:szCs w:val="21"/>
        </w:rPr>
        <w:t>）</w:t>
      </w:r>
      <w:r>
        <w:rPr>
          <w:rFonts w:hint="eastAsia" w:ascii="宋体" w:hAnsi="宋体"/>
          <w:sz w:val="20"/>
          <w:szCs w:val="21"/>
        </w:rPr>
        <w:t>踢球难点：踢球的时间与脚与球接触的部位。</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3）</w:t>
      </w:r>
      <w:r>
        <w:rPr>
          <w:rFonts w:hint="eastAsia" w:ascii="宋体" w:hAnsi="宋体"/>
          <w:sz w:val="20"/>
          <w:szCs w:val="21"/>
        </w:rPr>
        <w:t>接球难点：来球的缓冲，对方向与力量的判断。</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4）</w:t>
      </w:r>
      <w:r>
        <w:rPr>
          <w:rFonts w:hint="eastAsia" w:ascii="宋体" w:hAnsi="宋体"/>
          <w:sz w:val="20"/>
          <w:szCs w:val="21"/>
        </w:rPr>
        <w:t>传球难点：控球力量的掌握。</w:t>
      </w:r>
    </w:p>
    <w:p>
      <w:pPr>
        <w:spacing w:line="264" w:lineRule="auto"/>
        <w:rPr>
          <w:rFonts w:ascii="宋体" w:hAnsi="宋体"/>
          <w:sz w:val="20"/>
          <w:szCs w:val="21"/>
        </w:rPr>
      </w:pPr>
      <w:r>
        <w:rPr>
          <w:rFonts w:hint="eastAsia" w:ascii="宋体" w:hAnsi="宋体"/>
          <w:sz w:val="20"/>
          <w:szCs w:val="21"/>
        </w:rPr>
        <w:t>（</w:t>
      </w:r>
      <w:r>
        <w:rPr>
          <w:rFonts w:ascii="宋体" w:hAnsi="宋体"/>
          <w:sz w:val="20"/>
          <w:szCs w:val="21"/>
        </w:rPr>
        <w:t>5）</w:t>
      </w:r>
      <w:r>
        <w:rPr>
          <w:rFonts w:hint="eastAsia" w:ascii="宋体" w:hAnsi="宋体"/>
          <w:sz w:val="20"/>
          <w:szCs w:val="21"/>
        </w:rPr>
        <w:t>拦网技术难点：克服对击球的时机判断。</w:t>
      </w:r>
    </w:p>
    <w:p>
      <w:pPr>
        <w:spacing w:line="264" w:lineRule="auto"/>
        <w:rPr>
          <w:rFonts w:ascii="宋体" w:hAnsi="宋体"/>
          <w:b/>
          <w:sz w:val="20"/>
          <w:szCs w:val="21"/>
        </w:rPr>
      </w:pPr>
      <w:r>
        <w:rPr>
          <w:rFonts w:ascii="宋体" w:hAnsi="宋体"/>
          <w:b/>
          <w:sz w:val="20"/>
          <w:szCs w:val="21"/>
        </w:rPr>
        <w:t>2.</w:t>
      </w:r>
      <w:r>
        <w:rPr>
          <w:rFonts w:hint="eastAsia" w:ascii="宋体" w:hAnsi="宋体"/>
          <w:b/>
          <w:sz w:val="20"/>
          <w:szCs w:val="21"/>
        </w:rPr>
        <w:t>教学比赛（6学时）</w:t>
      </w:r>
    </w:p>
    <w:p>
      <w:pPr>
        <w:spacing w:line="264" w:lineRule="auto"/>
        <w:rPr>
          <w:sz w:val="20"/>
          <w:szCs w:val="24"/>
        </w:rPr>
      </w:pPr>
      <w:r>
        <w:rPr>
          <w:rFonts w:hint="eastAsia"/>
          <w:sz w:val="20"/>
          <w:szCs w:val="24"/>
        </w:rPr>
        <w:t>（1）复习基本定点发球技术。</w:t>
      </w:r>
    </w:p>
    <w:p>
      <w:pPr>
        <w:spacing w:line="264" w:lineRule="auto"/>
        <w:rPr>
          <w:sz w:val="20"/>
          <w:szCs w:val="24"/>
        </w:rPr>
      </w:pPr>
      <w:r>
        <w:rPr>
          <w:rFonts w:hint="eastAsia"/>
          <w:sz w:val="20"/>
          <w:szCs w:val="24"/>
        </w:rPr>
        <w:t>（2）教师安排学生分组教学比赛。</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通过教学比赛检验学生毽球球基本技术掌握情况，培养比赛意识，提高比赛能力，调动学生学习的积极性。</w:t>
      </w:r>
      <w:r>
        <w:rPr>
          <w:rFonts w:hint="eastAsia" w:ascii="宋体" w:hAnsi="宋体"/>
          <w:bCs/>
          <w:sz w:val="20"/>
          <w:szCs w:val="24"/>
        </w:rPr>
        <w:t>培</w:t>
      </w:r>
      <w:r>
        <w:rPr>
          <w:rFonts w:hint="eastAsia" w:ascii="宋体" w:hAnsi="宋体"/>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sz w:val="20"/>
          <w:szCs w:val="24"/>
        </w:rPr>
        <w:t>教学难点：比赛场地受限，</w:t>
      </w:r>
      <w:r>
        <w:rPr>
          <w:rFonts w:hint="eastAsia" w:ascii="宋体" w:hAnsi="宋体"/>
          <w:sz w:val="20"/>
          <w:szCs w:val="21"/>
        </w:rPr>
        <w:t>比赛中队员之间的配合。</w:t>
      </w:r>
    </w:p>
    <w:p>
      <w:pPr>
        <w:spacing w:line="264" w:lineRule="auto"/>
        <w:rPr>
          <w:rFonts w:hint="eastAsia" w:ascii="宋体" w:hAnsi="宋体"/>
          <w:b/>
          <w:color w:val="000000"/>
          <w:sz w:val="20"/>
          <w:szCs w:val="24"/>
        </w:rPr>
      </w:pPr>
    </w:p>
    <w:p>
      <w:pPr>
        <w:spacing w:line="264" w:lineRule="auto"/>
        <w:rPr>
          <w:rFonts w:ascii="宋体" w:hAnsi="宋体"/>
          <w:b/>
          <w:color w:val="000000"/>
          <w:sz w:val="20"/>
          <w:szCs w:val="24"/>
        </w:rPr>
      </w:pPr>
      <w:r>
        <w:rPr>
          <w:rFonts w:ascii="宋体" w:hAnsi="宋体"/>
          <w:b/>
          <w:color w:val="000000"/>
          <w:sz w:val="20"/>
          <w:szCs w:val="24"/>
        </w:rPr>
        <w:t>3.</w:t>
      </w:r>
      <w:r>
        <w:rPr>
          <w:rFonts w:hint="eastAsia" w:ascii="宋体" w:hAnsi="宋体"/>
          <w:b/>
          <w:color w:val="000000"/>
          <w:sz w:val="20"/>
          <w:szCs w:val="24"/>
        </w:rPr>
        <w:t>体能练习（6学时）</w:t>
      </w:r>
    </w:p>
    <w:p>
      <w:pPr>
        <w:spacing w:line="264" w:lineRule="auto"/>
        <w:ind w:firstLine="400" w:firstLineChars="200"/>
        <w:rPr>
          <w:rFonts w:ascii="宋体" w:hAnsi="宋体"/>
          <w:color w:val="000000"/>
          <w:sz w:val="20"/>
          <w:szCs w:val="21"/>
        </w:rPr>
      </w:pPr>
      <w:r>
        <w:rPr>
          <w:rFonts w:hint="eastAsia" w:ascii="宋体" w:hAnsi="宋体"/>
          <w:bCs/>
          <w:color w:val="000000"/>
          <w:sz w:val="20"/>
          <w:szCs w:val="21"/>
        </w:rPr>
        <w:t xml:space="preserve">① 短跑 </w:t>
      </w:r>
      <w:r>
        <w:rPr>
          <w:rFonts w:hint="eastAsia" w:ascii="宋体" w:hAnsi="宋体"/>
          <w:color w:val="000000"/>
          <w:sz w:val="20"/>
          <w:szCs w:val="21"/>
        </w:rPr>
        <w:t>② 中长跑 ③ 弹跳力 ④ 柔韧 ⑤ 引体向上（女仰卧起坐）</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通过体能练习，提高学生的跑、跳、投能力及腰腹力量，《体测标准》及格。</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4"/>
        </w:rPr>
        <w:t>调动个别不爱运动学生的练习积极性</w:t>
      </w:r>
      <w:r>
        <w:rPr>
          <w:rFonts w:hint="eastAsia" w:ascii="宋体" w:hAnsi="宋体"/>
          <w:color w:val="000000"/>
          <w:sz w:val="20"/>
          <w:szCs w:val="21"/>
        </w:rPr>
        <w:t>与学生练习的持续性。</w:t>
      </w:r>
    </w:p>
    <w:p>
      <w:pPr>
        <w:spacing w:line="264" w:lineRule="auto"/>
        <w:rPr>
          <w:rFonts w:ascii="宋体" w:hAnsi="宋体"/>
          <w:b/>
          <w:color w:val="000000"/>
          <w:sz w:val="20"/>
          <w:szCs w:val="24"/>
        </w:rPr>
      </w:pPr>
      <w:r>
        <w:rPr>
          <w:rFonts w:ascii="宋体" w:hAnsi="宋体"/>
          <w:b/>
          <w:color w:val="000000"/>
          <w:sz w:val="20"/>
          <w:szCs w:val="24"/>
        </w:rPr>
        <w:t>4.</w:t>
      </w:r>
      <w:r>
        <w:rPr>
          <w:rFonts w:hint="eastAsia" w:ascii="宋体" w:hAnsi="宋体"/>
          <w:b/>
          <w:color w:val="000000"/>
          <w:sz w:val="20"/>
          <w:szCs w:val="24"/>
        </w:rPr>
        <w:t>有氧健身跑（课外练习）</w:t>
      </w:r>
    </w:p>
    <w:p>
      <w:pPr>
        <w:spacing w:line="264" w:lineRule="auto"/>
        <w:rPr>
          <w:rFonts w:ascii="宋体" w:hAnsi="宋体"/>
          <w:color w:val="000000"/>
          <w:sz w:val="20"/>
          <w:szCs w:val="21"/>
        </w:rPr>
      </w:pPr>
      <w:r>
        <w:rPr>
          <w:rFonts w:hint="eastAsia" w:ascii="宋体" w:hAnsi="宋体"/>
          <w:color w:val="000000"/>
          <w:sz w:val="20"/>
          <w:szCs w:val="21"/>
        </w:rPr>
        <w:t xml:space="preserve">    运用“运动世界校园</w:t>
      </w:r>
      <w:r>
        <w:rPr>
          <w:rFonts w:ascii="宋体" w:hAnsi="宋体"/>
          <w:color w:val="000000"/>
          <w:sz w:val="20"/>
          <w:szCs w:val="21"/>
        </w:rPr>
        <w:t>”</w:t>
      </w:r>
      <w:r>
        <w:rPr>
          <w:rFonts w:hint="eastAsia" w:ascii="宋体" w:hAnsi="宋体"/>
          <w:color w:val="000000"/>
          <w:sz w:val="20"/>
          <w:szCs w:val="21"/>
        </w:rPr>
        <w:t>APP软件，要求学生利用课外活动时间进行跑步练习，一学期应完成40次，每次2公里以上，配速要求10分</w:t>
      </w:r>
      <w:r>
        <w:rPr>
          <w:rFonts w:hint="eastAsia" w:ascii="宋体" w:hAnsi="宋体"/>
          <w:color w:val="000000"/>
          <w:sz w:val="20"/>
          <w:szCs w:val="21"/>
          <w:lang w:val="en-US" w:eastAsia="zh-CN"/>
        </w:rPr>
        <w:t>钟</w:t>
      </w:r>
      <w:r>
        <w:rPr>
          <w:rFonts w:hint="eastAsia" w:ascii="宋体" w:hAnsi="宋体"/>
          <w:color w:val="000000"/>
          <w:sz w:val="20"/>
          <w:szCs w:val="21"/>
        </w:rPr>
        <w:t>/千米。</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通过有氧健身跑练习，增强学生的心、肺功能，提高耐力身体素质。</w:t>
      </w:r>
    </w:p>
    <w:p>
      <w:pPr>
        <w:spacing w:line="264" w:lineRule="auto"/>
        <w:rPr>
          <w:rFonts w:ascii="宋体" w:hAnsi="宋体"/>
          <w:color w:val="000000"/>
          <w:sz w:val="20"/>
          <w:szCs w:val="24"/>
        </w:rPr>
      </w:pPr>
      <w:r>
        <w:rPr>
          <w:rFonts w:hint="eastAsia" w:ascii="宋体" w:hAnsi="宋体"/>
          <w:b/>
          <w:color w:val="000000"/>
          <w:sz w:val="20"/>
          <w:szCs w:val="21"/>
        </w:rPr>
        <w:t>教学难点</w:t>
      </w:r>
      <w:r>
        <w:rPr>
          <w:rFonts w:hint="eastAsia" w:ascii="宋体" w:hAnsi="宋体"/>
          <w:color w:val="000000"/>
          <w:sz w:val="20"/>
          <w:szCs w:val="24"/>
        </w:rPr>
        <w:t>：监控及预防学生代跑等作弊行为与学生练习的持续性。</w:t>
      </w:r>
    </w:p>
    <w:p>
      <w:pPr>
        <w:spacing w:line="264" w:lineRule="auto"/>
        <w:rPr>
          <w:rFonts w:ascii="宋体" w:hAnsi="宋体" w:cs="宋体"/>
          <w:b/>
          <w:bCs/>
          <w:color w:val="000000"/>
          <w:sz w:val="20"/>
          <w:u w:val="none" w:color="000000"/>
          <w:lang w:val="zh-TW" w:eastAsia="zh-TW"/>
        </w:rPr>
      </w:pPr>
      <w:r>
        <w:rPr>
          <w:rFonts w:ascii="宋体" w:hAnsi="宋体" w:eastAsia="Arial Unicode MS" w:cs="Arial Unicode MS"/>
          <w:b/>
          <w:color w:val="000000"/>
          <w:sz w:val="20"/>
          <w:szCs w:val="21"/>
          <w:u w:val="none" w:color="000000"/>
        </w:rPr>
        <w:t>5.</w:t>
      </w:r>
      <w:r>
        <w:rPr>
          <w:rFonts w:ascii="宋体" w:hAnsi="宋体" w:cs="宋体"/>
          <w:b/>
          <w:color w:val="000000"/>
          <w:sz w:val="20"/>
          <w:u w:val="none" w:color="000000"/>
          <w:lang w:val="zh-TW" w:eastAsia="zh-TW"/>
        </w:rPr>
        <w:t>考核与机动（</w:t>
      </w:r>
      <w:r>
        <w:rPr>
          <w:rFonts w:ascii="宋体" w:hAnsi="宋体" w:cs="宋体"/>
          <w:b/>
          <w:color w:val="000000"/>
          <w:sz w:val="20"/>
          <w:u w:val="none" w:color="000000"/>
          <w:lang w:val="zh-CN"/>
        </w:rPr>
        <w:t>8</w:t>
      </w:r>
      <w:r>
        <w:rPr>
          <w:rFonts w:ascii="宋体" w:hAnsi="宋体" w:cs="宋体"/>
          <w:b/>
          <w:color w:val="000000"/>
          <w:sz w:val="20"/>
          <w:u w:val="none" w:color="000000"/>
          <w:lang w:val="zh-TW" w:eastAsia="zh-TW"/>
        </w:rPr>
        <w:t>学时）</w:t>
      </w:r>
    </w:p>
    <w:p>
      <w:pPr>
        <w:spacing w:line="264" w:lineRule="auto"/>
        <w:rPr>
          <w:rFonts w:ascii="宋体" w:hAnsi="宋体" w:eastAsia="Arial Unicode MS" w:cs="Arial Unicode MS"/>
          <w:color w:val="000000"/>
          <w:sz w:val="20"/>
          <w:szCs w:val="21"/>
          <w:u w:val="none" w:color="000000"/>
        </w:rPr>
      </w:pPr>
      <w:r>
        <w:rPr>
          <w:rFonts w:ascii="宋体" w:hAnsi="宋体" w:cs="宋体"/>
          <w:b/>
          <w:bCs/>
          <w:color w:val="000000"/>
          <w:sz w:val="20"/>
          <w:u w:val="none" w:color="000000"/>
          <w:lang w:val="zh-CN"/>
        </w:rPr>
        <w:t xml:space="preserve">   </w:t>
      </w:r>
      <w:r>
        <w:rPr>
          <w:rFonts w:ascii="宋体" w:hAnsi="宋体"/>
          <w:color w:val="000000"/>
          <w:sz w:val="20"/>
          <w:szCs w:val="21"/>
        </w:rPr>
        <w:t xml:space="preserve"> </w:t>
      </w:r>
      <w:r>
        <w:rPr>
          <w:rFonts w:hint="eastAsia" w:ascii="宋体" w:hAnsi="宋体"/>
          <w:bCs/>
          <w:color w:val="000000"/>
          <w:sz w:val="20"/>
          <w:szCs w:val="21"/>
        </w:rPr>
        <w:t>① 毽</w:t>
      </w:r>
      <w:r>
        <w:rPr>
          <w:rFonts w:ascii="宋体" w:hAnsi="宋体" w:eastAsia="Arial Unicode MS" w:cs="Arial Unicode MS"/>
          <w:color w:val="000000"/>
          <w:sz w:val="20"/>
          <w:szCs w:val="21"/>
          <w:u w:val="none" w:color="000000"/>
        </w:rPr>
        <w:t>球基本技术考核。</w:t>
      </w:r>
      <w:r>
        <w:rPr>
          <w:rFonts w:ascii="宋体" w:hAnsi="宋体" w:cs="Arial Unicode MS"/>
          <w:color w:val="000000"/>
          <w:sz w:val="20"/>
          <w:szCs w:val="21"/>
          <w:u w:val="none" w:color="000000"/>
        </w:rPr>
        <w:t xml:space="preserve">   </w:t>
      </w:r>
      <w:r>
        <w:rPr>
          <w:rFonts w:hint="eastAsia" w:ascii="宋体" w:hAnsi="宋体"/>
          <w:sz w:val="20"/>
          <w:szCs w:val="21"/>
        </w:rPr>
        <w:t>②</w:t>
      </w:r>
      <w:r>
        <w:rPr>
          <w:rFonts w:ascii="宋体" w:hAnsi="宋体"/>
          <w:color w:val="000000"/>
          <w:sz w:val="20"/>
          <w:szCs w:val="21"/>
        </w:rPr>
        <w:t>《国家学生体质健康标准》男女各测试七个项目。</w:t>
      </w:r>
    </w:p>
    <w:p>
      <w:pPr>
        <w:snapToGrid w:val="0"/>
        <w:spacing w:before="156" w:beforeLines="50" w:line="264" w:lineRule="auto"/>
        <w:ind w:right="2517"/>
        <w:rPr>
          <w:rFonts w:ascii="黑体" w:hAnsi="宋体" w:eastAsia="黑体"/>
          <w:color w:val="000000"/>
          <w:sz w:val="24"/>
          <w:szCs w:val="24"/>
        </w:rPr>
      </w:pPr>
      <w:r>
        <w:rPr>
          <w:rFonts w:hint="eastAsia" w:ascii="黑体" w:hAnsi="宋体" w:eastAsia="黑体"/>
          <w:color w:val="000000"/>
          <w:sz w:val="24"/>
          <w:szCs w:val="24"/>
        </w:rPr>
        <w:t>六、评价方式与成绩</w:t>
      </w:r>
    </w:p>
    <w:tbl>
      <w:tblPr>
        <w:tblStyle w:val="9"/>
        <w:tblpPr w:leftFromText="180" w:rightFromText="180" w:vertAnchor="text" w:horzAnchor="margin" w:tblpY="236"/>
        <w:tblOverlap w:val="never"/>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510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09"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总评构成 （4个</w:t>
            </w:r>
            <w:r>
              <w:rPr>
                <w:rFonts w:ascii="宋体" w:hAnsi="宋体"/>
                <w:bCs/>
                <w:color w:val="000000"/>
                <w:sz w:val="20"/>
                <w:szCs w:val="24"/>
              </w:rPr>
              <w:t>X</w:t>
            </w:r>
            <w:r>
              <w:rPr>
                <w:rFonts w:hint="eastAsia" w:ascii="宋体" w:hAnsi="宋体"/>
                <w:bCs/>
                <w:color w:val="000000"/>
                <w:sz w:val="20"/>
                <w:szCs w:val="24"/>
              </w:rPr>
              <w:t>）</w:t>
            </w:r>
          </w:p>
        </w:tc>
        <w:tc>
          <w:tcPr>
            <w:tcW w:w="510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评价方式</w:t>
            </w:r>
          </w:p>
        </w:tc>
        <w:tc>
          <w:tcPr>
            <w:tcW w:w="184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X1</w:t>
            </w:r>
          </w:p>
        </w:tc>
        <w:tc>
          <w:tcPr>
            <w:tcW w:w="5103" w:type="dxa"/>
            <w:noWrap w:val="0"/>
            <w:vAlign w:val="center"/>
          </w:tcPr>
          <w:p>
            <w:pPr>
              <w:snapToGrid w:val="0"/>
              <w:spacing w:before="156" w:beforeLines="50" w:line="264" w:lineRule="auto"/>
              <w:jc w:val="center"/>
              <w:rPr>
                <w:rFonts w:ascii="宋体" w:hAnsi="宋体"/>
                <w:bCs/>
                <w:color w:val="000000"/>
                <w:sz w:val="20"/>
                <w:szCs w:val="24"/>
              </w:rPr>
            </w:pPr>
            <w:r>
              <w:rPr>
                <w:rFonts w:ascii="宋体" w:hAnsi="宋体"/>
                <w:color w:val="000000"/>
                <w:sz w:val="20"/>
                <w:szCs w:val="21"/>
              </w:rPr>
              <w:t>毽球基本技术考核</w:t>
            </w:r>
            <w:r>
              <w:rPr>
                <w:rFonts w:hint="eastAsia" w:ascii="宋体" w:hAnsi="宋体"/>
                <w:color w:val="000000"/>
                <w:sz w:val="20"/>
                <w:szCs w:val="21"/>
              </w:rPr>
              <w:t>（技术评定）</w:t>
            </w:r>
          </w:p>
        </w:tc>
        <w:tc>
          <w:tcPr>
            <w:tcW w:w="184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40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X2</w:t>
            </w:r>
          </w:p>
        </w:tc>
        <w:tc>
          <w:tcPr>
            <w:tcW w:w="5103" w:type="dxa"/>
            <w:noWrap w:val="0"/>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考勤、检查着装、课堂练习评价</w:t>
            </w:r>
          </w:p>
        </w:tc>
        <w:tc>
          <w:tcPr>
            <w:tcW w:w="184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X3</w:t>
            </w:r>
          </w:p>
        </w:tc>
        <w:tc>
          <w:tcPr>
            <w:tcW w:w="5103" w:type="dxa"/>
            <w:noWrap w:val="0"/>
            <w:vAlign w:val="center"/>
          </w:tcPr>
          <w:p>
            <w:pPr>
              <w:snapToGrid w:val="0"/>
              <w:spacing w:before="156" w:beforeLines="50" w:line="264" w:lineRule="auto"/>
              <w:jc w:val="center"/>
              <w:rPr>
                <w:rFonts w:ascii="宋体" w:hAnsi="宋体"/>
                <w:bCs/>
                <w:color w:val="000000"/>
                <w:sz w:val="20"/>
                <w:szCs w:val="24"/>
              </w:rPr>
            </w:pPr>
            <w:r>
              <w:rPr>
                <w:color w:val="000000"/>
                <w:sz w:val="20"/>
                <w:szCs w:val="24"/>
              </w:rPr>
              <w:t>《国家学生体质健康标准》测试评价</w:t>
            </w:r>
          </w:p>
        </w:tc>
        <w:tc>
          <w:tcPr>
            <w:tcW w:w="184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X4</w:t>
            </w:r>
          </w:p>
        </w:tc>
        <w:tc>
          <w:tcPr>
            <w:tcW w:w="5103" w:type="dxa"/>
            <w:noWrap w:val="0"/>
            <w:vAlign w:val="center"/>
          </w:tcPr>
          <w:p>
            <w:pPr>
              <w:snapToGrid w:val="0"/>
              <w:spacing w:before="156" w:beforeLines="50" w:line="264" w:lineRule="auto"/>
              <w:jc w:val="center"/>
              <w:rPr>
                <w:rFonts w:ascii="宋体" w:hAnsi="宋体"/>
                <w:bCs/>
                <w:color w:val="000000"/>
                <w:sz w:val="20"/>
                <w:szCs w:val="24"/>
              </w:rPr>
            </w:pPr>
            <w:r>
              <w:rPr>
                <w:rFonts w:hint="eastAsia"/>
                <w:color w:val="000000"/>
                <w:sz w:val="20"/>
                <w:szCs w:val="24"/>
              </w:rPr>
              <w:t>“运动世界校园”APP完成评价</w:t>
            </w:r>
          </w:p>
        </w:tc>
        <w:tc>
          <w:tcPr>
            <w:tcW w:w="1843" w:type="dxa"/>
            <w:noWrap w:val="0"/>
            <w:vAlign w:val="center"/>
          </w:tcPr>
          <w:p>
            <w:pPr>
              <w:snapToGrid w:val="0"/>
              <w:spacing w:before="156" w:beforeLines="50" w:line="264" w:lineRule="auto"/>
              <w:jc w:val="center"/>
              <w:rPr>
                <w:rFonts w:ascii="宋体" w:hAnsi="宋体"/>
                <w:bCs/>
                <w:color w:val="000000"/>
                <w:sz w:val="20"/>
                <w:szCs w:val="24"/>
              </w:rPr>
            </w:pPr>
            <w:r>
              <w:rPr>
                <w:rFonts w:hint="eastAsia" w:ascii="宋体" w:hAnsi="宋体"/>
                <w:bCs/>
                <w:color w:val="000000"/>
                <w:sz w:val="20"/>
                <w:szCs w:val="24"/>
              </w:rPr>
              <w:t>20</w:t>
            </w:r>
            <w:r>
              <w:rPr>
                <w:rFonts w:ascii="宋体" w:hAnsi="宋体"/>
                <w:bCs/>
                <w:color w:val="000000"/>
                <w:sz w:val="20"/>
                <w:szCs w:val="24"/>
              </w:rPr>
              <w:t>%</w:t>
            </w:r>
          </w:p>
        </w:tc>
      </w:tr>
    </w:tbl>
    <w:p>
      <w:pPr>
        <w:spacing w:before="312" w:beforeLines="100" w:line="264" w:lineRule="auto"/>
        <w:rPr>
          <w:rFonts w:ascii="宋体" w:hAnsi="宋体"/>
          <w:bCs/>
          <w:color w:val="000000"/>
          <w:sz w:val="20"/>
          <w:szCs w:val="21"/>
        </w:rPr>
      </w:pPr>
      <w:r>
        <w:rPr>
          <w:rFonts w:hint="eastAsia" w:ascii="宋体" w:hAnsi="宋体"/>
          <w:b/>
          <w:bCs/>
          <w:color w:val="000000"/>
          <w:sz w:val="20"/>
          <w:szCs w:val="21"/>
        </w:rPr>
        <w:t>“</w:t>
      </w:r>
      <w:r>
        <w:rPr>
          <w:rFonts w:ascii="宋体" w:hAnsi="宋体"/>
          <w:b/>
          <w:bCs/>
          <w:color w:val="000000"/>
          <w:sz w:val="20"/>
          <w:szCs w:val="21"/>
        </w:rPr>
        <w:t>X</w:t>
      </w:r>
      <w:r>
        <w:rPr>
          <w:rFonts w:hint="eastAsia" w:ascii="宋体" w:hAnsi="宋体"/>
          <w:b/>
          <w:bCs/>
          <w:color w:val="000000"/>
          <w:sz w:val="20"/>
          <w:szCs w:val="21"/>
        </w:rPr>
        <w:t>”的评价方式（100 %）</w:t>
      </w:r>
    </w:p>
    <w:p>
      <w:pPr>
        <w:spacing w:line="264" w:lineRule="auto"/>
        <w:ind w:firstLine="200" w:firstLineChars="100"/>
        <w:rPr>
          <w:rFonts w:ascii="宋体" w:hAnsi="宋体"/>
          <w:b/>
          <w:bCs/>
          <w:color w:val="000000"/>
          <w:sz w:val="20"/>
          <w:szCs w:val="21"/>
        </w:rPr>
      </w:pPr>
      <w:r>
        <w:rPr>
          <w:rFonts w:hint="eastAsia" w:ascii="宋体" w:hAnsi="宋体"/>
          <w:color w:val="000000"/>
          <w:sz w:val="20"/>
          <w:szCs w:val="21"/>
        </w:rPr>
        <w:t>本课程考核由X1、X2、X3和X4组成，分别占40%、20%、20%和20%。</w:t>
      </w:r>
    </w:p>
    <w:p>
      <w:pPr>
        <w:spacing w:before="156"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p>
    <w:p>
      <w:pPr>
        <w:spacing w:line="264" w:lineRule="auto"/>
        <w:rPr>
          <w:rFonts w:ascii="宋体" w:hAnsi="宋体"/>
          <w:sz w:val="20"/>
          <w:szCs w:val="21"/>
        </w:rPr>
      </w:pPr>
      <w:r>
        <w:rPr>
          <w:rFonts w:hint="eastAsia" w:ascii="宋体" w:hAnsi="宋体"/>
          <w:sz w:val="20"/>
          <w:szCs w:val="21"/>
        </w:rPr>
        <w:t>（1）脚颠球（50分）</w:t>
      </w:r>
    </w:p>
    <w:p>
      <w:pPr>
        <w:spacing w:line="264" w:lineRule="auto"/>
        <w:rPr>
          <w:rFonts w:hint="eastAsia" w:ascii="宋体" w:hAnsi="宋体"/>
          <w:bCs/>
          <w:sz w:val="20"/>
          <w:szCs w:val="21"/>
        </w:rPr>
      </w:pPr>
      <w:r>
        <w:rPr>
          <w:rFonts w:hint="eastAsia" w:ascii="宋体" w:hAnsi="宋体"/>
          <w:bCs/>
          <w:sz w:val="20"/>
          <w:szCs w:val="21"/>
        </w:rPr>
        <w:t>①考核方法：考试中学生可以选双脚或者单脚颠球进行考试。脚颠球可以脚外侧和内侧或大腿颠球，在考试中球不能掉地。</w:t>
      </w:r>
    </w:p>
    <w:p>
      <w:pPr>
        <w:spacing w:line="264" w:lineRule="auto"/>
        <w:rPr>
          <w:rFonts w:ascii="宋体" w:hAnsi="宋体"/>
          <w:bCs/>
          <w:sz w:val="20"/>
          <w:szCs w:val="21"/>
        </w:rPr>
      </w:pPr>
      <w:r>
        <w:rPr>
          <w:rFonts w:hint="eastAsia" w:ascii="宋体" w:hAnsi="宋体"/>
          <w:bCs/>
          <w:sz w:val="20"/>
          <w:szCs w:val="21"/>
        </w:rPr>
        <w:t>②达标评分</w:t>
      </w:r>
    </w:p>
    <w:p>
      <w:pPr>
        <w:spacing w:line="264" w:lineRule="auto"/>
        <w:ind w:firstLine="1405" w:firstLineChars="700"/>
        <w:rPr>
          <w:rFonts w:ascii="宋体" w:hAnsi="宋体"/>
          <w:bCs/>
          <w:sz w:val="20"/>
          <w:szCs w:val="21"/>
        </w:rPr>
      </w:pPr>
      <w:r>
        <w:rPr>
          <w:rFonts w:hint="eastAsia" w:ascii="宋体" w:hAnsi="宋体"/>
          <w:b/>
          <w:sz w:val="20"/>
          <w:szCs w:val="21"/>
        </w:rPr>
        <w:t>脚颠球</w:t>
      </w:r>
      <w:r>
        <w:rPr>
          <w:rFonts w:hint="eastAsia" w:ascii="黑体" w:hAnsi="宋体" w:eastAsia="黑体"/>
          <w:bCs/>
          <w:sz w:val="20"/>
          <w:szCs w:val="21"/>
        </w:rPr>
        <w:t>达标成绩评分标准一览表（表5）</w:t>
      </w:r>
    </w:p>
    <w:tbl>
      <w:tblPr>
        <w:tblStyle w:val="9"/>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85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375"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ascii="宋体" w:hAnsi="宋体"/>
                <w:bCs/>
                <w:sz w:val="20"/>
                <w:szCs w:val="21"/>
              </w:rPr>
              <w:t>脚颠球</w:t>
            </w:r>
          </w:p>
        </w:tc>
        <w:tc>
          <w:tcPr>
            <w:tcW w:w="850"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30个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27个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24个</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21个</w:t>
            </w:r>
          </w:p>
        </w:tc>
        <w:tc>
          <w:tcPr>
            <w:tcW w:w="851"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18个</w:t>
            </w:r>
          </w:p>
        </w:tc>
        <w:tc>
          <w:tcPr>
            <w:tcW w:w="709"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15个</w:t>
            </w:r>
          </w:p>
        </w:tc>
        <w:tc>
          <w:tcPr>
            <w:tcW w:w="708" w:type="dxa"/>
            <w:tcBorders>
              <w:top w:val="single" w:color="auto" w:sz="4" w:space="0"/>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12个</w:t>
            </w:r>
          </w:p>
        </w:tc>
        <w:tc>
          <w:tcPr>
            <w:tcW w:w="709" w:type="dxa"/>
            <w:tcBorders>
              <w:top w:val="nil"/>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9个</w:t>
            </w:r>
          </w:p>
        </w:tc>
        <w:tc>
          <w:tcPr>
            <w:tcW w:w="709" w:type="dxa"/>
            <w:tcBorders>
              <w:top w:val="nil"/>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6个</w:t>
            </w:r>
          </w:p>
        </w:tc>
        <w:tc>
          <w:tcPr>
            <w:tcW w:w="786" w:type="dxa"/>
            <w:tcBorders>
              <w:top w:val="nil"/>
              <w:left w:val="single" w:color="auto" w:sz="4" w:space="0"/>
              <w:bottom w:val="single" w:color="auto" w:sz="4" w:space="0"/>
              <w:right w:val="single" w:color="auto" w:sz="4" w:space="0"/>
            </w:tcBorders>
            <w:noWrap w:val="0"/>
            <w:vAlign w:val="center"/>
          </w:tcPr>
          <w:p>
            <w:pPr>
              <w:spacing w:line="264" w:lineRule="auto"/>
              <w:jc w:val="center"/>
              <w:rPr>
                <w:rFonts w:ascii="宋体" w:hAnsi="宋体"/>
                <w:bCs/>
                <w:sz w:val="20"/>
                <w:szCs w:val="21"/>
              </w:rPr>
            </w:pPr>
            <w:r>
              <w:rPr>
                <w:rFonts w:hint="eastAsia" w:ascii="宋体" w:hAnsi="宋体"/>
                <w:bCs/>
                <w:sz w:val="20"/>
                <w:szCs w:val="21"/>
              </w:rPr>
              <w:t>3</w:t>
            </w:r>
            <w:r>
              <w:rPr>
                <w:rFonts w:ascii="宋体" w:hAnsi="宋体"/>
                <w:bCs/>
                <w:sz w:val="20"/>
                <w:szCs w:val="21"/>
              </w:rPr>
              <w:t>个</w:t>
            </w:r>
          </w:p>
        </w:tc>
      </w:tr>
    </w:tbl>
    <w:p>
      <w:pPr>
        <w:spacing w:before="156" w:beforeLines="50" w:line="264" w:lineRule="auto"/>
        <w:rPr>
          <w:rFonts w:ascii="宋体" w:hAnsi="宋体"/>
          <w:sz w:val="20"/>
          <w:szCs w:val="21"/>
        </w:rPr>
      </w:pPr>
      <w:r>
        <w:rPr>
          <w:rFonts w:hint="eastAsia" w:ascii="宋体" w:hAnsi="宋体"/>
          <w:sz w:val="20"/>
          <w:szCs w:val="21"/>
        </w:rPr>
        <w:t>（2）比赛的综合能力（50分）</w:t>
      </w:r>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color w:val="000000"/>
          <w:sz w:val="20"/>
          <w:szCs w:val="21"/>
        </w:rPr>
      </w:pPr>
      <w:r>
        <w:rPr>
          <w:rFonts w:hint="eastAsia" w:ascii="宋体" w:hAnsi="宋体"/>
          <w:bCs/>
          <w:color w:val="000000"/>
          <w:sz w:val="20"/>
          <w:szCs w:val="21"/>
        </w:rPr>
        <w:t>②考核学生在平时教学比赛中所表现出来的</w:t>
      </w:r>
      <w:r>
        <w:rPr>
          <w:rFonts w:hint="eastAsia" w:ascii="宋体" w:hAnsi="宋体"/>
          <w:color w:val="000000"/>
          <w:sz w:val="20"/>
          <w:szCs w:val="21"/>
        </w:rPr>
        <w:t>技、战术能力，包括在比赛中队友的协作能力等方面的综合能力。</w:t>
      </w:r>
    </w:p>
    <w:p>
      <w:pPr>
        <w:spacing w:line="264" w:lineRule="auto"/>
        <w:rPr>
          <w:rFonts w:ascii="宋体" w:hAnsi="宋体"/>
          <w:color w:val="000000"/>
          <w:sz w:val="20"/>
          <w:szCs w:val="21"/>
        </w:rPr>
      </w:pPr>
      <w:r>
        <w:rPr>
          <w:rFonts w:hint="eastAsia" w:ascii="宋体" w:hAnsi="宋体"/>
          <w:color w:val="000000"/>
          <w:sz w:val="20"/>
          <w:szCs w:val="21"/>
        </w:rPr>
        <w:t>③评分标准：</w:t>
      </w:r>
    </w:p>
    <w:p>
      <w:pPr>
        <w:spacing w:line="264" w:lineRule="auto"/>
        <w:rPr>
          <w:rFonts w:ascii="宋体" w:hAnsi="宋体"/>
          <w:bCs/>
          <w:color w:val="000000"/>
          <w:sz w:val="20"/>
          <w:szCs w:val="21"/>
        </w:rPr>
      </w:pPr>
      <w:r>
        <w:rPr>
          <w:rFonts w:hint="eastAsia" w:ascii="宋体" w:hAnsi="宋体"/>
          <w:bCs/>
          <w:color w:val="000000"/>
          <w:sz w:val="20"/>
          <w:szCs w:val="21"/>
        </w:rPr>
        <w:t>1、优秀（50-43分）：技战术运用合理、正确，身体各部位协调、灵活，团结协作，敢于拼搏，勇于争胜，进步程度大。    </w:t>
      </w:r>
    </w:p>
    <w:p>
      <w:pPr>
        <w:spacing w:line="264" w:lineRule="auto"/>
        <w:rPr>
          <w:rFonts w:ascii="宋体" w:hAnsi="宋体"/>
          <w:bCs/>
          <w:color w:val="000000"/>
          <w:sz w:val="20"/>
          <w:szCs w:val="21"/>
        </w:rPr>
      </w:pPr>
      <w:r>
        <w:rPr>
          <w:rFonts w:hint="eastAsia" w:ascii="宋体" w:hAnsi="宋体"/>
          <w:bCs/>
          <w:color w:val="000000"/>
          <w:sz w:val="20"/>
          <w:szCs w:val="21"/>
        </w:rPr>
        <w:t>2、良好（42-35分）：技战术运用较合理、正确，身体各部位协调、灵活，和协作能力，敢于拼搏，进步程度较大。</w:t>
      </w:r>
    </w:p>
    <w:p>
      <w:pPr>
        <w:spacing w:line="264" w:lineRule="auto"/>
        <w:rPr>
          <w:rFonts w:ascii="宋体" w:hAnsi="宋体"/>
          <w:bCs/>
          <w:color w:val="000000"/>
          <w:sz w:val="20"/>
          <w:szCs w:val="21"/>
        </w:rPr>
      </w:pPr>
      <w:r>
        <w:rPr>
          <w:rFonts w:hint="eastAsia" w:ascii="宋体" w:hAnsi="宋体"/>
          <w:bCs/>
          <w:color w:val="000000"/>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color w:val="000000"/>
          <w:sz w:val="20"/>
          <w:szCs w:val="21"/>
        </w:rPr>
      </w:pPr>
      <w:r>
        <w:rPr>
          <w:rFonts w:hint="eastAsia" w:ascii="宋体" w:hAnsi="宋体"/>
          <w:bCs/>
          <w:color w:val="000000"/>
          <w:sz w:val="20"/>
          <w:szCs w:val="21"/>
        </w:rPr>
        <w:t>4、不及格（29-0分）：技战术运用不合理、动作不正确，身体各部位协调性、灵活性差，没有协作精神，意志品质表现不佳，没有进步程度体现。 </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X2</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考勤、检查着装、课堂练习评价（满分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cs="宋体"/>
          <w:color w:val="000000"/>
          <w:sz w:val="20"/>
          <w:szCs w:val="24"/>
        </w:rPr>
        <w:t xml:space="preserve"> </w:t>
      </w:r>
      <w:r>
        <w:rPr>
          <w:color w:val="000000"/>
          <w:sz w:val="20"/>
          <w:szCs w:val="22"/>
        </w:rPr>
        <w:t xml:space="preserve">  </w:t>
      </w:r>
      <w:r>
        <w:rPr>
          <w:rFonts w:hint="eastAsia"/>
          <w:color w:val="000000"/>
          <w:sz w:val="20"/>
          <w:szCs w:val="22"/>
          <w:lang w:val="zh-TW"/>
        </w:rPr>
        <w:t>每学期要求参与</w:t>
      </w:r>
      <w:r>
        <w:rPr>
          <w:color w:val="000000"/>
          <w:sz w:val="20"/>
          <w:szCs w:val="22"/>
          <w:lang w:val="zh-TW"/>
        </w:rPr>
        <w:t>16</w:t>
      </w:r>
      <w:r>
        <w:rPr>
          <w:rFonts w:hint="eastAsia"/>
          <w:color w:val="000000"/>
          <w:sz w:val="20"/>
          <w:szCs w:val="22"/>
          <w:lang w:val="zh-TW"/>
        </w:rPr>
        <w:t>次课堂学习，每次课进行考勤，迟到一次扣</w:t>
      </w:r>
      <w:r>
        <w:rPr>
          <w:color w:val="000000"/>
          <w:sz w:val="20"/>
          <w:szCs w:val="22"/>
        </w:rPr>
        <w:t>5</w:t>
      </w:r>
      <w:r>
        <w:rPr>
          <w:rFonts w:hint="eastAsia"/>
          <w:color w:val="000000"/>
          <w:sz w:val="20"/>
          <w:szCs w:val="22"/>
          <w:lang w:val="zh-TW"/>
        </w:rPr>
        <w:t>分，早退一次扣</w:t>
      </w:r>
      <w:r>
        <w:rPr>
          <w:color w:val="000000"/>
          <w:sz w:val="20"/>
          <w:szCs w:val="22"/>
        </w:rPr>
        <w:t>10</w:t>
      </w:r>
      <w:r>
        <w:rPr>
          <w:rFonts w:hint="eastAsia"/>
          <w:color w:val="000000"/>
          <w:sz w:val="20"/>
          <w:szCs w:val="22"/>
          <w:lang w:val="zh-TW"/>
        </w:rPr>
        <w:t>分，旷课一次扣</w:t>
      </w:r>
      <w:r>
        <w:rPr>
          <w:color w:val="000000"/>
          <w:sz w:val="20"/>
          <w:szCs w:val="22"/>
        </w:rPr>
        <w:t>15</w:t>
      </w:r>
      <w:r>
        <w:rPr>
          <w:rFonts w:hint="eastAsia"/>
          <w:color w:val="000000"/>
          <w:sz w:val="20"/>
          <w:szCs w:val="22"/>
          <w:lang w:val="zh-TW"/>
        </w:rPr>
        <w:t>分；上课玩手机每次扣</w:t>
      </w:r>
      <w:r>
        <w:rPr>
          <w:color w:val="000000"/>
          <w:sz w:val="20"/>
          <w:szCs w:val="22"/>
        </w:rPr>
        <w:t>5</w:t>
      </w:r>
      <w:r>
        <w:rPr>
          <w:rFonts w:hint="eastAsia"/>
          <w:color w:val="000000"/>
          <w:sz w:val="20"/>
          <w:szCs w:val="22"/>
          <w:lang w:val="zh-TW"/>
        </w:rPr>
        <w:t>分；未按要求穿着运动服上课每次扣</w:t>
      </w:r>
      <w:r>
        <w:rPr>
          <w:color w:val="000000"/>
          <w:sz w:val="20"/>
          <w:szCs w:val="22"/>
        </w:rPr>
        <w:t>5</w:t>
      </w:r>
      <w:r>
        <w:rPr>
          <w:rFonts w:hint="eastAsia"/>
          <w:color w:val="000000"/>
          <w:sz w:val="20"/>
          <w:szCs w:val="22"/>
          <w:lang w:val="zh-TW"/>
        </w:rPr>
        <w:t>分；未按规定完成练习扣</w:t>
      </w:r>
      <w:r>
        <w:rPr>
          <w:color w:val="000000"/>
          <w:sz w:val="20"/>
          <w:szCs w:val="22"/>
        </w:rPr>
        <w:t>5</w:t>
      </w:r>
      <w:r>
        <w:rPr>
          <w:color w:val="000000"/>
          <w:sz w:val="20"/>
          <w:szCs w:val="22"/>
          <w:lang w:val="zh-TW"/>
        </w:rPr>
        <w:t>-</w:t>
      </w:r>
      <w:r>
        <w:rPr>
          <w:color w:val="000000"/>
          <w:sz w:val="20"/>
          <w:szCs w:val="22"/>
        </w:rPr>
        <w:t>15</w:t>
      </w:r>
      <w:r>
        <w:rPr>
          <w:rFonts w:hint="eastAsia"/>
          <w:color w:val="000000"/>
          <w:sz w:val="20"/>
          <w:szCs w:val="22"/>
          <w:lang w:val="zh-TW"/>
        </w:rPr>
        <w:t>分。凡一学期累计缺课（包括病假、事假、公假等）达到</w:t>
      </w:r>
      <w:r>
        <w:rPr>
          <w:color w:val="000000"/>
          <w:sz w:val="20"/>
          <w:szCs w:val="22"/>
          <w:lang w:val="zh-TW"/>
        </w:rPr>
        <w:t>1/3(6</w:t>
      </w:r>
      <w:r>
        <w:rPr>
          <w:rFonts w:hint="eastAsia"/>
          <w:color w:val="000000"/>
          <w:sz w:val="20"/>
          <w:szCs w:val="22"/>
          <w:lang w:val="zh-TW"/>
        </w:rPr>
        <w:t>次</w:t>
      </w:r>
      <w:r>
        <w:rPr>
          <w:color w:val="000000"/>
          <w:sz w:val="20"/>
          <w:szCs w:val="22"/>
          <w:lang w:val="zh-TW"/>
        </w:rPr>
        <w:t>)</w:t>
      </w:r>
      <w:r>
        <w:rPr>
          <w:rFonts w:hint="eastAsia"/>
          <w:color w:val="000000"/>
          <w:sz w:val="20"/>
          <w:szCs w:val="22"/>
          <w:lang w:val="zh-TW"/>
        </w:rPr>
        <w:t>及以上，总成绩“</w:t>
      </w:r>
      <w:r>
        <w:rPr>
          <w:color w:val="000000"/>
          <w:sz w:val="20"/>
          <w:szCs w:val="22"/>
          <w:lang w:val="zh-TW"/>
        </w:rPr>
        <w:t>0</w:t>
      </w:r>
      <w:r>
        <w:rPr>
          <w:rFonts w:hint="eastAsia"/>
          <w:color w:val="000000"/>
          <w:sz w:val="20"/>
          <w:szCs w:val="22"/>
          <w:lang w:val="zh-TW"/>
        </w:rPr>
        <w:t>”分，不予安排补考，做重修处理。</w:t>
      </w:r>
    </w:p>
    <w:p>
      <w:pPr>
        <w:spacing w:line="264" w:lineRule="auto"/>
        <w:rPr>
          <w:color w:val="000000"/>
          <w:sz w:val="20"/>
          <w:szCs w:val="22"/>
          <w:lang w:val="zh-TW"/>
        </w:rPr>
      </w:pPr>
      <w:r>
        <w:rPr>
          <w:rFonts w:hint="eastAsia" w:ascii="宋体"/>
          <w:b/>
          <w:color w:val="000000"/>
          <w:sz w:val="20"/>
          <w:szCs w:val="24"/>
        </w:rPr>
        <w:t>“</w:t>
      </w:r>
      <w:r>
        <w:rPr>
          <w:rFonts w:ascii="宋体" w:hAnsi="宋体"/>
          <w:b/>
          <w:color w:val="000000"/>
          <w:sz w:val="20"/>
          <w:szCs w:val="24"/>
        </w:rPr>
        <w:t>X3</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《国家学生体质健康标准》测试评价（满分</w:t>
      </w:r>
      <w:r>
        <w:rPr>
          <w:color w:val="000000"/>
          <w:sz w:val="20"/>
          <w:szCs w:val="22"/>
        </w:rPr>
        <w:t>100</w:t>
      </w:r>
      <w:r>
        <w:rPr>
          <w:rFonts w:hint="eastAsia"/>
          <w:color w:val="000000"/>
          <w:sz w:val="20"/>
          <w:szCs w:val="22"/>
          <w:lang w:val="zh-TW"/>
        </w:rPr>
        <w:t>分）</w:t>
      </w:r>
    </w:p>
    <w:p>
      <w:pPr>
        <w:spacing w:line="264" w:lineRule="auto"/>
        <w:rPr>
          <w:color w:val="000000"/>
          <w:sz w:val="20"/>
          <w:szCs w:val="22"/>
          <w:lang w:val="zh-TW"/>
        </w:rPr>
      </w:pPr>
      <w:r>
        <w:rPr>
          <w:rFonts w:ascii="宋体" w:hAnsi="宋体"/>
          <w:bCs/>
          <w:color w:val="000000"/>
          <w:sz w:val="20"/>
          <w:szCs w:val="21"/>
        </w:rPr>
        <w:t xml:space="preserve">  </w:t>
      </w:r>
      <w:r>
        <w:rPr>
          <w:color w:val="000000"/>
          <w:sz w:val="20"/>
          <w:szCs w:val="22"/>
        </w:rPr>
        <w:t xml:space="preserve"> </w:t>
      </w:r>
      <w:r>
        <w:rPr>
          <w:rFonts w:hint="eastAsia"/>
          <w:color w:val="000000"/>
          <w:sz w:val="20"/>
          <w:szCs w:val="22"/>
          <w:lang w:val="zh-TW"/>
        </w:rPr>
        <w:t>《标准》测试</w:t>
      </w:r>
      <w:r>
        <w:rPr>
          <w:rFonts w:hint="eastAsia"/>
          <w:color w:val="000000"/>
          <w:sz w:val="20"/>
          <w:szCs w:val="22"/>
        </w:rPr>
        <w:t>满分</w:t>
      </w:r>
      <w:r>
        <w:rPr>
          <w:color w:val="000000"/>
          <w:sz w:val="20"/>
          <w:szCs w:val="22"/>
        </w:rPr>
        <w:t>100</w:t>
      </w:r>
      <w:r>
        <w:rPr>
          <w:rFonts w:hint="eastAsia"/>
          <w:color w:val="000000"/>
          <w:sz w:val="20"/>
          <w:szCs w:val="22"/>
        </w:rPr>
        <w:t>分</w:t>
      </w:r>
      <w:r>
        <w:rPr>
          <w:rFonts w:hint="eastAsia"/>
          <w:color w:val="000000"/>
          <w:sz w:val="20"/>
          <w:szCs w:val="22"/>
          <w:lang w:val="zh-TW"/>
        </w:rPr>
        <w:t>，男、女各</w:t>
      </w:r>
      <w:r>
        <w:rPr>
          <w:color w:val="000000"/>
          <w:sz w:val="20"/>
          <w:szCs w:val="22"/>
          <w:lang w:val="zh-TW"/>
        </w:rPr>
        <w:t>7</w:t>
      </w:r>
      <w:r>
        <w:rPr>
          <w:rFonts w:hint="eastAsia"/>
          <w:color w:val="000000"/>
          <w:sz w:val="20"/>
          <w:szCs w:val="22"/>
          <w:lang w:val="zh-TW"/>
        </w:rPr>
        <w:t>项必须都要有成绩，最后从“体锻查询系统”导出总成绩。因伤、病等不能参加《标准》测试，应填写免于执行体测申请表。</w:t>
      </w:r>
      <w:r>
        <w:rPr>
          <w:color w:val="000000"/>
          <w:sz w:val="20"/>
          <w:szCs w:val="22"/>
          <w:lang w:val="zh-TW"/>
        </w:rPr>
        <w:t xml:space="preserve"> </w:t>
      </w:r>
    </w:p>
    <w:p>
      <w:pPr>
        <w:spacing w:line="264" w:lineRule="auto"/>
        <w:rPr>
          <w:color w:val="000000"/>
          <w:sz w:val="20"/>
          <w:szCs w:val="22"/>
          <w:lang w:val="zh-TW"/>
        </w:rPr>
      </w:pPr>
      <w:r>
        <w:rPr>
          <w:rFonts w:ascii="宋体" w:hAnsi="宋体"/>
          <w:b/>
          <w:bCs/>
          <w:color w:val="000000"/>
          <w:sz w:val="20"/>
          <w:szCs w:val="21"/>
        </w:rPr>
        <w:t xml:space="preserve"> </w:t>
      </w:r>
      <w:r>
        <w:rPr>
          <w:rFonts w:hint="eastAsia" w:ascii="宋体"/>
          <w:b/>
          <w:color w:val="000000"/>
          <w:sz w:val="20"/>
          <w:szCs w:val="24"/>
        </w:rPr>
        <w:t>“</w:t>
      </w:r>
      <w:r>
        <w:rPr>
          <w:rFonts w:ascii="宋体" w:hAnsi="宋体"/>
          <w:b/>
          <w:color w:val="000000"/>
          <w:sz w:val="20"/>
          <w:szCs w:val="24"/>
        </w:rPr>
        <w:t>X4</w:t>
      </w:r>
      <w:r>
        <w:rPr>
          <w:rFonts w:hint="eastAsia" w:ascii="宋体"/>
          <w:b/>
          <w:color w:val="000000"/>
          <w:sz w:val="20"/>
          <w:szCs w:val="24"/>
        </w:rPr>
        <w:t>”</w:t>
      </w:r>
      <w:r>
        <w:rPr>
          <w:rFonts w:hint="eastAsia" w:ascii="宋体" w:hAnsi="宋体"/>
          <w:b/>
          <w:color w:val="000000"/>
          <w:sz w:val="20"/>
          <w:szCs w:val="24"/>
        </w:rPr>
        <w:t>的评价方式：</w:t>
      </w:r>
      <w:r>
        <w:rPr>
          <w:rFonts w:hint="eastAsia"/>
          <w:color w:val="000000"/>
          <w:sz w:val="20"/>
          <w:szCs w:val="22"/>
          <w:lang w:val="zh-TW"/>
        </w:rPr>
        <w:t>课外练习：“运动世界校园”</w:t>
      </w:r>
      <w:r>
        <w:rPr>
          <w:color w:val="000000"/>
          <w:sz w:val="20"/>
          <w:szCs w:val="22"/>
          <w:lang w:val="zh-TW"/>
        </w:rPr>
        <w:t>APP</w:t>
      </w:r>
      <w:r>
        <w:rPr>
          <w:rFonts w:hint="eastAsia"/>
          <w:color w:val="000000"/>
          <w:sz w:val="20"/>
          <w:szCs w:val="22"/>
          <w:lang w:val="zh-TW"/>
        </w:rPr>
        <w:t>完成评价（满分</w:t>
      </w:r>
      <w:r>
        <w:rPr>
          <w:color w:val="000000"/>
          <w:sz w:val="20"/>
          <w:szCs w:val="22"/>
        </w:rPr>
        <w:t>100</w:t>
      </w:r>
      <w:r>
        <w:rPr>
          <w:rFonts w:hint="eastAsia"/>
          <w:color w:val="000000"/>
          <w:sz w:val="20"/>
          <w:szCs w:val="22"/>
          <w:lang w:val="zh-TW"/>
        </w:rPr>
        <w:t>分）</w:t>
      </w:r>
    </w:p>
    <w:p>
      <w:pPr>
        <w:spacing w:line="360" w:lineRule="exact"/>
        <w:rPr>
          <w:rFonts w:ascii="宋体" w:hAnsi="宋体"/>
          <w:bCs/>
          <w:color w:val="000000"/>
          <w:sz w:val="20"/>
          <w:szCs w:val="24"/>
        </w:rPr>
      </w:pPr>
      <w:r>
        <w:rPr>
          <w:rFonts w:ascii="宋体" w:hAnsi="宋体"/>
          <w:bCs/>
          <w:color w:val="000000"/>
          <w:sz w:val="20"/>
          <w:szCs w:val="21"/>
        </w:rPr>
        <w:t xml:space="preserve">   </w:t>
      </w:r>
      <w:r>
        <w:rPr>
          <w:rFonts w:ascii="宋体" w:hAnsi="宋体"/>
          <w:color w:val="000000"/>
          <w:sz w:val="20"/>
          <w:szCs w:val="21"/>
        </w:rPr>
        <w:t xml:space="preserve"> </w:t>
      </w:r>
      <w:r>
        <w:rPr>
          <w:rFonts w:hint="eastAsia" w:ascii="宋体" w:hAnsi="宋体"/>
          <w:color w:val="000000"/>
          <w:sz w:val="20"/>
          <w:szCs w:val="21"/>
        </w:rPr>
        <w:t>评分标准：</w:t>
      </w:r>
      <w:r>
        <w:rPr>
          <w:rFonts w:hint="eastAsia" w:ascii="宋体" w:hAnsi="宋体"/>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color w:val="000000"/>
          <w:sz w:val="20"/>
          <w:szCs w:val="22"/>
          <w:lang w:val="zh-TW"/>
        </w:rPr>
      </w:pPr>
    </w:p>
    <w:p>
      <w:pPr>
        <w:rPr>
          <w:color w:val="000000"/>
          <w:sz w:val="20"/>
          <w:szCs w:val="22"/>
          <w:lang w:val="zh-TW"/>
        </w:rPr>
      </w:pPr>
    </w:p>
    <w:p>
      <w:pPr>
        <w:rPr>
          <w:color w:val="000000"/>
          <w:sz w:val="20"/>
          <w:szCs w:val="22"/>
          <w:lang w:val="zh-TW"/>
        </w:rPr>
      </w:pPr>
    </w:p>
    <w:p>
      <w:pPr>
        <w:spacing w:line="320" w:lineRule="exact"/>
        <w:rPr>
          <w:rFonts w:hint="default" w:eastAsia="宋体"/>
          <w:color w:val="000000"/>
          <w:sz w:val="20"/>
          <w:szCs w:val="22"/>
          <w:lang w:val="en-US" w:eastAsia="zh-CN"/>
        </w:rPr>
      </w:pPr>
      <w:r>
        <w:rPr>
          <w:rFonts w:hint="eastAsia"/>
          <w:color w:val="000000"/>
          <w:sz w:val="20"/>
          <w:szCs w:val="22"/>
          <w:lang w:val="zh-TW"/>
        </w:rPr>
        <w:t xml:space="preserve">撰写人：孙志国             主任审核签名：               审核时间: </w:t>
      </w:r>
      <w:r>
        <w:rPr>
          <w:rFonts w:hint="eastAsia"/>
          <w:color w:val="000000"/>
          <w:sz w:val="20"/>
          <w:szCs w:val="22"/>
          <w:lang w:val="en-US" w:eastAsia="zh-CN"/>
        </w:rPr>
        <w:t>2021.3</w:t>
      </w:r>
    </w:p>
    <w:p>
      <w:pPr>
        <w:rPr>
          <w:color w:val="000000"/>
          <w:sz w:val="20"/>
          <w:szCs w:val="22"/>
          <w:lang w:val="zh-TW" w:eastAsia="zh-TW"/>
        </w:rPr>
      </w:pPr>
      <w:r>
        <w:rPr>
          <w:rFonts w:hint="eastAsia"/>
          <w:color w:val="000000"/>
          <w:sz w:val="20"/>
          <w:szCs w:val="22"/>
          <w:lang w:val="en-US" w:eastAsia="zh-CN"/>
        </w:rPr>
        <w:t xml:space="preserve">                                           </w:t>
      </w:r>
      <w:r>
        <w:rPr>
          <w:rFonts w:hint="eastAsia"/>
          <w:color w:val="000000"/>
          <w:sz w:val="20"/>
          <w:szCs w:val="22"/>
          <w:lang w:val="zh-TW"/>
        </w:rPr>
        <w:drawing>
          <wp:inline distT="0" distB="0" distL="114300" distR="114300">
            <wp:extent cx="450850" cy="347345"/>
            <wp:effectExtent l="0" t="0" r="6350" b="14605"/>
            <wp:docPr id="254" name="图片 1" descr="刘彬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1" descr="刘彬 电子签名"/>
                    <pic:cNvPicPr>
                      <a:picLocks noChangeAspect="1"/>
                    </pic:cNvPicPr>
                  </pic:nvPicPr>
                  <pic:blipFill>
                    <a:blip r:embed="rId10"/>
                    <a:stretch>
                      <a:fillRect/>
                    </a:stretch>
                  </pic:blipFill>
                  <pic:spPr>
                    <a:xfrm>
                      <a:off x="0" y="0"/>
                      <a:ext cx="450850" cy="347345"/>
                    </a:xfrm>
                    <a:prstGeom prst="rect">
                      <a:avLst/>
                    </a:prstGeom>
                    <a:noFill/>
                    <a:ln>
                      <a:noFill/>
                    </a:ln>
                  </pic:spPr>
                </pic:pic>
              </a:graphicData>
            </a:graphic>
          </wp:inline>
        </w:drawing>
      </w:r>
    </w:p>
    <w:p>
      <w:pPr>
        <w:rPr>
          <w:color w:val="000000"/>
        </w:rPr>
      </w:pPr>
    </w:p>
    <w:p>
      <w:pPr>
        <w:rPr>
          <w:color w:val="000000"/>
        </w:rPr>
      </w:pPr>
    </w:p>
    <w:p>
      <w:pPr>
        <w:rPr>
          <w:color w:val="000000"/>
        </w:rPr>
      </w:pPr>
    </w:p>
    <w:p>
      <w:pPr>
        <w:rPr>
          <w:color w:val="000000"/>
        </w:rPr>
      </w:pPr>
    </w:p>
    <w:p>
      <w:pPr>
        <w:rPr>
          <w:color w:val="000000"/>
        </w:rPr>
      </w:pPr>
    </w:p>
    <w:p>
      <w:pPr>
        <w:snapToGrid w:val="0"/>
        <w:spacing w:line="288" w:lineRule="auto"/>
        <w:jc w:val="left"/>
        <w:rPr>
          <w:color w:val="000000"/>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color w:val="000000"/>
          <w:sz w:val="28"/>
          <w:szCs w:val="28"/>
          <w:lang w:val="zh-CN"/>
        </w:rPr>
      </w:pPr>
      <w:bookmarkStart w:id="519" w:name="_Toc17016"/>
      <w:bookmarkStart w:id="520" w:name="_Toc30282"/>
      <w:bookmarkStart w:id="521" w:name="_Toc28424"/>
      <w:bookmarkStart w:id="522" w:name="_Toc13734"/>
      <w:bookmarkStart w:id="523" w:name="_Toc3211"/>
      <w:r>
        <w:rPr>
          <w:rFonts w:hint="eastAsia" w:ascii="Arial" w:hAnsi="Arial" w:cs="Arial"/>
          <w:b/>
          <w:bCs/>
          <w:color w:val="000000"/>
          <w:sz w:val="28"/>
          <w:szCs w:val="28"/>
          <w:lang w:val="zh-CN"/>
        </w:rPr>
        <w:t>【手球 1】</w:t>
      </w:r>
      <w:bookmarkEnd w:id="519"/>
      <w:bookmarkEnd w:id="520"/>
    </w:p>
    <w:p>
      <w:pPr>
        <w:autoSpaceDN w:val="0"/>
        <w:spacing w:line="288" w:lineRule="auto"/>
        <w:jc w:val="center"/>
        <w:rPr>
          <w:b/>
          <w:bCs/>
          <w:sz w:val="30"/>
          <w:szCs w:val="30"/>
        </w:rPr>
      </w:pPr>
      <w:r>
        <w:rPr>
          <w:rFonts w:hint="eastAsia" w:ascii="宋体" w:cs="宋体"/>
          <w:b/>
          <w:bCs/>
          <w:sz w:val="28"/>
          <w:szCs w:val="28"/>
          <w:lang w:val="zh-CN"/>
        </w:rPr>
        <w:t>【</w:t>
      </w:r>
      <w:r>
        <w:rPr>
          <w:b/>
          <w:bCs/>
          <w:sz w:val="28"/>
          <w:szCs w:val="28"/>
        </w:rPr>
        <w:t>Handball</w:t>
      </w:r>
      <w:r>
        <w:rPr>
          <w:rFonts w:hint="eastAsia"/>
          <w:b/>
          <w:bCs/>
          <w:sz w:val="28"/>
          <w:szCs w:val="28"/>
        </w:rPr>
        <w:t xml:space="preserve"> 1</w:t>
      </w:r>
      <w:r>
        <w:rPr>
          <w:rFonts w:hint="eastAsia" w:ascii="宋体" w:cs="宋体"/>
          <w:b/>
          <w:bCs/>
          <w:sz w:val="28"/>
          <w:szCs w:val="28"/>
          <w:lang w:val="zh-CN"/>
        </w:rPr>
        <w:t>】</w:t>
      </w:r>
    </w:p>
    <w:p>
      <w:pPr>
        <w:autoSpaceDE w:val="0"/>
        <w:autoSpaceDN w:val="0"/>
        <w:adjustRightInd w:val="0"/>
        <w:spacing w:after="156" w:afterLines="50" w:line="360" w:lineRule="exact"/>
        <w:rPr>
          <w:rFonts w:ascii="宋体" w:cs="宋体"/>
          <w:b/>
          <w:bCs/>
          <w:sz w:val="20"/>
        </w:rPr>
      </w:pPr>
      <w:r>
        <w:rPr>
          <w:rFonts w:hint="eastAsia" w:ascii="黑体" w:eastAsia="黑体" w:cs="黑体"/>
          <w:sz w:val="24"/>
          <w:lang w:val="zh-CN"/>
        </w:rPr>
        <w:t>一、基本信息</w:t>
      </w:r>
    </w:p>
    <w:p>
      <w:pPr>
        <w:autoSpaceDE w:val="0"/>
        <w:autoSpaceDN w:val="0"/>
        <w:adjustRightInd w:val="0"/>
        <w:spacing w:line="360" w:lineRule="exact"/>
        <w:rPr>
          <w:sz w:val="20"/>
        </w:rPr>
      </w:pPr>
      <w:r>
        <w:rPr>
          <w:rFonts w:hint="eastAsia" w:ascii="宋体" w:cs="宋体"/>
          <w:b/>
          <w:bCs/>
          <w:sz w:val="20"/>
          <w:lang w:val="zh-CN"/>
        </w:rPr>
        <w:t>课程代码：</w:t>
      </w:r>
      <w:r>
        <w:rPr>
          <w:rFonts w:hint="eastAsia" w:ascii="宋体" w:cs="宋体"/>
          <w:sz w:val="20"/>
          <w:lang w:val="zh-CN"/>
        </w:rPr>
        <w:t>【</w:t>
      </w:r>
      <w:r>
        <w:rPr>
          <w:rFonts w:hint="eastAsia" w:ascii="宋体" w:cs="宋体"/>
          <w:sz w:val="20"/>
          <w:lang w:val="en-US" w:eastAsia="zh-CN"/>
        </w:rPr>
        <w:t>2100115</w:t>
      </w:r>
      <w:r>
        <w:rPr>
          <w:rFonts w:hint="eastAsia" w:ascii="宋体" w:cs="宋体"/>
          <w:sz w:val="20"/>
          <w:lang w:val="zh-CN"/>
        </w:rPr>
        <w:t>】</w:t>
      </w:r>
    </w:p>
    <w:p>
      <w:pPr>
        <w:autoSpaceDE w:val="0"/>
        <w:autoSpaceDN w:val="0"/>
        <w:adjustRightInd w:val="0"/>
        <w:spacing w:line="360" w:lineRule="exact"/>
      </w:pPr>
      <w:r>
        <w:rPr>
          <w:rFonts w:hint="eastAsia" w:ascii="宋体" w:cs="宋体"/>
          <w:b/>
          <w:bCs/>
          <w:sz w:val="20"/>
          <w:lang w:val="zh-CN"/>
        </w:rPr>
        <w:t>课程学分：</w:t>
      </w:r>
      <w:r>
        <w:rPr>
          <w:rFonts w:hint="eastAsia" w:ascii="宋体" w:cs="宋体"/>
          <w:sz w:val="20"/>
          <w:lang w:val="zh-CN"/>
        </w:rPr>
        <w:t>【</w:t>
      </w:r>
      <w:r>
        <w:rPr>
          <w:rFonts w:hint="eastAsia"/>
          <w:sz w:val="20"/>
        </w:rPr>
        <w:t>1</w:t>
      </w:r>
      <w:r>
        <w:rPr>
          <w:rFonts w:hint="eastAsia" w:ascii="宋体" w:cs="宋体"/>
          <w:sz w:val="20"/>
          <w:lang w:val="zh-CN"/>
        </w:rPr>
        <w:t>学分】</w:t>
      </w:r>
    </w:p>
    <w:p>
      <w:pPr>
        <w:autoSpaceDE w:val="0"/>
        <w:autoSpaceDN w:val="0"/>
        <w:adjustRightInd w:val="0"/>
        <w:spacing w:line="360" w:lineRule="exact"/>
      </w:pPr>
      <w:r>
        <w:rPr>
          <w:rFonts w:hint="eastAsia" w:ascii="宋体" w:cs="宋体"/>
          <w:b/>
          <w:bCs/>
          <w:sz w:val="20"/>
          <w:lang w:val="zh-CN"/>
        </w:rPr>
        <w:t>面向专业：</w:t>
      </w:r>
      <w:r>
        <w:rPr>
          <w:rFonts w:hint="eastAsia" w:ascii="宋体" w:cs="宋体"/>
          <w:sz w:val="20"/>
          <w:lang w:val="zh-CN"/>
        </w:rPr>
        <w:t>【全校本、专科各专业】</w:t>
      </w:r>
    </w:p>
    <w:p>
      <w:pPr>
        <w:autoSpaceDE w:val="0"/>
        <w:autoSpaceDN w:val="0"/>
        <w:adjustRightInd w:val="0"/>
        <w:spacing w:line="360" w:lineRule="exact"/>
        <w:rPr>
          <w:rFonts w:ascii="宋体" w:cs="宋体"/>
          <w:sz w:val="20"/>
          <w:lang w:val="zh-CN"/>
        </w:rPr>
      </w:pPr>
      <w:r>
        <w:rPr>
          <w:rFonts w:hint="eastAsia" w:ascii="宋体" w:cs="宋体"/>
          <w:b/>
          <w:bCs/>
          <w:sz w:val="20"/>
          <w:lang w:val="zh-CN"/>
        </w:rPr>
        <w:t>课程性质：</w:t>
      </w:r>
      <w:r>
        <w:rPr>
          <w:rFonts w:hint="eastAsia" w:ascii="宋体" w:cs="宋体"/>
          <w:sz w:val="20"/>
          <w:lang w:val="zh-CN"/>
        </w:rPr>
        <w:t>【</w:t>
      </w:r>
      <w:r>
        <w:rPr>
          <w:rFonts w:hint="eastAsia" w:ascii="宋体" w:cs="宋体"/>
          <w:sz w:val="20"/>
        </w:rPr>
        <w:t>通识</w:t>
      </w:r>
      <w:r>
        <w:rPr>
          <w:rFonts w:hint="eastAsia" w:ascii="宋体" w:cs="宋体"/>
          <w:sz w:val="20"/>
          <w:lang w:val="zh-CN"/>
        </w:rPr>
        <w:t>教育必修课】</w:t>
      </w:r>
    </w:p>
    <w:p>
      <w:pPr>
        <w:autoSpaceDE w:val="0"/>
        <w:autoSpaceDN w:val="0"/>
        <w:adjustRightInd w:val="0"/>
        <w:spacing w:line="360" w:lineRule="exact"/>
        <w:rPr>
          <w:rFonts w:ascii="宋体" w:cs="宋体"/>
          <w:b/>
          <w:bCs/>
          <w:sz w:val="20"/>
          <w:lang w:val="zh-CN"/>
        </w:rPr>
      </w:pPr>
      <w:r>
        <w:rPr>
          <w:rFonts w:hint="eastAsia" w:ascii="宋体" w:cs="宋体"/>
          <w:b/>
          <w:bCs/>
          <w:sz w:val="20"/>
          <w:lang w:val="zh-CN"/>
        </w:rPr>
        <w:t>开课院系：</w:t>
      </w:r>
      <w:r>
        <w:rPr>
          <w:rFonts w:hint="eastAsia"/>
          <w:sz w:val="20"/>
        </w:rPr>
        <w:t>体育教学部</w:t>
      </w:r>
    </w:p>
    <w:p>
      <w:pPr>
        <w:autoSpaceDE w:val="0"/>
        <w:autoSpaceDN w:val="0"/>
        <w:adjustRightInd w:val="0"/>
        <w:spacing w:line="360" w:lineRule="exact"/>
        <w:rPr>
          <w:rFonts w:ascii="宋体" w:cs="宋体"/>
          <w:szCs w:val="21"/>
          <w:lang w:val="zh-CN"/>
        </w:rPr>
      </w:pPr>
      <w:r>
        <w:rPr>
          <w:rFonts w:hint="eastAsia" w:ascii="宋体" w:cs="宋体"/>
          <w:b/>
          <w:bCs/>
          <w:sz w:val="20"/>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hint="eastAsia"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ind w:firstLine="945" w:firstLineChars="450"/>
        <w:rPr>
          <w:rFonts w:ascii="宋体" w:hAnsi="宋体"/>
          <w:szCs w:val="21"/>
        </w:rPr>
      </w:pPr>
      <w:r>
        <w:rPr>
          <w:rFonts w:ascii="宋体" w:hAnsi="宋体"/>
          <w:szCs w:val="21"/>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autoSpaceDE w:val="0"/>
        <w:autoSpaceDN w:val="0"/>
        <w:adjustRightInd w:val="0"/>
        <w:spacing w:line="360" w:lineRule="exact"/>
        <w:rPr>
          <w:b/>
          <w:bCs/>
          <w:sz w:val="20"/>
        </w:rPr>
      </w:pPr>
      <w:r>
        <w:rPr>
          <w:rFonts w:hint="eastAsia"/>
          <w:b/>
          <w:bCs/>
          <w:sz w:val="20"/>
        </w:rPr>
        <w:t>课程网站网址：</w:t>
      </w:r>
      <w:r>
        <w:fldChar w:fldCharType="begin"/>
      </w:r>
      <w:r>
        <w:instrText xml:space="preserve">HYPERLINK "http://ygty.gench.edu.cn/2961/list.htm"</w:instrText>
      </w:r>
      <w:r>
        <w:fldChar w:fldCharType="separate"/>
      </w:r>
      <w:r>
        <w:rPr>
          <w:rStyle w:val="13"/>
          <w:color w:val="auto"/>
          <w:lang w:eastAsia="zh-TW"/>
        </w:rPr>
        <w:t>http://ygty.gench.edu.cn/2961/list.htm</w:t>
      </w:r>
      <w:r>
        <w:fldChar w:fldCharType="end"/>
      </w:r>
    </w:p>
    <w:p>
      <w:pPr>
        <w:autoSpaceDE w:val="0"/>
        <w:autoSpaceDN w:val="0"/>
        <w:adjustRightInd w:val="0"/>
        <w:spacing w:before="156" w:beforeLines="50" w:after="156" w:afterLines="50" w:line="360" w:lineRule="exact"/>
        <w:rPr>
          <w:sz w:val="20"/>
        </w:rPr>
      </w:pPr>
      <w:r>
        <w:rPr>
          <w:rFonts w:hint="eastAsia" w:ascii="黑体" w:eastAsia="黑体" w:cs="黑体"/>
          <w:sz w:val="24"/>
          <w:lang w:val="zh-CN"/>
        </w:rPr>
        <w:t>二、课程简介</w:t>
      </w:r>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after="156" w:afterLines="50" w:line="360" w:lineRule="exact"/>
        <w:jc w:val="left"/>
        <w:rPr>
          <w:rFonts w:ascii="黑体" w:eastAsia="黑体"/>
          <w:sz w:val="24"/>
          <w:lang w:val="zh-CN"/>
        </w:rPr>
      </w:pPr>
      <w:r>
        <w:rPr>
          <w:rFonts w:hint="eastAsia" w:ascii="黑体" w:eastAsia="黑体" w:cs="黑体"/>
          <w:sz w:val="24"/>
          <w:lang w:val="zh-CN"/>
        </w:rPr>
        <w:t>三、选课建议</w:t>
      </w:r>
    </w:p>
    <w:p>
      <w:pPr>
        <w:autoSpaceDE w:val="0"/>
        <w:autoSpaceDN w:val="0"/>
        <w:adjustRightInd w:val="0"/>
        <w:spacing w:line="340" w:lineRule="exact"/>
        <w:ind w:firstLine="360"/>
        <w:jc w:val="left"/>
        <w:rPr>
          <w:rFonts w:hint="eastAsia" w:ascii="Times New Roman" w:hAnsi="Times New Roman" w:eastAsia="宋体" w:cs="Times New Roman"/>
          <w:szCs w:val="21"/>
        </w:rPr>
      </w:pPr>
      <w:r>
        <w:rPr>
          <w:rFonts w:hint="eastAsia" w:ascii="Times New Roman" w:hAnsi="Times New Roman" w:eastAsia="宋体" w:cs="Times New Roman"/>
          <w:szCs w:val="21"/>
          <w:lang w:val="zh-TW"/>
        </w:rPr>
        <w:t>本课程为体育必修课自选项目课程，</w:t>
      </w:r>
      <w:r>
        <w:rPr>
          <w:rFonts w:hint="eastAsia" w:ascii="Times New Roman" w:hAnsi="Times New Roman" w:eastAsia="宋体" w:cs="Times New Roman"/>
          <w:szCs w:val="21"/>
          <w:lang w:val="zh-CN"/>
        </w:rPr>
        <w:t>适合全校各科各专业学生</w:t>
      </w:r>
      <w:r>
        <w:rPr>
          <w:rFonts w:hint="eastAsia" w:ascii="Times New Roman" w:hAnsi="Times New Roman" w:eastAsia="宋体" w:cs="Times New Roman"/>
          <w:szCs w:val="21"/>
          <w:lang w:val="zh-TW"/>
        </w:rPr>
        <w:t>。如有伤、残、病及身体异常、特型等特殊原因不能参加正常体育活动的学生，应提出申请，改上以指导康复、保健为主的体育保健班课程</w:t>
      </w:r>
      <w:r>
        <w:rPr>
          <w:rFonts w:hint="eastAsia" w:ascii="Times New Roman" w:hAnsi="Times New Roman" w:eastAsia="宋体" w:cs="Times New Roman"/>
          <w:szCs w:val="21"/>
          <w:lang w:val="zh-CN"/>
        </w:rPr>
        <w:t>。</w:t>
      </w:r>
    </w:p>
    <w:p>
      <w:pPr>
        <w:widowControl/>
        <w:spacing w:before="156" w:beforeLines="50" w:after="156" w:afterLines="50" w:line="360" w:lineRule="exact"/>
        <w:jc w:val="left"/>
        <w:rPr>
          <w:rFonts w:ascii="黑体" w:eastAsia="黑体" w:cs="黑体"/>
          <w:sz w:val="24"/>
        </w:rPr>
      </w:pPr>
      <w:r>
        <w:rPr>
          <w:rFonts w:hint="eastAsia" w:ascii="黑体" w:hAnsi="宋体" w:eastAsia="黑体"/>
          <w:sz w:val="24"/>
        </w:rPr>
        <w:t>四、</w:t>
      </w:r>
      <w:r>
        <w:rPr>
          <w:rFonts w:ascii="黑体" w:hAnsi="宋体" w:eastAsia="黑体"/>
          <w:sz w:val="24"/>
        </w:rPr>
        <w:t>课程</w:t>
      </w:r>
      <w:r>
        <w:rPr>
          <w:rFonts w:hint="eastAsia" w:ascii="黑体" w:hAnsi="宋体" w:eastAsia="黑体"/>
          <w:sz w:val="24"/>
        </w:rPr>
        <w:t>目标/课程预期学习成果</w:t>
      </w:r>
    </w:p>
    <w:tbl>
      <w:tblPr>
        <w:tblStyle w:val="9"/>
        <w:tblpPr w:leftFromText="180" w:rightFromText="180" w:vertAnchor="text" w:horzAnchor="page" w:tblpX="1954" w:tblpY="152"/>
        <w:tblOverlap w:val="never"/>
        <w:tblW w:w="86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067"/>
        <w:gridCol w:w="2869"/>
        <w:gridCol w:w="2085"/>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noWrap w:val="0"/>
            <w:vAlign w:val="center"/>
          </w:tcPr>
          <w:p>
            <w:pPr>
              <w:snapToGrid w:val="0"/>
              <w:spacing w:line="360" w:lineRule="exact"/>
              <w:rPr>
                <w:rFonts w:ascii="宋体" w:hAnsi="宋体" w:cs="宋体"/>
                <w:sz w:val="20"/>
                <w:lang w:val="zh-TW"/>
              </w:rPr>
            </w:pPr>
            <w:r>
              <w:rPr>
                <w:rFonts w:hint="eastAsia" w:ascii="宋体" w:hAnsi="宋体" w:cs="宋体"/>
                <w:sz w:val="20"/>
                <w:lang w:val="zh-TW"/>
              </w:rPr>
              <w:t>序号</w:t>
            </w:r>
          </w:p>
        </w:tc>
        <w:tc>
          <w:tcPr>
            <w:tcW w:w="1067" w:type="dxa"/>
            <w:noWrap w:val="0"/>
            <w:vAlign w:val="center"/>
          </w:tcPr>
          <w:p>
            <w:pPr>
              <w:snapToGrid w:val="0"/>
              <w:spacing w:line="360" w:lineRule="exact"/>
              <w:rPr>
                <w:rFonts w:ascii="宋体" w:hAnsi="宋体" w:cs="宋体"/>
                <w:sz w:val="20"/>
                <w:lang w:val="zh-TW"/>
              </w:rPr>
            </w:pPr>
            <w:r>
              <w:rPr>
                <w:rFonts w:hint="eastAsia" w:ascii="宋体" w:hAnsi="宋体" w:cs="宋体"/>
                <w:sz w:val="20"/>
                <w:lang w:val="zh-TW"/>
              </w:rPr>
              <w:t>课程预期</w:t>
            </w:r>
          </w:p>
          <w:p>
            <w:pPr>
              <w:snapToGrid w:val="0"/>
              <w:spacing w:line="360" w:lineRule="exact"/>
              <w:rPr>
                <w:rFonts w:ascii="宋体" w:hAnsi="宋体" w:cs="宋体"/>
                <w:sz w:val="20"/>
                <w:lang w:val="zh-TW"/>
              </w:rPr>
            </w:pPr>
            <w:r>
              <w:rPr>
                <w:rFonts w:hint="eastAsia" w:ascii="宋体" w:hAnsi="宋体" w:cs="宋体"/>
                <w:sz w:val="20"/>
                <w:lang w:val="zh-TW"/>
              </w:rPr>
              <w:t>学习成果</w:t>
            </w:r>
          </w:p>
        </w:tc>
        <w:tc>
          <w:tcPr>
            <w:tcW w:w="2869" w:type="dxa"/>
            <w:noWrap w:val="0"/>
            <w:vAlign w:val="center"/>
          </w:tcPr>
          <w:p>
            <w:pPr>
              <w:snapToGrid w:val="0"/>
              <w:spacing w:line="360" w:lineRule="exact"/>
              <w:ind w:firstLine="600" w:firstLineChars="300"/>
              <w:rPr>
                <w:rFonts w:ascii="宋体" w:hAnsi="宋体" w:cs="宋体"/>
                <w:sz w:val="20"/>
                <w:lang w:val="zh-TW"/>
              </w:rPr>
            </w:pPr>
            <w:r>
              <w:rPr>
                <w:rFonts w:hint="eastAsia" w:ascii="宋体" w:hAnsi="宋体" w:cs="宋体"/>
                <w:sz w:val="20"/>
                <w:lang w:val="zh-TW"/>
              </w:rPr>
              <w:t>课程目标</w:t>
            </w:r>
          </w:p>
          <w:p>
            <w:pPr>
              <w:snapToGrid w:val="0"/>
              <w:spacing w:line="360" w:lineRule="exact"/>
              <w:rPr>
                <w:rFonts w:ascii="宋体" w:hAnsi="宋体" w:cs="宋体"/>
                <w:sz w:val="20"/>
                <w:lang w:val="zh-TW"/>
              </w:rPr>
            </w:pPr>
            <w:r>
              <w:rPr>
                <w:rFonts w:hint="eastAsia" w:ascii="宋体" w:hAnsi="宋体" w:cs="宋体"/>
                <w:sz w:val="20"/>
                <w:lang w:val="zh-TW"/>
              </w:rPr>
              <w:t>（细化的预期学习成果）</w:t>
            </w:r>
          </w:p>
        </w:tc>
        <w:tc>
          <w:tcPr>
            <w:tcW w:w="2085" w:type="dxa"/>
            <w:noWrap w:val="0"/>
            <w:vAlign w:val="center"/>
          </w:tcPr>
          <w:p>
            <w:pPr>
              <w:snapToGrid w:val="0"/>
              <w:spacing w:line="360" w:lineRule="exact"/>
              <w:ind w:firstLine="300" w:firstLineChars="150"/>
              <w:rPr>
                <w:rFonts w:ascii="宋体" w:hAnsi="宋体" w:cs="宋体"/>
                <w:sz w:val="20"/>
                <w:lang w:val="zh-TW"/>
              </w:rPr>
            </w:pPr>
            <w:r>
              <w:rPr>
                <w:rFonts w:hint="eastAsia" w:ascii="宋体" w:hAnsi="宋体" w:cs="宋体"/>
                <w:sz w:val="20"/>
                <w:lang w:val="zh-TW"/>
              </w:rPr>
              <w:t>教与学方式</w:t>
            </w:r>
          </w:p>
        </w:tc>
        <w:tc>
          <w:tcPr>
            <w:tcW w:w="2059" w:type="dxa"/>
            <w:noWrap w:val="0"/>
            <w:vAlign w:val="center"/>
          </w:tcPr>
          <w:p>
            <w:pPr>
              <w:snapToGrid w:val="0"/>
              <w:spacing w:line="360" w:lineRule="exact"/>
              <w:ind w:firstLine="200" w:firstLineChars="100"/>
              <w:rPr>
                <w:rFonts w:ascii="宋体" w:hAnsi="宋体" w:cs="宋体"/>
                <w:sz w:val="20"/>
                <w:lang w:val="zh-TW"/>
              </w:rPr>
            </w:pPr>
            <w:r>
              <w:rPr>
                <w:rFonts w:hint="eastAsia" w:ascii="宋体" w:hAnsi="宋体" w:cs="宋体"/>
                <w:sz w:val="20"/>
                <w:lang w:val="zh-TW"/>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67" w:type="dxa"/>
            <w:noWrap w:val="0"/>
            <w:vAlign w:val="center"/>
          </w:tcPr>
          <w:p>
            <w:pPr>
              <w:spacing w:line="360" w:lineRule="exact"/>
              <w:jc w:val="center"/>
              <w:rPr>
                <w:rFonts w:ascii="宋体" w:hAnsi="宋体" w:cs="宋体"/>
                <w:sz w:val="20"/>
                <w:lang w:val="zh-TW"/>
              </w:rPr>
            </w:pPr>
            <w:r>
              <w:rPr>
                <w:rFonts w:hint="eastAsia" w:ascii="宋体" w:hAnsi="宋体" w:cs="宋体"/>
                <w:sz w:val="20"/>
                <w:lang w:val="zh-TW"/>
              </w:rPr>
              <w:t>1</w:t>
            </w:r>
          </w:p>
        </w:tc>
        <w:tc>
          <w:tcPr>
            <w:tcW w:w="1067" w:type="dxa"/>
            <w:noWrap w:val="0"/>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LO211</w:t>
            </w:r>
          </w:p>
        </w:tc>
        <w:tc>
          <w:tcPr>
            <w:tcW w:w="2869" w:type="dxa"/>
            <w:noWrap w:val="0"/>
            <w:vAlign w:val="center"/>
          </w:tcPr>
          <w:p>
            <w:pPr>
              <w:snapToGrid w:val="0"/>
              <w:spacing w:line="360" w:lineRule="exact"/>
              <w:rPr>
                <w:sz w:val="20"/>
              </w:rPr>
            </w:pPr>
            <w:r>
              <w:rPr>
                <w:rFonts w:hint="eastAsia"/>
                <w:sz w:val="20"/>
              </w:rPr>
              <w:t>能根据需要自己制定课外运动（跑步）计划，确定练习时间与强度等。</w:t>
            </w:r>
          </w:p>
        </w:tc>
        <w:tc>
          <w:tcPr>
            <w:tcW w:w="2085" w:type="dxa"/>
            <w:noWrap w:val="0"/>
            <w:vAlign w:val="center"/>
          </w:tcPr>
          <w:p>
            <w:pPr>
              <w:snapToGrid w:val="0"/>
              <w:spacing w:line="360" w:lineRule="exact"/>
              <w:rPr>
                <w:sz w:val="20"/>
              </w:rPr>
            </w:pPr>
            <w:r>
              <w:rPr>
                <w:rFonts w:hint="eastAsia"/>
                <w:sz w:val="20"/>
              </w:rPr>
              <w:t>课堂讲授、示范、模拟练习，学生课外练习</w:t>
            </w:r>
          </w:p>
        </w:tc>
        <w:tc>
          <w:tcPr>
            <w:tcW w:w="2059" w:type="dxa"/>
            <w:noWrap w:val="0"/>
            <w:vAlign w:val="center"/>
          </w:tcPr>
          <w:p>
            <w:pPr>
              <w:snapToGrid w:val="0"/>
              <w:spacing w:line="360" w:lineRule="exact"/>
              <w:rPr>
                <w:sz w:val="20"/>
              </w:rPr>
            </w:pPr>
            <w:r>
              <w:rPr>
                <w:rFonts w:hint="eastAsia"/>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567" w:type="dxa"/>
            <w:noWrap w:val="0"/>
            <w:vAlign w:val="center"/>
          </w:tcPr>
          <w:p>
            <w:pPr>
              <w:spacing w:line="360" w:lineRule="exact"/>
              <w:jc w:val="center"/>
              <w:rPr>
                <w:rFonts w:ascii="宋体" w:hAnsi="宋体" w:cs="宋体"/>
                <w:sz w:val="20"/>
                <w:lang w:val="zh-TW"/>
              </w:rPr>
            </w:pPr>
            <w:r>
              <w:rPr>
                <w:rFonts w:hint="eastAsia" w:ascii="宋体" w:hAnsi="宋体" w:cs="宋体"/>
                <w:sz w:val="20"/>
                <w:lang w:val="zh-TW"/>
              </w:rPr>
              <w:t>2</w:t>
            </w:r>
          </w:p>
        </w:tc>
        <w:tc>
          <w:tcPr>
            <w:tcW w:w="1067" w:type="dxa"/>
            <w:noWrap w:val="0"/>
            <w:vAlign w:val="center"/>
          </w:tcPr>
          <w:p>
            <w:pPr>
              <w:spacing w:line="360" w:lineRule="exact"/>
              <w:jc w:val="center"/>
              <w:rPr>
                <w:rFonts w:ascii="仿宋" w:hAnsi="仿宋" w:eastAsia="仿宋" w:cs="宋体"/>
                <w:bCs/>
                <w:kern w:val="0"/>
                <w:sz w:val="20"/>
              </w:rPr>
            </w:pPr>
            <w:r>
              <w:rPr>
                <w:rFonts w:hint="eastAsia" w:ascii="仿宋" w:hAnsi="仿宋" w:eastAsia="仿宋" w:cs="宋体"/>
                <w:bCs/>
                <w:kern w:val="0"/>
                <w:sz w:val="20"/>
              </w:rPr>
              <w:t>L0311</w:t>
            </w:r>
          </w:p>
        </w:tc>
        <w:tc>
          <w:tcPr>
            <w:tcW w:w="2869" w:type="dxa"/>
            <w:noWrap w:val="0"/>
            <w:vAlign w:val="center"/>
          </w:tcPr>
          <w:p>
            <w:pPr>
              <w:snapToGrid w:val="0"/>
              <w:spacing w:line="360" w:lineRule="exact"/>
              <w:rPr>
                <w:sz w:val="20"/>
              </w:rPr>
            </w:pPr>
            <w:r>
              <w:rPr>
                <w:rFonts w:hint="eastAsia"/>
                <w:sz w:val="20"/>
              </w:rPr>
              <w:t>掌握手球技能，提高比赛能力，为终身体育打下良好基础。</w:t>
            </w:r>
          </w:p>
        </w:tc>
        <w:tc>
          <w:tcPr>
            <w:tcW w:w="2085" w:type="dxa"/>
            <w:noWrap w:val="0"/>
            <w:vAlign w:val="center"/>
          </w:tcPr>
          <w:p>
            <w:pPr>
              <w:snapToGrid w:val="0"/>
              <w:spacing w:line="360" w:lineRule="exact"/>
              <w:rPr>
                <w:sz w:val="20"/>
              </w:rPr>
            </w:pPr>
            <w:r>
              <w:rPr>
                <w:rFonts w:hint="eastAsia"/>
                <w:sz w:val="20"/>
              </w:rPr>
              <w:t>课堂讲授、示范，学生练习，教学比赛</w:t>
            </w:r>
          </w:p>
        </w:tc>
        <w:tc>
          <w:tcPr>
            <w:tcW w:w="2059" w:type="dxa"/>
            <w:noWrap w:val="0"/>
            <w:vAlign w:val="center"/>
          </w:tcPr>
          <w:p>
            <w:pPr>
              <w:snapToGrid w:val="0"/>
              <w:spacing w:line="360" w:lineRule="exact"/>
              <w:rPr>
                <w:sz w:val="20"/>
              </w:rPr>
            </w:pPr>
            <w:r>
              <w:rPr>
                <w:rFonts w:hint="eastAsia" w:ascii="宋体" w:hAnsi="宋体"/>
                <w:sz w:val="20"/>
                <w:szCs w:val="21"/>
              </w:rPr>
              <w:t>手</w:t>
            </w:r>
            <w:r>
              <w:rPr>
                <w:rFonts w:ascii="宋体" w:hAnsi="宋体"/>
                <w:sz w:val="20"/>
                <w:szCs w:val="21"/>
              </w:rPr>
              <w:t>球基本技术与教学比赛</w:t>
            </w:r>
            <w:r>
              <w:rPr>
                <w:rFonts w:hint="eastAsia" w:ascii="宋体" w:hAnsi="宋体"/>
                <w:sz w:val="20"/>
                <w:szCs w:val="21"/>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noWrap w:val="0"/>
            <w:vAlign w:val="center"/>
          </w:tcPr>
          <w:p>
            <w:pPr>
              <w:spacing w:line="360" w:lineRule="exact"/>
              <w:jc w:val="center"/>
              <w:rPr>
                <w:rFonts w:ascii="宋体" w:hAnsi="宋体" w:cs="宋体"/>
                <w:sz w:val="20"/>
                <w:lang w:val="zh-TW"/>
              </w:rPr>
            </w:pPr>
            <w:r>
              <w:rPr>
                <w:rFonts w:hint="eastAsia" w:ascii="宋体" w:hAnsi="宋体" w:cs="宋体"/>
                <w:sz w:val="20"/>
                <w:lang w:val="zh-TW"/>
              </w:rPr>
              <w:t>3</w:t>
            </w:r>
          </w:p>
        </w:tc>
        <w:tc>
          <w:tcPr>
            <w:tcW w:w="1067" w:type="dxa"/>
            <w:noWrap w:val="0"/>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L0411</w:t>
            </w:r>
          </w:p>
        </w:tc>
        <w:tc>
          <w:tcPr>
            <w:tcW w:w="2869" w:type="dxa"/>
            <w:noWrap w:val="0"/>
            <w:vAlign w:val="center"/>
          </w:tcPr>
          <w:p>
            <w:pPr>
              <w:snapToGrid w:val="0"/>
              <w:spacing w:line="360" w:lineRule="exact"/>
              <w:rPr>
                <w:sz w:val="20"/>
              </w:rPr>
            </w:pPr>
            <w:r>
              <w:rPr>
                <w:rFonts w:hint="eastAsia"/>
                <w:sz w:val="20"/>
              </w:rPr>
              <w:t>遵守课堂纪律，遵守竞赛规则，具备守法意识。</w:t>
            </w:r>
          </w:p>
        </w:tc>
        <w:tc>
          <w:tcPr>
            <w:tcW w:w="2085" w:type="dxa"/>
            <w:noWrap w:val="0"/>
            <w:vAlign w:val="center"/>
          </w:tcPr>
          <w:p>
            <w:pPr>
              <w:snapToGrid w:val="0"/>
              <w:spacing w:line="360" w:lineRule="exact"/>
              <w:rPr>
                <w:sz w:val="20"/>
              </w:rPr>
            </w:pPr>
            <w:r>
              <w:rPr>
                <w:rFonts w:hint="eastAsia"/>
                <w:sz w:val="20"/>
              </w:rPr>
              <w:t>宣布课堂纪律，讲授运动规则，课堂练习</w:t>
            </w:r>
          </w:p>
        </w:tc>
        <w:tc>
          <w:tcPr>
            <w:tcW w:w="2059" w:type="dxa"/>
            <w:noWrap w:val="0"/>
            <w:vAlign w:val="center"/>
          </w:tcPr>
          <w:p>
            <w:pPr>
              <w:snapToGrid w:val="0"/>
              <w:spacing w:line="360" w:lineRule="exact"/>
              <w:rPr>
                <w:sz w:val="20"/>
              </w:rPr>
            </w:pPr>
            <w:r>
              <w:rPr>
                <w:rFonts w:hint="eastAsia"/>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67" w:type="dxa"/>
            <w:noWrap w:val="0"/>
            <w:vAlign w:val="center"/>
          </w:tcPr>
          <w:p>
            <w:pPr>
              <w:spacing w:line="360" w:lineRule="exact"/>
              <w:jc w:val="center"/>
              <w:rPr>
                <w:rFonts w:ascii="宋体" w:hAnsi="宋体" w:cs="宋体"/>
                <w:sz w:val="20"/>
                <w:lang w:val="zh-TW"/>
              </w:rPr>
            </w:pPr>
            <w:r>
              <w:rPr>
                <w:rFonts w:hint="eastAsia" w:ascii="宋体" w:hAnsi="宋体" w:cs="宋体"/>
                <w:sz w:val="20"/>
                <w:lang w:val="zh-TW"/>
              </w:rPr>
              <w:t>4</w:t>
            </w:r>
          </w:p>
        </w:tc>
        <w:tc>
          <w:tcPr>
            <w:tcW w:w="1067" w:type="dxa"/>
            <w:noWrap w:val="0"/>
            <w:vAlign w:val="center"/>
          </w:tcPr>
          <w:p>
            <w:pPr>
              <w:spacing w:line="360" w:lineRule="exact"/>
              <w:jc w:val="center"/>
              <w:rPr>
                <w:rFonts w:ascii="仿宋" w:hAnsi="仿宋" w:eastAsia="仿宋" w:cs="宋体"/>
                <w:kern w:val="0"/>
                <w:sz w:val="20"/>
              </w:rPr>
            </w:pPr>
            <w:r>
              <w:rPr>
                <w:rFonts w:hint="eastAsia" w:ascii="仿宋" w:hAnsi="仿宋" w:eastAsia="仿宋" w:cs="宋体"/>
                <w:bCs/>
                <w:kern w:val="0"/>
                <w:sz w:val="20"/>
              </w:rPr>
              <w:t>LO414</w:t>
            </w:r>
          </w:p>
        </w:tc>
        <w:tc>
          <w:tcPr>
            <w:tcW w:w="2869" w:type="dxa"/>
            <w:noWrap w:val="0"/>
            <w:vAlign w:val="center"/>
          </w:tcPr>
          <w:p>
            <w:pPr>
              <w:spacing w:line="360" w:lineRule="exact"/>
              <w:rPr>
                <w:sz w:val="20"/>
              </w:rPr>
            </w:pPr>
            <w:r>
              <w:rPr>
                <w:sz w:val="20"/>
              </w:rPr>
              <w:t>全面提高身体素质和身心健康，能承受学习和生活中的压力。</w:t>
            </w:r>
          </w:p>
        </w:tc>
        <w:tc>
          <w:tcPr>
            <w:tcW w:w="2085" w:type="dxa"/>
            <w:noWrap w:val="0"/>
            <w:vAlign w:val="center"/>
          </w:tcPr>
          <w:p>
            <w:pPr>
              <w:spacing w:line="360" w:lineRule="exact"/>
              <w:rPr>
                <w:sz w:val="20"/>
              </w:rPr>
            </w:pPr>
            <w:r>
              <w:rPr>
                <w:sz w:val="20"/>
              </w:rPr>
              <w:t>课堂讲授，学生练习，模拟测试</w:t>
            </w:r>
          </w:p>
        </w:tc>
        <w:tc>
          <w:tcPr>
            <w:tcW w:w="2059" w:type="dxa"/>
            <w:noWrap w:val="0"/>
            <w:vAlign w:val="center"/>
          </w:tcPr>
          <w:p>
            <w:pPr>
              <w:spacing w:line="360" w:lineRule="exact"/>
              <w:rPr>
                <w:sz w:val="20"/>
              </w:rPr>
            </w:pPr>
            <w:r>
              <w:rPr>
                <w:sz w:val="20"/>
              </w:rPr>
              <w:t>《国家学生体质健康标准》测试评价</w:t>
            </w:r>
          </w:p>
        </w:tc>
      </w:tr>
    </w:tbl>
    <w:p>
      <w:pPr>
        <w:autoSpaceDE w:val="0"/>
        <w:autoSpaceDN w:val="0"/>
        <w:adjustRightInd w:val="0"/>
        <w:spacing w:before="312" w:beforeLines="100" w:line="360" w:lineRule="exact"/>
        <w:jc w:val="left"/>
        <w:rPr>
          <w:rFonts w:ascii="黑体" w:eastAsia="黑体"/>
          <w:sz w:val="24"/>
          <w:lang w:val="zh-CN"/>
        </w:rPr>
      </w:pPr>
      <w:r>
        <w:rPr>
          <w:rFonts w:hint="eastAsia" w:ascii="黑体" w:eastAsia="黑体" w:cs="黑体"/>
          <w:sz w:val="24"/>
          <w:lang w:val="zh-CN"/>
        </w:rPr>
        <w:t>五、课程内容</w:t>
      </w:r>
    </w:p>
    <w:p>
      <w:pPr>
        <w:spacing w:line="360" w:lineRule="exact"/>
        <w:jc w:val="center"/>
        <w:rPr>
          <w:rFonts w:ascii="宋体" w:hAnsi="宋体"/>
          <w:b/>
          <w:sz w:val="20"/>
        </w:rPr>
      </w:pPr>
      <w:r>
        <w:rPr>
          <w:rFonts w:hint="eastAsia" w:ascii="宋体" w:hAnsi="宋体"/>
          <w:b/>
          <w:sz w:val="20"/>
        </w:rPr>
        <w:t>（一）理论部分（2学时）</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1、导言</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 xml:space="preserve">   课程介绍、评价方法、基本要求、课外练习、注意事项。以及手球规则、裁判法的要点难点。</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2、手球运动概述</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3、手球的竞赛规则</w:t>
      </w:r>
    </w:p>
    <w:p>
      <w:pPr>
        <w:spacing w:line="360" w:lineRule="exact"/>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基本要求：通过手球理论学习，使学生了解手球运动的起源、发展及意义，掌握手球运动的基本比赛规则，学会欣赏手球运动。(理论课的形式可分段穿插在实践课中或专门开设)</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教学难点：手球规则在比赛中的掌握与运用。</w:t>
      </w:r>
    </w:p>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b/>
          <w:bCs/>
          <w:szCs w:val="21"/>
        </w:rPr>
        <w:t>（二）实践部分（30学时）</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1、手球基本技术（10学时）</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（1）重点技术：持球方法、运球、单手肩上传球、接球、支撑射门</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（2）一般技术：运球、翻腕传球、跑到射门、脚步</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基本要求：掌握持球方法、准备姿势与步法、单手肩上传球；支撑射门技术；了解跳起单手肩上射门技术。</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教学难点：射门时腰腹的用力。</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2、手球基本战术及比赛方法（6学时）</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（1）交叉射门路线</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（2）比赛场地；一般比赛方法及规则；手球比赛的计分。</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基本要求：掌握手球比赛的基本方法及了解其基本规则，熟悉手球比赛进攻和防守的基本站位，基本了解手球比赛的特点。</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教学难点：行进间的传接球</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b/>
          <w:bCs/>
          <w:szCs w:val="21"/>
        </w:rPr>
        <w:t>3、体能练习与体质测试（6学时）</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① 短跑 ② 中长跑 ③ 弹跳力 ④ 柔韧 ⑤ 引体向上（女仰卧起坐）</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基本要求：通过体能测试，检验学生的跑、跳、投能力及腰腹力量，《体测标准》及格。</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教学难点：调动学生对不及格项目的练习积极性。</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b/>
          <w:bCs/>
          <w:szCs w:val="21"/>
        </w:rPr>
        <w:t>4、有氧健身跑（课外练习）</w:t>
      </w:r>
    </w:p>
    <w:p>
      <w:pPr>
        <w:spacing w:line="360" w:lineRule="exact"/>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运用“运动世界校园”APP软件，要求学生利用课外活动时间进行跑步练习，一学期应完成40次，每次2公里以上，配速要求：4-10分钟/公里。</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基本要求：通过有氧健身跑练习，增强学生的心、肺功能，提高耐力身体素质。</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教学难点：监控及预防学生代跑等作弊行为与学生练习的持续性。</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5、考核与机动（8学时）</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①手球基本技术考核。</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②《国家学生体质健康标准》男女各测试七个项目。</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六、评价方式与成绩</w:t>
      </w:r>
    </w:p>
    <w:tbl>
      <w:tblPr>
        <w:tblStyle w:val="9"/>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5103"/>
        <w:gridCol w:w="1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43"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总评构成（4个X）</w:t>
            </w:r>
          </w:p>
        </w:tc>
        <w:tc>
          <w:tcPr>
            <w:tcW w:w="5103"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评</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价</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方</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式</w:t>
            </w:r>
          </w:p>
        </w:tc>
        <w:tc>
          <w:tcPr>
            <w:tcW w:w="1242"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占</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X1</w:t>
            </w:r>
          </w:p>
        </w:tc>
        <w:tc>
          <w:tcPr>
            <w:tcW w:w="5103"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手球基本技术与教学比赛考核</w:t>
            </w:r>
          </w:p>
        </w:tc>
        <w:tc>
          <w:tcPr>
            <w:tcW w:w="1242"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X2</w:t>
            </w:r>
          </w:p>
        </w:tc>
        <w:tc>
          <w:tcPr>
            <w:tcW w:w="5103"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考勤、检查着装、课堂练习评价</w:t>
            </w:r>
          </w:p>
        </w:tc>
        <w:tc>
          <w:tcPr>
            <w:tcW w:w="1242"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X3</w:t>
            </w:r>
          </w:p>
        </w:tc>
        <w:tc>
          <w:tcPr>
            <w:tcW w:w="5103"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《国家学生体质健康标准》测试评价</w:t>
            </w:r>
          </w:p>
        </w:tc>
        <w:tc>
          <w:tcPr>
            <w:tcW w:w="1242"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X4</w:t>
            </w:r>
          </w:p>
        </w:tc>
        <w:tc>
          <w:tcPr>
            <w:tcW w:w="5103"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“运动世界校园”APP完成评价</w:t>
            </w:r>
          </w:p>
        </w:tc>
        <w:tc>
          <w:tcPr>
            <w:tcW w:w="1242"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20%</w:t>
            </w:r>
          </w:p>
        </w:tc>
      </w:tr>
    </w:tbl>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“X”的评价方式（100 %）</w:t>
      </w:r>
    </w:p>
    <w:p>
      <w:pPr>
        <w:spacing w:line="360" w:lineRule="exact"/>
        <w:ind w:firstLine="210" w:firstLineChars="100"/>
        <w:rPr>
          <w:rFonts w:hint="eastAsia" w:ascii="Times New Roman" w:hAnsi="Times New Roman" w:eastAsia="宋体" w:cs="Times New Roman"/>
          <w:szCs w:val="21"/>
          <w:lang w:val="zh-TW"/>
        </w:rPr>
      </w:pPr>
      <w:r>
        <w:rPr>
          <w:rFonts w:hint="eastAsia" w:ascii="Times New Roman" w:hAnsi="Times New Roman" w:eastAsia="宋体" w:cs="Times New Roman"/>
          <w:szCs w:val="21"/>
          <w:lang w:val="zh-TW"/>
        </w:rPr>
        <w:t>本课程的X由X1、X2、X3和X4组成，分别各占40%、20%、20%、20%。</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（一）“X1”的评价方式：手球专项的评价方式（满分100分）</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（1）原地单手肩上1分钟对墙传球（50分）</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①考核方法：距墙3米，连续对墙传球，失球后可用备用球继续和传球的技术动作评定技术评分</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rPr>
        <w:t>1分钟对墙传接球，距离3米，传44次为25分，以后每少传2次扣2分。（25分）</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②技评评分（25分）</w:t>
      </w:r>
    </w:p>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原地单手肩上传球技评成绩评分标准一览表</w:t>
      </w:r>
    </w:p>
    <w:tbl>
      <w:tblPr>
        <w:tblStyle w:val="9"/>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70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分  值</w:t>
            </w:r>
          </w:p>
        </w:tc>
        <w:tc>
          <w:tcPr>
            <w:tcW w:w="7007"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25-20分</w:t>
            </w:r>
          </w:p>
        </w:tc>
        <w:tc>
          <w:tcPr>
            <w:tcW w:w="7007"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传球技术正确，动作协调性好爆发力强，球飞行路线直线。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5"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19-15分</w:t>
            </w:r>
          </w:p>
        </w:tc>
        <w:tc>
          <w:tcPr>
            <w:tcW w:w="7007"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传球技术基本正确，协调性稍差，球的运行速度不够快。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15"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14-10分</w:t>
            </w:r>
          </w:p>
        </w:tc>
        <w:tc>
          <w:tcPr>
            <w:tcW w:w="7007"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传球技术稍有错误，引球不够充分，动作较僵硬。球的运行速度慢。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1215" w:type="dxa"/>
            <w:noWrap w:val="0"/>
            <w:vAlign w:val="center"/>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9分以下</w:t>
            </w:r>
          </w:p>
        </w:tc>
        <w:tc>
          <w:tcPr>
            <w:tcW w:w="7007" w:type="dxa"/>
            <w:noWrap w:val="0"/>
            <w:vAlign w:val="center"/>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传球技术错误，引球不充分，动作僵硬。球的运行带抛物线行。</w:t>
            </w:r>
          </w:p>
        </w:tc>
      </w:tr>
    </w:tbl>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（2）比赛、组织比赛的综合能力（50分）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7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分</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值</w:t>
            </w:r>
          </w:p>
        </w:tc>
        <w:tc>
          <w:tcPr>
            <w:tcW w:w="7022"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0"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50-40</w:t>
            </w:r>
          </w:p>
        </w:tc>
        <w:tc>
          <w:tcPr>
            <w:tcW w:w="7022" w:type="dxa"/>
            <w:noWrap w:val="0"/>
            <w:vAlign w:val="top"/>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 xml:space="preserve">能较好掌握基本技术进行对抗，对比赛规则熟悉，值裁能力强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39-30</w:t>
            </w:r>
          </w:p>
        </w:tc>
        <w:tc>
          <w:tcPr>
            <w:tcW w:w="7022" w:type="dxa"/>
            <w:noWrap w:val="0"/>
            <w:vAlign w:val="top"/>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 xml:space="preserve">运用技术比赛能力一般，对比赛规则较熟悉，值裁能力较好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00"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29-20</w:t>
            </w:r>
          </w:p>
        </w:tc>
        <w:tc>
          <w:tcPr>
            <w:tcW w:w="7022" w:type="dxa"/>
            <w:noWrap w:val="0"/>
            <w:vAlign w:val="top"/>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 xml:space="preserve">基本技术掌握运用到比赛中较差，对比赛规则不熟悉，值裁能力一般。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noWrap w:val="0"/>
            <w:vAlign w:val="top"/>
          </w:tcPr>
          <w:p>
            <w:pPr>
              <w:spacing w:line="360" w:lineRule="exact"/>
              <w:jc w:val="center"/>
              <w:rPr>
                <w:rFonts w:hint="eastAsia" w:ascii="Times New Roman" w:hAnsi="Times New Roman" w:eastAsia="宋体" w:cs="Times New Roman"/>
                <w:szCs w:val="21"/>
              </w:rPr>
            </w:pPr>
            <w:r>
              <w:rPr>
                <w:rFonts w:hint="eastAsia" w:ascii="Times New Roman" w:hAnsi="Times New Roman" w:eastAsia="宋体" w:cs="Times New Roman"/>
                <w:szCs w:val="21"/>
              </w:rPr>
              <w:t>20分以下</w:t>
            </w:r>
          </w:p>
        </w:tc>
        <w:tc>
          <w:tcPr>
            <w:tcW w:w="7022" w:type="dxa"/>
            <w:noWrap w:val="0"/>
            <w:vAlign w:val="top"/>
          </w:tcPr>
          <w:p>
            <w:pPr>
              <w:spacing w:line="360" w:lineRule="exact"/>
              <w:rPr>
                <w:rFonts w:hint="eastAsia" w:ascii="Times New Roman" w:hAnsi="Times New Roman" w:eastAsia="宋体" w:cs="Times New Roman"/>
                <w:szCs w:val="21"/>
              </w:rPr>
            </w:pPr>
            <w:r>
              <w:rPr>
                <w:rFonts w:hint="eastAsia" w:ascii="Times New Roman" w:hAnsi="Times New Roman" w:eastAsia="宋体" w:cs="Times New Roman"/>
                <w:szCs w:val="21"/>
              </w:rPr>
              <w:t xml:space="preserve">没有掌握基本技术动作，无法对抗，无法运用规则值裁。   </w:t>
            </w:r>
          </w:p>
        </w:tc>
      </w:tr>
    </w:tbl>
    <w:p>
      <w:pPr>
        <w:spacing w:line="360" w:lineRule="exact"/>
        <w:rPr>
          <w:rFonts w:hint="eastAsia" w:ascii="Times New Roman" w:hAnsi="Times New Roman" w:eastAsia="宋体" w:cs="Times New Roman"/>
          <w:b/>
          <w:bCs/>
          <w:szCs w:val="21"/>
          <w:lang w:val="zh-TW"/>
        </w:rPr>
      </w:pPr>
      <w:r>
        <w:rPr>
          <w:rFonts w:hint="eastAsia" w:ascii="Times New Roman" w:hAnsi="Times New Roman" w:eastAsia="宋体" w:cs="Times New Roman"/>
          <w:b/>
          <w:bCs/>
          <w:szCs w:val="21"/>
        </w:rPr>
        <w:t>（二）“X2”的评价方式：</w:t>
      </w:r>
      <w:r>
        <w:rPr>
          <w:rFonts w:hint="eastAsia" w:ascii="Times New Roman" w:hAnsi="Times New Roman" w:eastAsia="宋体" w:cs="Times New Roman"/>
          <w:b/>
          <w:bCs/>
          <w:szCs w:val="21"/>
          <w:lang w:val="zh-TW"/>
        </w:rPr>
        <w:t>考勤、检查着装、课堂练习评价（满分</w:t>
      </w:r>
      <w:r>
        <w:rPr>
          <w:rFonts w:hint="eastAsia" w:ascii="Times New Roman" w:hAnsi="Times New Roman" w:eastAsia="宋体" w:cs="Times New Roman"/>
          <w:b/>
          <w:bCs/>
          <w:szCs w:val="21"/>
        </w:rPr>
        <w:t>100</w:t>
      </w:r>
      <w:r>
        <w:rPr>
          <w:rFonts w:hint="eastAsia" w:ascii="Times New Roman" w:hAnsi="Times New Roman" w:eastAsia="宋体" w:cs="Times New Roman"/>
          <w:b/>
          <w:bCs/>
          <w:szCs w:val="21"/>
          <w:lang w:val="zh-TW"/>
        </w:rPr>
        <w:t>分）</w:t>
      </w:r>
    </w:p>
    <w:p>
      <w:pPr>
        <w:spacing w:line="360" w:lineRule="exact"/>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lang w:val="zh-TW"/>
        </w:rPr>
        <w:t>每学期要求参与16次课堂学习，每次课进行考勤，迟到一次扣</w:t>
      </w:r>
      <w:r>
        <w:rPr>
          <w:rFonts w:hint="eastAsia" w:ascii="Times New Roman" w:hAnsi="Times New Roman" w:eastAsia="宋体" w:cs="Times New Roman"/>
          <w:szCs w:val="21"/>
        </w:rPr>
        <w:t>5</w:t>
      </w:r>
      <w:r>
        <w:rPr>
          <w:rFonts w:hint="eastAsia" w:ascii="Times New Roman" w:hAnsi="Times New Roman" w:eastAsia="宋体" w:cs="Times New Roman"/>
          <w:szCs w:val="21"/>
          <w:lang w:val="zh-TW"/>
        </w:rPr>
        <w:t>分，早退一次扣</w:t>
      </w:r>
      <w:r>
        <w:rPr>
          <w:rFonts w:hint="eastAsia" w:ascii="Times New Roman" w:hAnsi="Times New Roman" w:eastAsia="宋体" w:cs="Times New Roman"/>
          <w:szCs w:val="21"/>
        </w:rPr>
        <w:t>10</w:t>
      </w:r>
      <w:r>
        <w:rPr>
          <w:rFonts w:hint="eastAsia" w:ascii="Times New Roman" w:hAnsi="Times New Roman" w:eastAsia="宋体" w:cs="Times New Roman"/>
          <w:szCs w:val="21"/>
          <w:lang w:val="zh-TW"/>
        </w:rPr>
        <w:t>分，旷课一次扣</w:t>
      </w:r>
      <w:r>
        <w:rPr>
          <w:rFonts w:hint="eastAsia" w:ascii="Times New Roman" w:hAnsi="Times New Roman" w:eastAsia="宋体" w:cs="Times New Roman"/>
          <w:szCs w:val="21"/>
        </w:rPr>
        <w:t>15</w:t>
      </w:r>
      <w:r>
        <w:rPr>
          <w:rFonts w:hint="eastAsia" w:ascii="Times New Roman" w:hAnsi="Times New Roman" w:eastAsia="宋体" w:cs="Times New Roman"/>
          <w:szCs w:val="21"/>
          <w:lang w:val="zh-TW"/>
        </w:rPr>
        <w:t>分；上课玩手机每次扣</w:t>
      </w:r>
      <w:r>
        <w:rPr>
          <w:rFonts w:hint="eastAsia" w:ascii="Times New Roman" w:hAnsi="Times New Roman" w:eastAsia="宋体" w:cs="Times New Roman"/>
          <w:szCs w:val="21"/>
        </w:rPr>
        <w:t>5</w:t>
      </w:r>
      <w:r>
        <w:rPr>
          <w:rFonts w:hint="eastAsia" w:ascii="Times New Roman" w:hAnsi="Times New Roman" w:eastAsia="宋体" w:cs="Times New Roman"/>
          <w:szCs w:val="21"/>
          <w:lang w:val="zh-TW"/>
        </w:rPr>
        <w:t>分；未按要求穿着运动服上课每次扣</w:t>
      </w:r>
      <w:r>
        <w:rPr>
          <w:rFonts w:hint="eastAsia" w:ascii="Times New Roman" w:hAnsi="Times New Roman" w:eastAsia="宋体" w:cs="Times New Roman"/>
          <w:szCs w:val="21"/>
        </w:rPr>
        <w:t>5</w:t>
      </w:r>
      <w:r>
        <w:rPr>
          <w:rFonts w:hint="eastAsia" w:ascii="Times New Roman" w:hAnsi="Times New Roman" w:eastAsia="宋体" w:cs="Times New Roman"/>
          <w:szCs w:val="21"/>
          <w:lang w:val="zh-TW"/>
        </w:rPr>
        <w:t>分；未按规定完成练习扣</w:t>
      </w:r>
      <w:r>
        <w:rPr>
          <w:rFonts w:hint="eastAsia" w:ascii="Times New Roman" w:hAnsi="Times New Roman" w:eastAsia="宋体" w:cs="Times New Roman"/>
          <w:szCs w:val="21"/>
        </w:rPr>
        <w:t>5</w:t>
      </w:r>
      <w:r>
        <w:rPr>
          <w:rFonts w:hint="eastAsia" w:ascii="Times New Roman" w:hAnsi="Times New Roman" w:eastAsia="宋体" w:cs="Times New Roman"/>
          <w:szCs w:val="21"/>
          <w:lang w:val="zh-TW"/>
        </w:rPr>
        <w:t>-</w:t>
      </w:r>
      <w:r>
        <w:rPr>
          <w:rFonts w:hint="eastAsia" w:ascii="Times New Roman" w:hAnsi="Times New Roman" w:eastAsia="宋体" w:cs="Times New Roman"/>
          <w:szCs w:val="21"/>
        </w:rPr>
        <w:t>15</w:t>
      </w:r>
      <w:r>
        <w:rPr>
          <w:rFonts w:hint="eastAsia" w:ascii="Times New Roman" w:hAnsi="Times New Roman" w:eastAsia="宋体" w:cs="Times New Roman"/>
          <w:szCs w:val="21"/>
          <w:lang w:val="zh-TW"/>
        </w:rPr>
        <w:t>分。凡一学期累计缺课（包括病假、事假、公假等）达到1/3(6次)及以上，总成绩“0”分，不予安排补考，做重修处理。</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（三）“X3”的评价方式：</w:t>
      </w:r>
      <w:r>
        <w:rPr>
          <w:rFonts w:hint="eastAsia" w:ascii="Times New Roman" w:hAnsi="Times New Roman" w:eastAsia="宋体" w:cs="Times New Roman"/>
          <w:b/>
          <w:bCs/>
          <w:szCs w:val="21"/>
          <w:lang w:val="zh-TW"/>
        </w:rPr>
        <w:t>《国家学生体质健康标准》测试评价（满分</w:t>
      </w:r>
      <w:r>
        <w:rPr>
          <w:rFonts w:hint="eastAsia" w:ascii="Times New Roman" w:hAnsi="Times New Roman" w:eastAsia="宋体" w:cs="Times New Roman"/>
          <w:b/>
          <w:bCs/>
          <w:szCs w:val="21"/>
        </w:rPr>
        <w:t>100</w:t>
      </w:r>
      <w:r>
        <w:rPr>
          <w:rFonts w:hint="eastAsia" w:ascii="Times New Roman" w:hAnsi="Times New Roman" w:eastAsia="宋体" w:cs="Times New Roman"/>
          <w:b/>
          <w:bCs/>
          <w:szCs w:val="21"/>
          <w:lang w:val="zh-TW"/>
        </w:rPr>
        <w:t>分）</w:t>
      </w:r>
    </w:p>
    <w:p>
      <w:pPr>
        <w:spacing w:line="360" w:lineRule="exact"/>
        <w:ind w:firstLine="420" w:firstLineChars="200"/>
        <w:rPr>
          <w:rFonts w:hint="eastAsia" w:ascii="Times New Roman" w:hAnsi="Times New Roman" w:eastAsia="宋体" w:cs="Times New Roman"/>
          <w:szCs w:val="21"/>
          <w:lang w:val="zh-TW"/>
        </w:rPr>
      </w:pPr>
      <w:r>
        <w:rPr>
          <w:rFonts w:hint="eastAsia" w:ascii="Times New Roman" w:hAnsi="Times New Roman" w:eastAsia="宋体" w:cs="Times New Roman"/>
          <w:szCs w:val="21"/>
          <w:lang w:val="zh-TW"/>
        </w:rPr>
        <w:t xml:space="preserve">《标准》测试占20%，男、女各7项必须都要有成绩，最后从“体锻查询系统”导出总成绩。因伤、病等不能参加《标准》测试，应填写免于执行体测申请表。 </w:t>
      </w:r>
    </w:p>
    <w:p>
      <w:pPr>
        <w:spacing w:line="360" w:lineRule="exact"/>
        <w:rPr>
          <w:rFonts w:hint="eastAsia" w:ascii="Times New Roman" w:hAnsi="Times New Roman" w:eastAsia="宋体" w:cs="Times New Roman"/>
          <w:b/>
          <w:bCs/>
          <w:szCs w:val="21"/>
        </w:rPr>
      </w:pPr>
      <w:r>
        <w:rPr>
          <w:rFonts w:hint="eastAsia" w:ascii="Times New Roman" w:hAnsi="Times New Roman" w:eastAsia="宋体" w:cs="Times New Roman"/>
          <w:b/>
          <w:bCs/>
          <w:szCs w:val="21"/>
        </w:rPr>
        <w:t>（四）“X4”的评价方式：运动世界校园APP完成评价（满分100分，占20 %）</w:t>
      </w:r>
    </w:p>
    <w:p>
      <w:pPr>
        <w:spacing w:line="360" w:lineRule="exact"/>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60" w:lineRule="exact"/>
        <w:rPr>
          <w:rFonts w:hint="eastAsia" w:ascii="Times New Roman" w:hAnsi="Times New Roman" w:eastAsia="宋体" w:cs="Times New Roman"/>
          <w:szCs w:val="21"/>
        </w:rPr>
      </w:pPr>
    </w:p>
    <w:p>
      <w:pPr>
        <w:spacing w:line="360" w:lineRule="exact"/>
        <w:rPr>
          <w:rFonts w:hint="eastAsia" w:ascii="Times New Roman" w:hAnsi="Times New Roman" w:eastAsia="宋体" w:cs="Times New Roman"/>
          <w:szCs w:val="21"/>
        </w:rPr>
      </w:pPr>
    </w:p>
    <w:p>
      <w:pPr>
        <w:spacing w:line="360" w:lineRule="exact"/>
        <w:rPr>
          <w:rFonts w:hint="eastAsia" w:ascii="Times New Roman" w:hAnsi="Times New Roman" w:eastAsia="宋体" w:cs="Times New Roman"/>
          <w:szCs w:val="21"/>
        </w:rPr>
      </w:pPr>
    </w:p>
    <w:p>
      <w:pPr>
        <w:spacing w:line="360" w:lineRule="exact"/>
        <w:rPr>
          <w:rFonts w:hint="eastAsia" w:ascii="Times New Roman" w:hAnsi="Times New Roman" w:eastAsia="宋体" w:cs="Times New Roman"/>
          <w:szCs w:val="21"/>
          <w:lang w:eastAsia="zh-TW"/>
        </w:rPr>
      </w:pPr>
      <w:r>
        <w:rPr>
          <w:rFonts w:hint="eastAsia" w:ascii="Times New Roman" w:hAnsi="Times New Roman" w:eastAsia="宋体" w:cs="Times New Roman"/>
          <w:szCs w:val="21"/>
          <w:lang w:val="zh-TW"/>
        </w:rPr>
        <w:t>撰写人：徐强              主任审核签名：</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zh-TW"/>
        </w:rPr>
        <w:t xml:space="preserve">              审核时间:2021.9</w:t>
      </w:r>
    </w:p>
    <w:p>
      <w:pPr>
        <w:spacing w:line="360" w:lineRule="exact"/>
        <w:rPr>
          <w:sz w:val="20"/>
          <w:szCs w:val="22"/>
        </w:rPr>
      </w:pPr>
    </w:p>
    <w:p>
      <w:pPr>
        <w:rPr>
          <w:rFonts w:hint="default" w:eastAsia="宋体"/>
          <w:lang w:val="en-US" w:eastAsia="zh-CN"/>
        </w:rPr>
      </w:pPr>
      <w:r>
        <w:rPr>
          <w:rFonts w:hint="eastAsia"/>
          <w:lang w:val="en-US" w:eastAsia="zh-CN"/>
        </w:rPr>
        <w:t xml:space="preserve">                                         </w:t>
      </w:r>
      <w:r>
        <w:rPr>
          <w:rFonts w:hint="eastAsia"/>
          <w:color w:val="000000"/>
          <w:sz w:val="20"/>
          <w:szCs w:val="22"/>
          <w:lang w:val="zh-TW"/>
        </w:rPr>
        <w:drawing>
          <wp:inline distT="0" distB="0" distL="114300" distR="114300">
            <wp:extent cx="777240" cy="598805"/>
            <wp:effectExtent l="0" t="0" r="3810" b="10795"/>
            <wp:docPr id="257" name="图片 2" descr="刘彬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 descr="刘彬 电子签名"/>
                    <pic:cNvPicPr>
                      <a:picLocks noChangeAspect="1"/>
                    </pic:cNvPicPr>
                  </pic:nvPicPr>
                  <pic:blipFill>
                    <a:blip r:embed="rId10"/>
                    <a:stretch>
                      <a:fillRect/>
                    </a:stretch>
                  </pic:blipFill>
                  <pic:spPr>
                    <a:xfrm>
                      <a:off x="0" y="0"/>
                      <a:ext cx="777240" cy="598805"/>
                    </a:xfrm>
                    <a:prstGeom prst="rect">
                      <a:avLst/>
                    </a:prstGeom>
                    <a:noFill/>
                    <a:ln>
                      <a:noFill/>
                    </a:ln>
                  </pic:spPr>
                </pic:pic>
              </a:graphicData>
            </a:graphic>
          </wp:inline>
        </w:drawing>
      </w: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p>
    <w:p>
      <w:pPr>
        <w:jc w:val="center"/>
        <w:rPr>
          <w:rFonts w:hint="default" w:ascii="Arial" w:hAnsi="Arial" w:cs="Arial"/>
          <w:b/>
          <w:bCs/>
          <w:color w:val="000000"/>
          <w:sz w:val="28"/>
          <w:szCs w:val="28"/>
          <w:lang w:val="zh-CN"/>
        </w:rPr>
      </w:pPr>
      <w:r>
        <w:rPr>
          <w:rFonts w:hint="default" w:ascii="Arial" w:hAnsi="Arial" w:cs="Arial"/>
          <w:b/>
          <w:bCs/>
          <w:color w:val="000000"/>
          <w:sz w:val="28"/>
          <w:szCs w:val="28"/>
          <w:lang w:val="zh-CN"/>
        </w:rPr>
        <w:t>【击剑2】</w:t>
      </w:r>
      <w:bookmarkEnd w:id="521"/>
      <w:bookmarkEnd w:id="522"/>
      <w:bookmarkEnd w:id="523"/>
    </w:p>
    <w:p>
      <w:pPr>
        <w:autoSpaceDE w:val="0"/>
        <w:autoSpaceDN w:val="0"/>
        <w:adjustRightInd w:val="0"/>
        <w:spacing w:before="312" w:beforeLines="100" w:line="340" w:lineRule="exact"/>
        <w:jc w:val="center"/>
        <w:outlineLvl w:val="9"/>
        <w:rPr>
          <w:rFonts w:hint="default" w:ascii="Arial" w:hAnsi="Arial" w:cs="Arial"/>
          <w:b/>
          <w:bCs/>
          <w:color w:val="000000"/>
          <w:sz w:val="30"/>
          <w:szCs w:val="30"/>
        </w:rPr>
      </w:pPr>
      <w:bookmarkStart w:id="524" w:name="_Toc31332"/>
      <w:bookmarkStart w:id="525" w:name="_Toc4115"/>
      <w:r>
        <w:rPr>
          <w:rFonts w:hint="default" w:ascii="Arial" w:hAnsi="Arial" w:cs="Arial"/>
          <w:b/>
          <w:bCs/>
          <w:color w:val="000000"/>
          <w:sz w:val="28"/>
          <w:szCs w:val="28"/>
          <w:lang w:val="zh-CN"/>
        </w:rPr>
        <w:t>【</w:t>
      </w:r>
      <w:r>
        <w:rPr>
          <w:rFonts w:hint="default" w:ascii="Arial" w:hAnsi="Arial" w:cs="Arial"/>
          <w:b/>
          <w:bCs/>
          <w:color w:val="000000"/>
          <w:sz w:val="28"/>
          <w:szCs w:val="28"/>
        </w:rPr>
        <w:t>Fencing 2</w:t>
      </w:r>
      <w:r>
        <w:rPr>
          <w:rFonts w:hint="default" w:ascii="Arial" w:hAnsi="Arial" w:cs="Arial"/>
          <w:b/>
          <w:bCs/>
          <w:color w:val="000000"/>
          <w:sz w:val="28"/>
          <w:szCs w:val="28"/>
          <w:lang w:val="zh-CN"/>
        </w:rPr>
        <w:t>】</w:t>
      </w:r>
      <w:bookmarkEnd w:id="524"/>
      <w:bookmarkEnd w:id="525"/>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526" w:name="_Toc120"/>
      <w:bookmarkStart w:id="527" w:name="_Toc14666"/>
      <w:r>
        <w:rPr>
          <w:rFonts w:hint="default" w:ascii="Arial" w:hAnsi="Arial" w:eastAsia="黑体" w:cs="Arial"/>
          <w:sz w:val="24"/>
          <w:szCs w:val="24"/>
          <w:lang w:val="zh-CN"/>
        </w:rPr>
        <w:t>一、基本信息</w:t>
      </w:r>
      <w:bookmarkEnd w:id="526"/>
      <w:bookmarkEnd w:id="527"/>
      <w:r>
        <mc:AlternateContent>
          <mc:Choice Requires="wps">
            <w:drawing>
              <wp:anchor distT="0" distB="0" distL="114300" distR="114300" simplePos="0" relativeHeight="2516766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7" name="文本框 15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66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GylWQIAAKE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j8bK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2100079</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【林恬、汪洪波主编.《新编高校体育与健康教程》.航空工业出版社，2013年版】</w:t>
      </w:r>
    </w:p>
    <w:p>
      <w:pPr>
        <w:snapToGrid w:val="0"/>
        <w:spacing w:line="340" w:lineRule="exact"/>
        <w:ind w:firstLine="800" w:firstLineChars="400"/>
        <w:outlineLvl w:val="9"/>
        <w:rPr>
          <w:rFonts w:hint="default" w:ascii="Arial" w:hAnsi="Arial" w:cs="Arial"/>
          <w:color w:val="000000"/>
          <w:sz w:val="20"/>
        </w:rPr>
      </w:pPr>
      <w:r>
        <w:rPr>
          <w:rFonts w:hint="default" w:ascii="Arial" w:hAnsi="Arial" w:cs="Arial"/>
          <w:color w:val="000000"/>
          <w:sz w:val="20"/>
        </w:rPr>
        <w:t xml:space="preserve"> 【舒建平</w:t>
      </w:r>
      <w:r>
        <w:rPr>
          <w:rFonts w:hint="default" w:ascii="Arial" w:hAnsi="Arial" w:cs="Arial"/>
          <w:sz w:val="20"/>
          <w:lang w:val="zh-TW" w:eastAsia="zh-TW"/>
        </w:rPr>
        <w:t>《</w:t>
      </w:r>
      <w:r>
        <w:rPr>
          <w:rFonts w:hint="default" w:ascii="Arial" w:hAnsi="Arial" w:cs="Arial"/>
          <w:sz w:val="20"/>
          <w:lang w:val="zh-TW"/>
        </w:rPr>
        <w:t>大众击剑</w:t>
      </w:r>
      <w:r>
        <w:rPr>
          <w:rFonts w:hint="default" w:ascii="Arial" w:hAnsi="Arial" w:cs="Arial"/>
          <w:color w:val="000000"/>
          <w:sz w:val="20"/>
        </w:rPr>
        <w:t>》编委会编著</w:t>
      </w:r>
      <w:r>
        <w:rPr>
          <w:rFonts w:hint="default" w:ascii="Arial" w:hAnsi="Arial" w:cs="Arial"/>
          <w:sz w:val="20"/>
        </w:rPr>
        <w:t>．</w:t>
      </w:r>
      <w:r>
        <w:rPr>
          <w:rFonts w:hint="default" w:ascii="Arial" w:hAnsi="Arial" w:cs="Arial"/>
          <w:color w:val="000000"/>
          <w:sz w:val="20"/>
        </w:rPr>
        <w:t>人民教育出版社，2007年】</w:t>
      </w:r>
    </w:p>
    <w:p>
      <w:pPr>
        <w:snapToGrid w:val="0"/>
        <w:spacing w:line="340" w:lineRule="exact"/>
        <w:ind w:left="718" w:leftChars="342" w:firstLine="200" w:firstLineChars="10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赵传杰、费正伟主编．《击剑竞赛组织与裁判法指导》．复旦大学出版社，2017</w:t>
      </w:r>
      <w:r>
        <w:rPr>
          <w:rFonts w:hint="default" w:ascii="Arial" w:hAnsi="Arial" w:cs="Arial"/>
          <w:sz w:val="20"/>
          <w:lang w:val="zh-CN"/>
        </w:rPr>
        <w:t>年版】</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0"/>
          <w:szCs w:val="24"/>
        </w:rPr>
      </w:pPr>
      <w:bookmarkStart w:id="528" w:name="_Toc17495"/>
      <w:bookmarkStart w:id="529" w:name="_Toc1909"/>
      <w:r>
        <w:rPr>
          <w:rFonts w:hint="default" w:ascii="Arial" w:hAnsi="Arial" w:eastAsia="黑体" w:cs="Arial"/>
          <w:sz w:val="24"/>
          <w:szCs w:val="24"/>
          <w:lang w:val="zh-CN"/>
        </w:rPr>
        <w:t>二、课程简介</w:t>
      </w:r>
      <w:bookmarkEnd w:id="528"/>
      <w:bookmarkEnd w:id="529"/>
    </w:p>
    <w:p>
      <w:pPr>
        <w:widowControl/>
        <w:shd w:val="clear" w:color="auto" w:fill="FFFFFF"/>
        <w:spacing w:line="340" w:lineRule="exact"/>
        <w:jc w:val="left"/>
        <w:outlineLvl w:val="9"/>
        <w:rPr>
          <w:rFonts w:hint="default" w:ascii="Arial" w:hAnsi="Arial" w:cs="Arial"/>
          <w:kern w:val="0"/>
          <w:sz w:val="20"/>
          <w:szCs w:val="24"/>
        </w:rPr>
      </w:pPr>
      <w:r>
        <w:rPr>
          <w:rFonts w:hint="default" w:ascii="Arial" w:hAnsi="Arial" w:cs="Arial"/>
          <w:color w:val="000000"/>
          <w:sz w:val="20"/>
          <w:lang w:val="zh-CN"/>
        </w:rPr>
        <w:t xml:space="preserve">    击剑是两人持剑按规则以劈刺动作进行攻防格斗的一项体育运动，包括花剑、重剑、佩剑3个剑种。击剑是从古代</w:t>
      </w:r>
      <w:r>
        <w:rPr>
          <w:rFonts w:hint="default" w:ascii="Arial" w:hAnsi="Arial" w:cs="Arial"/>
        </w:rPr>
        <w:fldChar w:fldCharType="begin"/>
      </w:r>
      <w:r>
        <w:rPr>
          <w:rFonts w:hint="default" w:ascii="Arial" w:hAnsi="Arial" w:cs="Arial"/>
        </w:rPr>
        <w:instrText xml:space="preserve"> HYPERLINK "http://baike.baidu.com/view/249966.htm" \t "_blank" </w:instrText>
      </w:r>
      <w:r>
        <w:rPr>
          <w:rFonts w:hint="default" w:ascii="Arial" w:hAnsi="Arial" w:cs="Arial"/>
        </w:rPr>
        <w:fldChar w:fldCharType="separate"/>
      </w:r>
      <w:r>
        <w:rPr>
          <w:rFonts w:hint="default" w:ascii="Arial" w:hAnsi="Arial" w:cs="Arial"/>
          <w:color w:val="000000"/>
          <w:sz w:val="20"/>
          <w:lang w:val="zh-CN"/>
        </w:rPr>
        <w:t>剑术</w:t>
      </w:r>
      <w:r>
        <w:rPr>
          <w:rFonts w:hint="default" w:ascii="Arial" w:hAnsi="Arial" w:cs="Arial"/>
          <w:color w:val="000000"/>
          <w:sz w:val="20"/>
          <w:lang w:val="zh-CN"/>
        </w:rPr>
        <w:fldChar w:fldCharType="end"/>
      </w:r>
      <w:r>
        <w:rPr>
          <w:rFonts w:hint="default" w:ascii="Arial" w:hAnsi="Arial" w:cs="Arial"/>
          <w:color w:val="000000"/>
          <w:sz w:val="20"/>
          <w:lang w:val="zh-CN"/>
        </w:rPr>
        <w:t>决斗中发展起来的一项</w:t>
      </w:r>
      <w:r>
        <w:rPr>
          <w:rFonts w:hint="default" w:ascii="Arial" w:hAnsi="Arial" w:cs="Arial"/>
        </w:rPr>
        <w:fldChar w:fldCharType="begin"/>
      </w:r>
      <w:r>
        <w:rPr>
          <w:rFonts w:hint="default" w:ascii="Arial" w:hAnsi="Arial" w:cs="Arial"/>
        </w:rPr>
        <w:instrText xml:space="preserve"> HYPERLINK "http://baike.baidu.com/view/1207235.htm" \t "_blank" </w:instrText>
      </w:r>
      <w:r>
        <w:rPr>
          <w:rFonts w:hint="default" w:ascii="Arial" w:hAnsi="Arial" w:cs="Arial"/>
        </w:rPr>
        <w:fldChar w:fldCharType="separate"/>
      </w:r>
      <w:r>
        <w:rPr>
          <w:rFonts w:hint="default" w:ascii="Arial" w:hAnsi="Arial" w:cs="Arial"/>
          <w:color w:val="000000"/>
          <w:sz w:val="20"/>
          <w:lang w:val="zh-CN"/>
        </w:rPr>
        <w:t>体育项目</w:t>
      </w:r>
      <w:r>
        <w:rPr>
          <w:rFonts w:hint="default" w:ascii="Arial" w:hAnsi="Arial" w:cs="Arial"/>
          <w:color w:val="000000"/>
          <w:sz w:val="20"/>
          <w:lang w:val="zh-CN"/>
        </w:rPr>
        <w:fldChar w:fldCharType="end"/>
      </w:r>
      <w:r>
        <w:rPr>
          <w:rFonts w:hint="default" w:ascii="Arial" w:hAnsi="Arial" w:cs="Arial"/>
          <w:color w:val="000000"/>
          <w:sz w:val="20"/>
          <w:lang w:val="zh-CN"/>
        </w:rPr>
        <w:t>，它结合优雅的动作和灵活的</w:t>
      </w:r>
      <w:r>
        <w:rPr>
          <w:rFonts w:hint="default" w:ascii="Arial" w:hAnsi="Arial" w:cs="Arial"/>
        </w:rPr>
        <w:fldChar w:fldCharType="begin"/>
      </w:r>
      <w:r>
        <w:rPr>
          <w:rFonts w:hint="default" w:ascii="Arial" w:hAnsi="Arial" w:cs="Arial"/>
        </w:rPr>
        <w:instrText xml:space="preserve"> HYPERLINK "http://baike.baidu.com/view/300.htm" \t "_blank" </w:instrText>
      </w:r>
      <w:r>
        <w:rPr>
          <w:rFonts w:hint="default" w:ascii="Arial" w:hAnsi="Arial" w:cs="Arial"/>
        </w:rPr>
        <w:fldChar w:fldCharType="separate"/>
      </w:r>
      <w:r>
        <w:rPr>
          <w:rFonts w:hint="default" w:ascii="Arial" w:hAnsi="Arial" w:cs="Arial"/>
          <w:color w:val="000000"/>
          <w:sz w:val="20"/>
          <w:lang w:val="zh-CN"/>
        </w:rPr>
        <w:t>战术</w:t>
      </w:r>
      <w:r>
        <w:rPr>
          <w:rFonts w:hint="default" w:ascii="Arial" w:hAnsi="Arial" w:cs="Arial"/>
          <w:color w:val="000000"/>
          <w:sz w:val="20"/>
          <w:lang w:val="zh-CN"/>
        </w:rPr>
        <w:fldChar w:fldCharType="end"/>
      </w:r>
      <w:r>
        <w:rPr>
          <w:rFonts w:hint="default" w:ascii="Arial" w:hAnsi="Arial" w:cs="Arial"/>
          <w:color w:val="000000"/>
          <w:sz w:val="20"/>
          <w:lang w:val="zh-CN"/>
        </w:rPr>
        <w:t>，要求运动员精神的高度集中和身体的良好协调性，体现出运动员良好的动作和敏捷的反应。早期的击剑由于缺乏良好的护具，容易对运动员的身体造成创伤，引起流血，重伤，甚至死亡。自从现代击剑中引入了完善的保护衣具，并采用钝的剑尖，已经消除了这项运动的危险性，也极大的促进了这项运动在全世界范围内的传播。击剑比赛项目男子有花剑、重剑、佩剑，女子有花剑、重剑、佩剑，每项均有个人赛和团体赛。</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530" w:name="_Toc9323"/>
      <w:bookmarkStart w:id="531" w:name="_Toc19426"/>
      <w:r>
        <w:rPr>
          <w:rFonts w:hint="default" w:ascii="Arial" w:hAnsi="Arial" w:eastAsia="黑体" w:cs="Arial"/>
          <w:sz w:val="24"/>
          <w:szCs w:val="24"/>
          <w:lang w:val="zh-CN"/>
        </w:rPr>
        <w:t>三、选课建议</w:t>
      </w:r>
      <w:bookmarkEnd w:id="530"/>
      <w:bookmarkEnd w:id="531"/>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bookmarkStart w:id="532" w:name="_Toc31578"/>
      <w:bookmarkStart w:id="533" w:name="_Toc18548"/>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widowControl/>
        <w:spacing w:line="340" w:lineRule="exact"/>
        <w:ind w:firstLine="400" w:firstLineChars="200"/>
        <w:jc w:val="left"/>
        <w:outlineLvl w:val="9"/>
        <w:rPr>
          <w:rFonts w:hint="default" w:ascii="Arial" w:hAnsi="Arial" w:cs="Arial"/>
          <w:sz w:val="20"/>
        </w:rPr>
      </w:pPr>
    </w:p>
    <w:p>
      <w:pPr>
        <w:rPr>
          <w:rFonts w:hint="default" w:ascii="Arial" w:hAnsi="Arial" w:eastAsia="黑体" w:cs="Arial"/>
          <w:sz w:val="24"/>
          <w:szCs w:val="24"/>
        </w:rPr>
      </w:pPr>
      <w:r>
        <w:rPr>
          <w:rFonts w:hint="default" w:ascii="Arial" w:hAnsi="Arial" w:eastAsia="黑体" w:cs="Arial"/>
          <w:sz w:val="24"/>
          <w:szCs w:val="24"/>
        </w:rPr>
        <w:br w:type="page"/>
      </w:r>
    </w:p>
    <w:p>
      <w:pPr>
        <w:widowControl/>
        <w:spacing w:line="340" w:lineRule="exact"/>
        <w:jc w:val="left"/>
        <w:outlineLvl w:val="9"/>
        <w:rPr>
          <w:rFonts w:hint="default" w:ascii="Arial" w:hAnsi="Arial" w:eastAsia="黑体" w:cs="Arial"/>
          <w:sz w:val="24"/>
        </w:rPr>
      </w:pPr>
      <w:r>
        <w:rPr>
          <w:rFonts w:hint="default" w:ascii="Arial" w:hAnsi="Arial" w:eastAsia="黑体" w:cs="Arial"/>
          <w:sz w:val="24"/>
          <w:szCs w:val="24"/>
        </w:rPr>
        <w:t>四、</w:t>
      </w:r>
      <w:r>
        <w:rPr>
          <w:rFonts w:hint="default" w:ascii="Arial" w:hAnsi="Arial" w:eastAsia="黑体" w:cs="Arial"/>
          <w:sz w:val="24"/>
        </w:rPr>
        <w:t>课程目标/课程预期学习成果</w:t>
      </w:r>
      <w:bookmarkEnd w:id="532"/>
      <w:bookmarkEnd w:id="533"/>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8" name="文本框 15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J/KCC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TGW9Gi&#10;5bffv93++HX78ytLl6Coc2EGz2sH39i/oR7u+/uAy1R5X/s2/aMmBjsIvrkjWPWRyfRoMp5OpzBJ&#10;2CbHo+mr3IHi/rXzIb5V1LIklNyjgZlXsb0IEZnAde+SggUyulpqY7Li16sz49lWoNnL/EtJ4skf&#10;bsayruTTl0ejjGwpvR/8jE04Ks/NLl4qfSgxSbFf9Ts+VlTdgA5Pw0wFJ5caOV+IEK+ExxChTKxZ&#10;vMRRG0JI2kmcNeS//Os++aO3sHLWYShLHj5vhFecmXcWXX89PjwEbMzK4dGr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yfygg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912"/>
        <w:gridCol w:w="197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5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1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7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1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7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12" w:type="dxa"/>
            <w:shd w:val="clear" w:color="auto" w:fill="auto"/>
          </w:tcPr>
          <w:p>
            <w:pPr>
              <w:spacing w:line="240" w:lineRule="exact"/>
              <w:jc w:val="left"/>
              <w:outlineLvl w:val="9"/>
              <w:rPr>
                <w:rFonts w:hint="default" w:ascii="Arial" w:hAnsi="Arial" w:cs="Arial"/>
                <w:kern w:val="0"/>
                <w:sz w:val="20"/>
              </w:rPr>
            </w:pPr>
            <w:r>
              <w:rPr>
                <w:rFonts w:hint="default" w:ascii="Arial" w:hAnsi="Arial" w:cs="Arial"/>
                <w:sz w:val="20"/>
              </w:rPr>
              <w:t>了解、掌握击剑运动技能，提高全面身体素质和比赛能力，为终身体育打下良好基础。</w:t>
            </w:r>
          </w:p>
        </w:tc>
        <w:tc>
          <w:tcPr>
            <w:tcW w:w="1976" w:type="dxa"/>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课堂讲解、示范，学生练习，模拟比赛</w:t>
            </w:r>
          </w:p>
        </w:tc>
        <w:tc>
          <w:tcPr>
            <w:tcW w:w="1667" w:type="dxa"/>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击剑规定动作、教学比赛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1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7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91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197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534" w:name="_Toc6679"/>
      <w:bookmarkStart w:id="535" w:name="_Toc31113"/>
      <w:r>
        <w:rPr>
          <w:rFonts w:hint="default" w:ascii="Arial" w:hAnsi="Arial" w:eastAsia="黑体" w:cs="Arial"/>
          <w:sz w:val="24"/>
          <w:szCs w:val="24"/>
          <w:lang w:val="zh-CN"/>
        </w:rPr>
        <w:t>五、课程内容</w:t>
      </w:r>
      <w:bookmarkEnd w:id="534"/>
      <w:bookmarkEnd w:id="535"/>
    </w:p>
    <w:p>
      <w:pPr>
        <w:numPr>
          <w:ilvl w:val="0"/>
          <w:numId w:val="8"/>
        </w:numPr>
        <w:spacing w:line="340" w:lineRule="exact"/>
        <w:jc w:val="center"/>
        <w:outlineLvl w:val="9"/>
        <w:rPr>
          <w:rFonts w:hint="default" w:ascii="Arial" w:hAnsi="Arial" w:cs="Arial"/>
          <w:b/>
          <w:sz w:val="20"/>
        </w:rPr>
      </w:pPr>
      <w:r>
        <w:rPr>
          <w:rFonts w:hint="default" w:ascii="Arial" w:hAnsi="Arial" w:cs="Arial"/>
          <w:b/>
          <w:sz w:val="20"/>
        </w:rPr>
        <w:t>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ind w:firstLine="400" w:firstLineChars="200"/>
        <w:outlineLvl w:val="9"/>
        <w:rPr>
          <w:rFonts w:hint="default" w:ascii="Arial" w:hAnsi="Arial" w:cs="Arial"/>
          <w:b/>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2、击剑运动概述</w:t>
      </w:r>
    </w:p>
    <w:p>
      <w:pPr>
        <w:spacing w:line="340" w:lineRule="exact"/>
        <w:outlineLvl w:val="9"/>
        <w:rPr>
          <w:rFonts w:hint="default" w:ascii="Arial" w:hAnsi="Arial" w:cs="Arial"/>
          <w:kern w:val="0"/>
          <w:sz w:val="20"/>
        </w:rPr>
      </w:pPr>
      <w:r>
        <w:rPr>
          <w:rFonts w:hint="default" w:ascii="Arial" w:hAnsi="Arial" w:cs="Arial"/>
          <w:sz w:val="20"/>
        </w:rPr>
        <w:t>（1）击剑运动的起源、演变与发展</w:t>
      </w:r>
      <w:r>
        <w:rPr>
          <w:rFonts w:hint="default" w:ascii="Arial" w:hAnsi="Arial" w:cs="Arial"/>
          <w:kern w:val="0"/>
          <w:sz w:val="20"/>
        </w:rPr>
        <w:t>,</w:t>
      </w:r>
      <w:r>
        <w:rPr>
          <w:rFonts w:hint="default" w:ascii="Arial" w:hAnsi="Arial" w:cs="Arial"/>
          <w:sz w:val="20"/>
        </w:rPr>
        <w:t>击剑运动的特点与锻炼价值</w:t>
      </w:r>
    </w:p>
    <w:p>
      <w:pPr>
        <w:spacing w:line="340" w:lineRule="exact"/>
        <w:outlineLvl w:val="9"/>
        <w:rPr>
          <w:rFonts w:hint="default" w:ascii="Arial" w:hAnsi="Arial" w:cs="Arial"/>
          <w:sz w:val="20"/>
        </w:rPr>
      </w:pPr>
      <w:r>
        <w:rPr>
          <w:rFonts w:hint="default" w:ascii="Arial" w:hAnsi="Arial" w:cs="Arial"/>
          <w:sz w:val="20"/>
        </w:rPr>
        <w:t>（2）击剑运动器材、竞赛方法与规则</w:t>
      </w:r>
    </w:p>
    <w:p>
      <w:pPr>
        <w:spacing w:line="340" w:lineRule="exact"/>
        <w:outlineLvl w:val="9"/>
        <w:rPr>
          <w:rFonts w:hint="default" w:ascii="Arial" w:hAnsi="Arial" w:cs="Arial"/>
          <w:sz w:val="20"/>
        </w:rPr>
      </w:pPr>
      <w:r>
        <w:rPr>
          <w:rFonts w:hint="default" w:ascii="Arial" w:hAnsi="Arial" w:cs="Arial"/>
          <w:sz w:val="20"/>
        </w:rPr>
        <w:t>3、击剑运动的竞赛规则</w:t>
      </w:r>
    </w:p>
    <w:p>
      <w:pPr>
        <w:spacing w:line="340" w:lineRule="exact"/>
        <w:outlineLvl w:val="9"/>
        <w:rPr>
          <w:rFonts w:hint="default" w:ascii="Arial" w:hAnsi="Arial" w:cs="Arial"/>
          <w:kern w:val="0"/>
          <w:sz w:val="20"/>
        </w:rPr>
      </w:pPr>
      <w:r>
        <w:rPr>
          <w:rFonts w:hint="default" w:ascii="Arial" w:hAnsi="Arial" w:cs="Arial"/>
          <w:sz w:val="20"/>
        </w:rPr>
        <w:t>（1）击剑运动的竞赛方法</w:t>
      </w:r>
    </w:p>
    <w:p>
      <w:pPr>
        <w:spacing w:line="340" w:lineRule="exact"/>
        <w:outlineLvl w:val="9"/>
        <w:rPr>
          <w:rFonts w:hint="default" w:ascii="Arial" w:hAnsi="Arial" w:cs="Arial"/>
          <w:sz w:val="20"/>
        </w:rPr>
      </w:pPr>
      <w:r>
        <w:rPr>
          <w:rFonts w:hint="default" w:ascii="Arial" w:hAnsi="Arial" w:cs="Arial"/>
          <w:sz w:val="20"/>
        </w:rPr>
        <w:t>（2）击剑比赛赏析</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通过击剑运动的理论学习，</w:t>
      </w:r>
      <w:r>
        <w:rPr>
          <w:rFonts w:hint="default" w:ascii="Arial" w:hAnsi="Arial" w:cs="Arial"/>
          <w:sz w:val="20"/>
        </w:rPr>
        <w:t>使学生了解击剑运动的起源、发展、分类及意义，掌握击剑运动的基本比赛规则，学会欣赏击剑运动。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了解击剑运动的规则、竞赛方法、识别各种器材。</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1、重剑基本技术学习（10学时）</w:t>
      </w:r>
    </w:p>
    <w:p>
      <w:pPr>
        <w:spacing w:line="340" w:lineRule="exact"/>
        <w:outlineLvl w:val="9"/>
        <w:rPr>
          <w:rFonts w:hint="default" w:ascii="Arial" w:hAnsi="Arial" w:cs="Arial"/>
          <w:sz w:val="20"/>
        </w:rPr>
      </w:pPr>
      <w:r>
        <w:rPr>
          <w:rFonts w:hint="default" w:ascii="Arial" w:hAnsi="Arial" w:cs="Arial"/>
          <w:sz w:val="20"/>
        </w:rPr>
        <w:t xml:space="preserve">（1）实战预备姿势： </w:t>
      </w:r>
    </w:p>
    <w:p>
      <w:pPr>
        <w:spacing w:line="340" w:lineRule="exact"/>
        <w:outlineLvl w:val="9"/>
        <w:rPr>
          <w:rFonts w:hint="default" w:ascii="Arial" w:hAnsi="Arial" w:cs="Arial"/>
          <w:sz w:val="20"/>
        </w:rPr>
      </w:pPr>
      <w:r>
        <w:rPr>
          <w:rFonts w:hint="default" w:ascii="Arial" w:hAnsi="Arial" w:cs="Arial"/>
          <w:sz w:val="20"/>
        </w:rPr>
        <w:t>（2）步法：向前一步、向后一步、弓步、跳步</w:t>
      </w:r>
    </w:p>
    <w:p>
      <w:pPr>
        <w:spacing w:line="340" w:lineRule="exact"/>
        <w:outlineLvl w:val="9"/>
        <w:rPr>
          <w:rFonts w:hint="default" w:ascii="Arial" w:hAnsi="Arial" w:cs="Arial"/>
          <w:sz w:val="20"/>
        </w:rPr>
      </w:pPr>
      <w:r>
        <w:rPr>
          <w:rFonts w:hint="default" w:ascii="Arial" w:hAnsi="Arial" w:cs="Arial"/>
          <w:sz w:val="20"/>
        </w:rPr>
        <w:t>（3）刺法：向前一步刺、弓步刺、向前一步弓步刺、转移刺</w:t>
      </w:r>
    </w:p>
    <w:p>
      <w:pPr>
        <w:spacing w:line="340" w:lineRule="exact"/>
        <w:outlineLvl w:val="9"/>
        <w:rPr>
          <w:rFonts w:hint="default" w:ascii="Arial" w:hAnsi="Arial" w:cs="Arial"/>
          <w:sz w:val="20"/>
        </w:rPr>
      </w:pPr>
      <w:r>
        <w:rPr>
          <w:rFonts w:hint="default" w:ascii="Arial" w:hAnsi="Arial" w:cs="Arial"/>
          <w:sz w:val="20"/>
        </w:rPr>
        <w:t>（4）防守：第四防守姿势、第六防守姿势</w:t>
      </w:r>
    </w:p>
    <w:p>
      <w:pPr>
        <w:spacing w:line="340" w:lineRule="exact"/>
        <w:outlineLvl w:val="9"/>
        <w:rPr>
          <w:rFonts w:hint="default" w:ascii="Arial" w:hAnsi="Arial" w:cs="Arial"/>
          <w:sz w:val="20"/>
        </w:rPr>
      </w:pPr>
      <w:r>
        <w:rPr>
          <w:rFonts w:hint="default" w:ascii="Arial" w:hAnsi="Arial" w:cs="Arial"/>
          <w:sz w:val="20"/>
        </w:rPr>
        <w:t>（5）进攻：主动进攻、反攻</w:t>
      </w:r>
    </w:p>
    <w:p>
      <w:pPr>
        <w:spacing w:line="340" w:lineRule="exact"/>
        <w:outlineLvl w:val="9"/>
        <w:rPr>
          <w:rFonts w:hint="default" w:ascii="Arial" w:hAnsi="Arial" w:cs="Arial"/>
          <w:sz w:val="20"/>
        </w:rPr>
      </w:pPr>
      <w:r>
        <w:rPr>
          <w:rFonts w:hint="default" w:ascii="Arial" w:hAnsi="Arial" w:cs="Arial"/>
          <w:sz w:val="20"/>
        </w:rPr>
        <w:t>（6）组合动作：防守还击</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通过重剑基本技术的学习,提高学生对击剑的兴趣，并且把掌握的击剑基本技术运用到比赛中。</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移动过程中，身体不要摇晃、中心不要起伏；刺靶时要先出手；防守动作不要抬肘；进攻果断，合理运动技术动作。</w:t>
      </w:r>
    </w:p>
    <w:p>
      <w:pPr>
        <w:spacing w:line="340" w:lineRule="exact"/>
        <w:outlineLvl w:val="9"/>
        <w:rPr>
          <w:rFonts w:hint="default" w:ascii="Arial" w:hAnsi="Arial" w:cs="Arial"/>
          <w:sz w:val="20"/>
        </w:rPr>
      </w:pPr>
      <w:r>
        <w:rPr>
          <w:rFonts w:hint="default" w:ascii="Arial" w:hAnsi="Arial" w:cs="Arial"/>
          <w:sz w:val="20"/>
        </w:rPr>
        <w:t>2、教学比赛（10学时）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通过教学比赛检验学生击剑基本技术掌握情况，培养比赛意识，提高比赛能力，调动学生学习的积极性。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克服心理对剑的恐惧，出手果断，合理运动技术动作。</w:t>
      </w:r>
    </w:p>
    <w:p>
      <w:pPr>
        <w:spacing w:line="340" w:lineRule="exact"/>
        <w:outlineLvl w:val="9"/>
        <w:rPr>
          <w:rFonts w:hint="default" w:ascii="Arial" w:hAnsi="Arial" w:cs="Arial"/>
          <w:sz w:val="20"/>
        </w:rPr>
      </w:pPr>
      <w:r>
        <w:rPr>
          <w:rFonts w:hint="default" w:ascii="Arial" w:hAnsi="Arial" w:cs="Arial"/>
          <w:sz w:val="20"/>
        </w:rPr>
        <w:t>3、体能练习（4学时）</w:t>
      </w:r>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59" name="文本框 15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pMNug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kn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Kkw26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③1分钟跳绳 ④引体向上（女仰卧起坐）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调动学生积极练习以及练习的持续性。 </w:t>
      </w:r>
    </w:p>
    <w:p>
      <w:pPr>
        <w:spacing w:line="340" w:lineRule="exact"/>
        <w:outlineLvl w:val="9"/>
        <w:rPr>
          <w:rFonts w:hint="default" w:ascii="Arial" w:hAnsi="Arial" w:cs="Arial"/>
          <w:sz w:val="20"/>
        </w:rPr>
      </w:pPr>
      <w:r>
        <w:rPr>
          <w:rFonts w:hint="default" w:ascii="Arial" w:hAnsi="Arial" w:cs="Arial"/>
          <w:sz w:val="20"/>
        </w:rPr>
        <w:t>4、有氧健身跑（2学时）</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w:t>
      </w:r>
    </w:p>
    <w:p>
      <w:pPr>
        <w:rPr>
          <w:rFonts w:hint="default" w:ascii="Arial" w:hAnsi="Arial" w:cs="Arial"/>
          <w:sz w:val="20"/>
          <w:szCs w:val="21"/>
        </w:rPr>
      </w:pPr>
      <w:r>
        <w:rPr>
          <w:rFonts w:hint="default" w:ascii="Arial" w:hAnsi="Arial" w:cs="Arial"/>
          <w:sz w:val="20"/>
          <w:szCs w:val="21"/>
        </w:rPr>
        <w:t>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cs="Arial"/>
          <w:sz w:val="20"/>
        </w:rPr>
      </w:pPr>
      <w:r>
        <w:rPr>
          <w:rFonts w:hint="default" w:ascii="Arial" w:hAnsi="Arial" w:cs="Arial"/>
          <w:sz w:val="20"/>
        </w:rPr>
        <w:t>5、考核与机动（4学时）</w:t>
      </w:r>
    </w:p>
    <w:p>
      <w:pPr>
        <w:rPr>
          <w:rFonts w:hint="default" w:ascii="Arial" w:hAnsi="Arial" w:eastAsia="黑体" w:cs="Arial"/>
          <w:sz w:val="24"/>
          <w:szCs w:val="24"/>
          <w:lang w:val="zh-CN"/>
        </w:rPr>
      </w:pPr>
      <w:bookmarkStart w:id="536" w:name="_Toc30753"/>
      <w:bookmarkStart w:id="537" w:name="_Toc9452"/>
      <w:r>
        <w:rPr>
          <w:rFonts w:hint="default" w:ascii="Arial" w:hAnsi="Arial" w:eastAsia="黑体" w:cs="Arial"/>
          <w:sz w:val="24"/>
          <w:szCs w:val="24"/>
          <w:lang w:val="zh-CN"/>
        </w:rPr>
        <w:t>六、评价方式与成绩</w:t>
      </w:r>
      <w:bookmarkEnd w:id="536"/>
      <w:bookmarkEnd w:id="537"/>
    </w:p>
    <w:tbl>
      <w:tblPr>
        <w:tblStyle w:val="9"/>
        <w:tblpPr w:leftFromText="180" w:rightFromText="180" w:vertAnchor="text" w:horzAnchor="margin" w:tblpY="236"/>
        <w:tblOverlap w:val="never"/>
        <w:tblW w:w="8206"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610"/>
        <w:gridCol w:w="1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10" w:type="dxa"/>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787" w:type="dxa"/>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sz w:val="20"/>
              </w:rPr>
              <w:t>占比</w:t>
            </w:r>
            <w:r>
              <w:rPr>
                <w:rFonts w:hint="default" w:ascii="Arial" w:hAnsi="Arial" w:cs="Arial"/>
                <w:bCs/>
                <w:sz w:val="20"/>
                <w:lang w:eastAsia="zh-CN"/>
              </w:rPr>
              <w:t>（</w:t>
            </w:r>
            <w:r>
              <w:rPr>
                <w:rFonts w:hint="default" w:ascii="Arial" w:hAnsi="Arial" w:cs="Arial"/>
                <w:bCs/>
                <w:sz w:val="20"/>
                <w:lang w:val="en-US" w:eastAsia="zh-CN"/>
              </w:rPr>
              <w:t>%</w:t>
            </w:r>
            <w:r>
              <w:rPr>
                <w:rFonts w:hint="default" w:ascii="Arial" w:hAnsi="Arial" w:cs="Arial"/>
                <w:bCs/>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10" w:type="dxa"/>
          </w:tcPr>
          <w:p>
            <w:pPr>
              <w:snapToGrid w:val="0"/>
              <w:spacing w:line="340" w:lineRule="exact"/>
              <w:jc w:val="center"/>
              <w:outlineLvl w:val="9"/>
              <w:rPr>
                <w:rFonts w:hint="default" w:ascii="Arial" w:hAnsi="Arial" w:cs="Arial"/>
                <w:bCs/>
                <w:sz w:val="20"/>
              </w:rPr>
            </w:pPr>
            <w:r>
              <w:rPr>
                <w:rFonts w:hint="default" w:ascii="Arial" w:hAnsi="Arial" w:cs="Arial"/>
                <w:bCs/>
                <w:sz w:val="20"/>
              </w:rPr>
              <w:t>击剑专项考核</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考勤、检查着装、课堂练习评价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男子1000米女子800米跑步评价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809" w:type="dxa"/>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787" w:type="dxa"/>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156" w:beforeLines="50" w:line="340" w:lineRule="exact"/>
        <w:outlineLvl w:val="9"/>
        <w:rPr>
          <w:rFonts w:hint="default" w:ascii="Arial" w:hAnsi="Arial" w:cs="Arial"/>
          <w:b/>
          <w:bCs/>
          <w:sz w:val="20"/>
          <w:szCs w:val="21"/>
        </w:rPr>
      </w:pPr>
      <w:r>
        <w:rPr>
          <w:rFonts w:hint="default" w:ascii="Arial" w:hAnsi="Arial" w:cs="Arial"/>
          <w:b/>
          <w:sz w:val="20"/>
        </w:rPr>
        <w:t>“</w:t>
      </w:r>
      <w:r>
        <w:rPr>
          <w:rFonts w:hint="default" w:ascii="Arial" w:hAnsi="Arial" w:cs="Arial"/>
          <w:b/>
          <w:sz w:val="20"/>
          <w:lang w:val="en-US" w:eastAsia="zh-CN"/>
        </w:rPr>
        <w:t>X</w:t>
      </w:r>
      <w:r>
        <w:rPr>
          <w:rFonts w:hint="default" w:ascii="Arial" w:hAnsi="Arial" w:cs="Arial"/>
          <w:b/>
          <w:sz w:val="20"/>
        </w:rPr>
        <w:t>”的评价方式</w:t>
      </w:r>
      <w:r>
        <w:rPr>
          <w:rFonts w:hint="default" w:ascii="Arial" w:hAnsi="Arial" w:cs="Arial"/>
          <w:b w:val="0"/>
          <w:bCs w:val="0"/>
          <w:sz w:val="20"/>
          <w:szCs w:val="21"/>
        </w:rPr>
        <w:t>（100 %）</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before="156" w:beforeLines="50" w:line="340" w:lineRule="exact"/>
        <w:outlineLvl w:val="9"/>
        <w:rPr>
          <w:rFonts w:hint="default" w:ascii="Arial" w:hAnsi="Arial" w:cs="Arial"/>
          <w:sz w:val="20"/>
          <w:szCs w:val="22"/>
        </w:rPr>
      </w:pPr>
      <w:r>
        <w:rPr>
          <w:rFonts w:hint="default" w:ascii="Arial" w:hAnsi="Arial" w:cs="Arial"/>
          <w:b/>
          <w:sz w:val="20"/>
        </w:rPr>
        <w:t>“X1”的评价方</w:t>
      </w:r>
      <w:r>
        <w:rPr>
          <w:rFonts w:hint="default" w:ascii="Arial" w:hAnsi="Arial" w:cs="Arial"/>
          <w:b/>
          <w:bCs w:val="0"/>
          <w:sz w:val="20"/>
        </w:rPr>
        <w:t>式</w:t>
      </w:r>
      <w:r>
        <w:rPr>
          <w:rFonts w:hint="default" w:ascii="Arial" w:hAnsi="Arial" w:cs="Arial"/>
          <w:b w:val="0"/>
          <w:bCs/>
          <w:sz w:val="20"/>
          <w:szCs w:val="21"/>
          <w:lang w:val="en-US" w:eastAsia="zh-CN"/>
        </w:rPr>
        <w:t>（满分100分，占40%</w:t>
      </w:r>
      <w:r>
        <w:rPr>
          <w:rFonts w:hint="default" w:ascii="Arial" w:hAnsi="Arial" w:cs="Arial"/>
          <w:b w:val="0"/>
          <w:bCs/>
          <w:sz w:val="20"/>
          <w:szCs w:val="21"/>
          <w:lang w:val="zh-TW" w:eastAsia="zh-CN"/>
        </w:rPr>
        <w:t>）</w:t>
      </w:r>
    </w:p>
    <w:p>
      <w:pPr>
        <w:numPr>
          <w:ilvl w:val="0"/>
          <w:numId w:val="0"/>
        </w:numPr>
        <w:spacing w:line="340" w:lineRule="exact"/>
        <w:ind w:leftChars="0"/>
        <w:outlineLvl w:val="9"/>
        <w:rPr>
          <w:rFonts w:hint="default" w:ascii="Arial" w:hAnsi="Arial" w:cs="Arial"/>
          <w:bCs/>
          <w:sz w:val="20"/>
        </w:rPr>
      </w:pPr>
      <w:r>
        <w:rPr>
          <w:rFonts w:hint="default" w:ascii="Arial" w:hAnsi="Arial" w:cs="Arial"/>
          <w:bCs/>
          <w:sz w:val="20"/>
          <w:lang w:eastAsia="zh-CN"/>
        </w:rPr>
        <w:t>（</w:t>
      </w:r>
      <w:r>
        <w:rPr>
          <w:rFonts w:hint="default" w:ascii="Arial" w:hAnsi="Arial" w:cs="Arial"/>
          <w:bCs/>
          <w:sz w:val="20"/>
          <w:lang w:val="en-US" w:eastAsia="zh-CN"/>
        </w:rPr>
        <w:t>1</w:t>
      </w:r>
      <w:r>
        <w:rPr>
          <w:rFonts w:hint="default" w:ascii="Arial" w:hAnsi="Arial" w:cs="Arial"/>
          <w:bCs/>
          <w:sz w:val="20"/>
          <w:lang w:eastAsia="zh-CN"/>
        </w:rPr>
        <w:t>）</w:t>
      </w:r>
      <w:r>
        <w:rPr>
          <w:rFonts w:hint="default" w:ascii="Arial" w:hAnsi="Arial" w:cs="Arial"/>
          <w:bCs/>
          <w:sz w:val="20"/>
        </w:rPr>
        <w:t>步法移动、刺靶（50分）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①考核方法：学生在剑道上听口令进行移动，通过移动过程中的动作的标准、连贯性、稳定性、身体姿态进行评分。</w:t>
      </w:r>
    </w:p>
    <w:p>
      <w:pPr>
        <w:spacing w:line="340" w:lineRule="exact"/>
        <w:outlineLvl w:val="9"/>
        <w:rPr>
          <w:rFonts w:hint="default" w:ascii="Arial" w:hAnsi="Arial" w:cs="Arial"/>
          <w:bCs/>
          <w:sz w:val="20"/>
        </w:rPr>
      </w:pPr>
      <w:r>
        <w:rPr>
          <w:rFonts w:hint="default" w:ascii="Arial" w:hAnsi="Arial" w:cs="Arial"/>
          <w:bCs/>
          <w:sz w:val="20"/>
        </w:rPr>
        <w:t>②评分标准（50分）：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步法移动技评成绩评分标准一览表（表3）</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6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50-43分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动作正确协调，连贯性好，没有重心起伏，身体姿态良好，快速刺中靶心。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42-35分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动作正确协调，稳定性一般，快速刺中靶位有偏差。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34-30分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动作基本正确，但动作偏差较大且稳定性差，速度较慢，靶位偏差较大。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276"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sz w:val="20"/>
              </w:rPr>
            </w:pPr>
            <w:r>
              <w:rPr>
                <w:rFonts w:hint="default" w:ascii="Arial" w:hAnsi="Arial" w:cs="Arial"/>
                <w:bCs/>
                <w:sz w:val="20"/>
              </w:rPr>
              <w:t>29-0分</w:t>
            </w:r>
          </w:p>
        </w:tc>
        <w:tc>
          <w:tcPr>
            <w:tcW w:w="6968"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sz w:val="20"/>
              </w:rPr>
            </w:pPr>
            <w:r>
              <w:rPr>
                <w:rFonts w:hint="default" w:ascii="Arial" w:hAnsi="Arial" w:cs="Arial"/>
                <w:bCs/>
                <w:sz w:val="20"/>
              </w:rPr>
              <w:t>动作完全错误。</w:t>
            </w:r>
          </w:p>
        </w:tc>
      </w:tr>
    </w:tbl>
    <w:p>
      <w:pPr>
        <w:spacing w:before="156" w:beforeLines="50" w:line="340" w:lineRule="exact"/>
        <w:outlineLvl w:val="9"/>
        <w:rPr>
          <w:rFonts w:hint="default" w:ascii="Arial" w:hAnsi="Arial" w:cs="Arial"/>
          <w:b w:val="0"/>
          <w:bCs/>
          <w:color w:val="000000"/>
          <w:sz w:val="20"/>
          <w:szCs w:val="21"/>
        </w:rPr>
      </w:pPr>
      <w:r>
        <w:rPr>
          <w:rFonts w:hint="default" w:ascii="Arial" w:hAnsi="Arial" w:cs="Arial"/>
          <w:b w:val="0"/>
          <w:bCs/>
          <w:sz w:val="20"/>
          <w:szCs w:val="21"/>
        </w:rPr>
        <w:t>（2）比赛的综合能力</w:t>
      </w:r>
      <w:r>
        <w:rPr>
          <w:rFonts w:hint="default" w:ascii="Arial" w:hAnsi="Arial" w:cs="Arial"/>
          <w:b w:val="0"/>
          <w:bCs/>
          <w:color w:val="000000"/>
          <w:sz w:val="20"/>
          <w:szCs w:val="21"/>
        </w:rPr>
        <w:t>（50分）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①考核学生在平时教学比赛中所表现出来的技能因素、耐力素质、运动智能等综合能力。</w:t>
      </w:r>
    </w:p>
    <w:p>
      <w:pPr>
        <w:spacing w:line="340" w:lineRule="exact"/>
        <w:outlineLvl w:val="9"/>
        <w:rPr>
          <w:rFonts w:hint="default" w:ascii="Arial" w:hAnsi="Arial" w:cs="Arial"/>
          <w:color w:val="000000"/>
          <w:sz w:val="20"/>
          <w:szCs w:val="21"/>
        </w:rPr>
      </w:pPr>
      <w:r>
        <w:rPr>
          <w:rFonts w:hint="default" w:ascii="Arial" w:hAnsi="Arial" w:cs="Arial"/>
          <w:bCs/>
          <w:color w:val="000000"/>
          <w:sz w:val="20"/>
          <w:szCs w:val="21"/>
        </w:rPr>
        <w:t>②考核学生在平时教学比赛中所表现出来的</w:t>
      </w:r>
      <w:r>
        <w:rPr>
          <w:rFonts w:hint="default" w:ascii="Arial" w:hAnsi="Arial" w:cs="Arial"/>
          <w:color w:val="000000"/>
          <w:sz w:val="20"/>
          <w:szCs w:val="21"/>
        </w:rPr>
        <w:t>技、战术能力，包括在比赛中所运用的进攻、防守、转移、拜托，以及团队协作能力等方面的综合能力。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③评分标准：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1、优秀（50-43分）：技战术运用合理、正确，身体各部位协调、灵活，击剑意识表现充分，团结协作，敢于拼搏，勇于争胜，进步程度大。    </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2、良好（42-35分）：技战术运用较合理、正确，身体各部位协调、灵活，有一</w:t>
      </w:r>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0" name="文本框 16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0tr+c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0tr+c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27</w:t>
                      </w:r>
                    </w:p>
                  </w:txbxContent>
                </v:textbox>
              </v:shape>
            </w:pict>
          </mc:Fallback>
        </mc:AlternateContent>
      </w:r>
      <w:r>
        <w:rPr>
          <w:rFonts w:hint="default" w:ascii="Arial" w:hAnsi="Arial" w:cs="Arial"/>
          <w:bCs/>
          <w:color w:val="000000"/>
          <w:sz w:val="20"/>
          <w:szCs w:val="21"/>
        </w:rPr>
        <w:t>定的击剑意识和协作能力，敢于拼搏，进步程度较大。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szCs w:val="21"/>
        </w:rPr>
      </w:pPr>
      <w:r>
        <w:rPr>
          <w:rFonts w:hint="default" w:ascii="Arial" w:hAnsi="Arial" w:cs="Arial"/>
          <w:bCs/>
          <w:color w:val="000000"/>
          <w:sz w:val="20"/>
          <w:szCs w:val="21"/>
        </w:rPr>
        <w:t>4、不及格（29-0分）</w:t>
      </w:r>
      <w:r>
        <w:rPr>
          <w:rFonts w:hint="default" w:ascii="Arial" w:hAnsi="Arial" w:cs="Arial"/>
          <w:bCs/>
          <w:sz w:val="20"/>
          <w:szCs w:val="21"/>
        </w:rPr>
        <w:t>：技战术运用不合理、动作不正确，身体各部位协调性、灵活性差，没有协作精神，意志品质表现不佳，没有进步程度体现。 </w:t>
      </w:r>
    </w:p>
    <w:p>
      <w:pPr>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bCs/>
          <w:sz w:val="20"/>
          <w:szCs w:val="21"/>
          <w:lang w:val="en-US" w:eastAsia="zh-CN"/>
        </w:rPr>
        <w:t>（满分100分，占20%</w:t>
      </w:r>
      <w:r>
        <w:rPr>
          <w:rFonts w:hint="default" w:ascii="Arial" w:hAnsi="Arial" w:cs="Arial"/>
          <w:bCs/>
          <w:sz w:val="20"/>
          <w:szCs w:val="21"/>
          <w:lang w:val="zh-TW" w:eastAsia="zh-CN"/>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Cs/>
          <w:sz w:val="20"/>
          <w:szCs w:val="21"/>
          <w:lang w:val="en-US" w:eastAsia="zh-CN"/>
        </w:rPr>
      </w:pPr>
      <w:r>
        <w:rPr>
          <w:rFonts w:hint="default" w:ascii="Arial" w:hAnsi="Arial" w:cs="Arial"/>
          <w:b/>
          <w:sz w:val="20"/>
        </w:rPr>
        <w:t>“X3” 的评价方式：男子1000米女子800米跑步评价</w:t>
      </w:r>
      <w:r>
        <w:rPr>
          <w:rFonts w:hint="default" w:ascii="Arial" w:hAnsi="Arial" w:cs="Arial"/>
          <w:bCs/>
          <w:sz w:val="20"/>
          <w:szCs w:val="21"/>
          <w:lang w:val="en-US" w:eastAsia="zh-CN"/>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sz w:val="20"/>
          <w:szCs w:val="21"/>
          <w:lang w:val="en-US" w:eastAsia="zh-CN"/>
        </w:rPr>
        <w:t>（满分100分，占20%</w:t>
      </w:r>
      <w:r>
        <w:rPr>
          <w:rFonts w:hint="default" w:ascii="Arial" w:hAnsi="Arial" w:cs="Arial"/>
          <w:bCs/>
          <w:color w:val="000000"/>
          <w:sz w:val="20"/>
        </w:rPr>
        <w:t>）</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7088" behindDoc="1" locked="0" layoutInCell="1" allowOverlap="1">
            <wp:simplePos x="0" y="0"/>
            <wp:positionH relativeFrom="column">
              <wp:posOffset>2687955</wp:posOffset>
            </wp:positionH>
            <wp:positionV relativeFrom="paragraph">
              <wp:posOffset>139065</wp:posOffset>
            </wp:positionV>
            <wp:extent cx="762000" cy="342900"/>
            <wp:effectExtent l="0" t="0" r="0" b="0"/>
            <wp:wrapTight wrapText="bothSides">
              <wp:wrapPolygon>
                <wp:start x="0" y="0"/>
                <wp:lineTo x="0" y="20400"/>
                <wp:lineTo x="21060" y="20400"/>
                <wp:lineTo x="21060" y="0"/>
                <wp:lineTo x="0" y="0"/>
              </wp:wrapPolygon>
            </wp:wrapTight>
            <wp:docPr id="79" name="图片 79" descr="1"/>
            <wp:cNvGraphicFramePr/>
            <a:graphic xmlns:a="http://schemas.openxmlformats.org/drawingml/2006/main">
              <a:graphicData uri="http://schemas.openxmlformats.org/drawingml/2006/picture">
                <pic:pic xmlns:pic="http://schemas.openxmlformats.org/drawingml/2006/picture">
                  <pic:nvPicPr>
                    <pic:cNvPr id="79" name="图片 7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 xml:space="preserve">撰写人：岳志强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bookmarkStart w:id="538" w:name="_Toc10797"/>
      <w:bookmarkStart w:id="539" w:name="_Toc25681"/>
      <w:bookmarkStart w:id="540" w:name="_Toc20546"/>
    </w:p>
    <w:p>
      <w:pPr>
        <w:rPr>
          <w:rFonts w:hint="default" w:ascii="Arial" w:hAnsi="Arial" w:cs="Arial"/>
          <w:b/>
          <w:bCs/>
          <w:color w:val="000000" w:themeColor="text1"/>
          <w:sz w:val="28"/>
          <w:szCs w:val="28"/>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br w:type="page"/>
      </w:r>
    </w:p>
    <w:p>
      <w:pPr>
        <w:spacing w:line="340" w:lineRule="exact"/>
        <w:jc w:val="center"/>
        <w:outlineLvl w:val="9"/>
        <w:rPr>
          <w:rFonts w:hint="default" w:ascii="Arial" w:hAnsi="Arial" w:cs="Arial"/>
          <w:b/>
          <w:bCs/>
          <w:color w:val="000000" w:themeColor="text1"/>
          <w:sz w:val="15"/>
          <w:szCs w:val="15"/>
          <w14:textFill>
            <w14:solidFill>
              <w14:schemeClr w14:val="tx1"/>
            </w14:solidFill>
          </w14:textFill>
        </w:rPr>
      </w:pPr>
      <w:r>
        <w:rPr>
          <w:rFonts w:hint="default" w:ascii="Arial" w:hAnsi="Arial" w:cs="Arial"/>
          <w:b/>
          <w:bCs/>
          <w:color w:val="000000" w:themeColor="text1"/>
          <w:sz w:val="28"/>
          <w:szCs w:val="28"/>
          <w14:textFill>
            <w14:solidFill>
              <w14:schemeClr w14:val="tx1"/>
            </w14:solidFill>
          </w14:textFill>
        </w:rPr>
        <w:t>【拳击2】</w:t>
      </w:r>
      <w:bookmarkEnd w:id="538"/>
      <w:bookmarkEnd w:id="539"/>
      <w:bookmarkEnd w:id="540"/>
      <w:r>
        <mc:AlternateContent>
          <mc:Choice Requires="wps">
            <w:drawing>
              <wp:anchor distT="0" distB="0" distL="114300" distR="114300" simplePos="0" relativeHeight="25167462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1" name="文本框 16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462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esS+WA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m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EBfkV0So3/Qe7Fy1H7GNs5jVJiEkYhd8LAXz8OwKthmqebz5IS5tSJcmhsrI3QkzNB8HahqUoMi&#10;TQM3oD4qmNzUhN2WxdV4rCevhy/L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VHrEv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color w:val="000000" w:themeColor="text1"/>
          <w:sz w:val="30"/>
          <w:szCs w:val="30"/>
          <w14:textFill>
            <w14:solidFill>
              <w14:schemeClr w14:val="tx1"/>
            </w14:solidFill>
          </w14:textFill>
        </w:rPr>
      </w:pPr>
      <w:bookmarkStart w:id="541" w:name="_Toc10534"/>
      <w:bookmarkStart w:id="542" w:name="_Toc32443"/>
      <w:r>
        <w:rPr>
          <w:rFonts w:hint="default" w:ascii="Arial" w:hAnsi="Arial" w:cs="Arial"/>
          <w:b/>
          <w:bCs/>
          <w:color w:val="000000" w:themeColor="text1"/>
          <w:sz w:val="28"/>
          <w:szCs w:val="28"/>
          <w14:textFill>
            <w14:solidFill>
              <w14:schemeClr w14:val="tx1"/>
            </w14:solidFill>
          </w14:textFill>
        </w:rPr>
        <w:t>【</w:t>
      </w:r>
      <w:r>
        <w:rPr>
          <w:rFonts w:hint="default" w:ascii="Arial" w:hAnsi="Arial" w:cs="Arial"/>
          <w:b/>
          <w:bCs/>
          <w:color w:val="000000" w:themeColor="text1"/>
          <w:kern w:val="0"/>
          <w:sz w:val="28"/>
          <w:szCs w:val="28"/>
          <w14:textFill>
            <w14:solidFill>
              <w14:schemeClr w14:val="tx1"/>
            </w14:solidFill>
          </w14:textFill>
        </w:rPr>
        <w:t>Boxing 2</w:t>
      </w:r>
      <w:r>
        <w:rPr>
          <w:rFonts w:hint="default" w:ascii="Arial" w:hAnsi="Arial" w:cs="Arial"/>
          <w:b/>
          <w:bCs/>
          <w:color w:val="000000" w:themeColor="text1"/>
          <w:sz w:val="28"/>
          <w:szCs w:val="28"/>
          <w14:textFill>
            <w14:solidFill>
              <w14:schemeClr w14:val="tx1"/>
            </w14:solidFill>
          </w14:textFill>
        </w:rPr>
        <w:t>】</w:t>
      </w:r>
      <w:bookmarkEnd w:id="541"/>
      <w:bookmarkEnd w:id="542"/>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543" w:name="_Toc4971"/>
      <w:bookmarkStart w:id="544" w:name="_Toc14984"/>
      <w:r>
        <w:rPr>
          <w:rFonts w:hint="default" w:ascii="Arial" w:hAnsi="Arial" w:eastAsia="黑体" w:cs="Arial"/>
          <w:sz w:val="24"/>
          <w:szCs w:val="24"/>
        </w:rPr>
        <w:t>一、基本信息</w:t>
      </w:r>
      <w:bookmarkEnd w:id="543"/>
      <w:bookmarkEnd w:id="544"/>
    </w:p>
    <w:p>
      <w:pPr>
        <w:autoSpaceDE w:val="0"/>
        <w:autoSpaceDN w:val="0"/>
        <w:adjustRightInd w:val="0"/>
        <w:spacing w:line="340" w:lineRule="exact"/>
        <w:outlineLvl w:val="9"/>
        <w:rPr>
          <w:rFonts w:hint="default" w:ascii="Arial" w:hAnsi="Arial" w:cs="Arial"/>
          <w:sz w:val="20"/>
        </w:rPr>
      </w:pPr>
      <w:r>
        <w:rPr>
          <w:rFonts w:hint="default" w:ascii="Arial" w:hAnsi="Arial" w:cs="Arial"/>
          <w:b/>
          <w:bCs/>
          <w:color w:val="000000"/>
          <w:sz w:val="20"/>
        </w:rPr>
        <w:t>课程代码</w:t>
      </w:r>
      <w:r>
        <w:rPr>
          <w:rFonts w:hint="default" w:ascii="Arial" w:hAnsi="Arial" w:cs="Arial"/>
          <w:b/>
          <w:bCs/>
          <w:sz w:val="20"/>
        </w:rPr>
        <w:t>：</w:t>
      </w:r>
      <w:r>
        <w:rPr>
          <w:rFonts w:hint="default" w:ascii="Arial" w:hAnsi="Arial" w:cs="Arial"/>
          <w:sz w:val="20"/>
        </w:rPr>
        <w:t>【2100080】</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rPr>
        <w:t>【全校本、专科各专业】</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rPr>
        <w:t>林恬主编.《新编高校体育与健康教程》.上海交通大学出版社，2016年版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【王德新、樊庆敏《现代拳击运动教程》复旦大学出版社 2012年版】；</w:t>
      </w:r>
    </w:p>
    <w:p>
      <w:pPr>
        <w:autoSpaceDE w:val="0"/>
        <w:autoSpaceDN w:val="0"/>
        <w:adjustRightInd w:val="0"/>
        <w:spacing w:line="340" w:lineRule="exact"/>
        <w:ind w:firstLine="1000" w:firstLineChars="500"/>
        <w:outlineLvl w:val="9"/>
        <w:rPr>
          <w:rFonts w:hint="default" w:ascii="Arial" w:hAnsi="Arial" w:cs="Arial"/>
          <w:color w:val="333333"/>
          <w:sz w:val="20"/>
        </w:rPr>
      </w:pPr>
      <w:r>
        <w:rPr>
          <w:rFonts w:hint="default" w:ascii="Arial" w:hAnsi="Arial" w:cs="Arial"/>
          <w:color w:val="000000"/>
          <w:sz w:val="20"/>
        </w:rPr>
        <w:t>【《</w:t>
      </w:r>
      <w:r>
        <w:rPr>
          <w:rStyle w:val="24"/>
          <w:rFonts w:hint="default" w:ascii="Arial" w:hAnsi="Arial" w:cs="Arial"/>
          <w:color w:val="000000"/>
          <w:sz w:val="20"/>
        </w:rPr>
        <w:t>拳击快速入门</w:t>
      </w:r>
      <w:r>
        <w:rPr>
          <w:rFonts w:hint="default" w:ascii="Arial" w:hAnsi="Arial" w:cs="Arial"/>
          <w:color w:val="333333"/>
          <w:sz w:val="20"/>
        </w:rPr>
        <w:t>》北京中体音像出版、2005年11月30日出版</w:t>
      </w:r>
      <w:r>
        <w:rPr>
          <w:rFonts w:hint="default" w:ascii="Arial" w:hAnsi="Arial" w:cs="Arial"/>
          <w:color w:val="000000"/>
          <w:sz w:val="20"/>
        </w:rPr>
        <w:t>】</w:t>
      </w:r>
      <w:r>
        <w:rPr>
          <w:rFonts w:hint="default" w:ascii="Arial" w:hAnsi="Arial" w:cs="Arial"/>
          <w:color w:val="333333"/>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333333"/>
          <w:sz w:val="20"/>
        </w:rPr>
        <w:t>《</w:t>
      </w:r>
      <w:r>
        <w:rPr>
          <w:rFonts w:hint="default" w:ascii="Arial" w:hAnsi="Arial" w:cs="Arial"/>
          <w:color w:val="000000"/>
          <w:sz w:val="20"/>
        </w:rPr>
        <w:t xml:space="preserve">拳击实战技巧》 </w:t>
      </w:r>
      <w:r>
        <w:rPr>
          <w:rFonts w:hint="default" w:ascii="Arial" w:hAnsi="Arial" w:cs="Arial"/>
          <w:color w:val="333333"/>
          <w:sz w:val="20"/>
        </w:rPr>
        <w:t>北京体育大学出版社、2004年出版的图书、作者是夏礼文</w:t>
      </w:r>
      <w:r>
        <w:rPr>
          <w:rFonts w:hint="default" w:ascii="Arial" w:hAnsi="Arial" w:cs="Arial"/>
          <w:color w:val="000000"/>
          <w:sz w:val="20"/>
        </w:rPr>
        <w:t>】</w:t>
      </w:r>
      <w:r>
        <w:rPr>
          <w:rFonts w:hint="default" w:ascii="Arial" w:hAnsi="Arial" w:cs="Arial"/>
          <w:color w:val="333333"/>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23"/>
          <w:rFonts w:hint="default" w:ascii="Arial" w:hAnsi="Arial" w:cs="Arial"/>
          <w:color w:val="000000" w:themeColor="text1"/>
          <w:u w:val="none"/>
          <w14:textFill>
            <w14:solidFill>
              <w14:schemeClr w14:val="tx1"/>
            </w14:solidFill>
          </w14:textFill>
        </w:rPr>
        <w:t>http://ygty.gench.edu.cn/2961/list.htm</w:t>
      </w:r>
      <w:r>
        <w:rPr>
          <w:rStyle w:val="23"/>
          <w:rFonts w:hint="default" w:ascii="Arial" w:hAnsi="Arial" w:cs="Arial"/>
          <w:color w:val="000000" w:themeColor="text1"/>
          <w:u w:val="none"/>
          <w14:textFill>
            <w14:solidFill>
              <w14:schemeClr w14:val="tx1"/>
            </w14:solidFill>
          </w14:textFill>
        </w:rPr>
        <w:fldChar w:fldCharType="end"/>
      </w:r>
    </w:p>
    <w:p>
      <w:pPr>
        <w:autoSpaceDE w:val="0"/>
        <w:autoSpaceDN w:val="0"/>
        <w:adjustRightInd w:val="0"/>
        <w:spacing w:before="156" w:beforeLines="50" w:line="340" w:lineRule="exact"/>
        <w:outlineLvl w:val="9"/>
        <w:rPr>
          <w:rFonts w:hint="default" w:ascii="Arial" w:hAnsi="Arial" w:eastAsia="黑体" w:cs="Arial"/>
          <w:color w:val="000000"/>
          <w:sz w:val="24"/>
          <w:szCs w:val="24"/>
        </w:rPr>
      </w:pPr>
      <w:bookmarkStart w:id="545" w:name="_Toc27635"/>
      <w:bookmarkStart w:id="546" w:name="_Toc26364"/>
      <w:r>
        <w:rPr>
          <w:rFonts w:hint="default" w:ascii="Arial" w:hAnsi="Arial" w:eastAsia="黑体" w:cs="Arial"/>
          <w:color w:val="000000"/>
          <w:sz w:val="24"/>
          <w:szCs w:val="24"/>
        </w:rPr>
        <w:t>二、课程简介</w:t>
      </w:r>
      <w:bookmarkEnd w:id="545"/>
      <w:bookmarkEnd w:id="546"/>
    </w:p>
    <w:p>
      <w:pPr>
        <w:autoSpaceDE w:val="0"/>
        <w:autoSpaceDN w:val="0"/>
        <w:adjustRightInd w:val="0"/>
        <w:spacing w:before="156" w:beforeLines="50" w:line="340" w:lineRule="exact"/>
        <w:ind w:firstLine="400" w:firstLineChars="200"/>
        <w:outlineLvl w:val="9"/>
        <w:rPr>
          <w:rFonts w:hint="default" w:ascii="Arial" w:hAnsi="Arial" w:cs="Arial"/>
          <w:color w:val="000000"/>
          <w:kern w:val="0"/>
          <w:sz w:val="20"/>
        </w:rPr>
      </w:pPr>
      <w:r>
        <w:rPr>
          <w:rFonts w:hint="default" w:ascii="Arial" w:hAnsi="Arial" w:cs="Arial"/>
          <w:color w:val="000000"/>
          <w:kern w:val="0"/>
          <w:sz w:val="20"/>
        </w:rPr>
        <w:t>拳击运动是两名选手在一个正方形的围绳赛场内，戴着特制的柔软手套，在一定规则限制下进行击打、防守的一项对抗性较强的体育运动。拳击运动在搏斗中所表现出机智、顽强意志和精湛的技术吸引着学生，更主要的是拳击运动的方式、活动的特点具有较高的锻炼价值，是当之无愧的“勇敢者的运动”的美誉。通过拳击选项教学，让学生掌握基础体育理论知识和拳击专项理论知识，熟悉掌握拳击运动健身的基本方法和技能，能科学地进行体育锻炼。培养学生爱国主义、集体主义的思想品德和吃苦耐劳、勇敢顽强，团结进取、拼搏、创新的精神。提高学生的运动能力，增强体质，增进健康，促进学生身心的全面发展，使学生养成终身参与体育锻炼的习惯。是学校课程体系的重要组成部分；是高等学校体育工作的中心环节。</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rPr>
      </w:pPr>
      <w:bookmarkStart w:id="547" w:name="_Toc22382"/>
      <w:bookmarkStart w:id="548" w:name="_Toc7512"/>
      <w:r>
        <w:rPr>
          <w:rFonts w:hint="default" w:ascii="Arial" w:hAnsi="Arial" w:eastAsia="黑体" w:cs="Arial"/>
          <w:sz w:val="24"/>
          <w:szCs w:val="24"/>
        </w:rPr>
        <w:t>三、选课建议</w:t>
      </w:r>
      <w:bookmarkEnd w:id="547"/>
      <w:bookmarkEnd w:id="548"/>
    </w:p>
    <w:p>
      <w:pPr>
        <w:spacing w:line="340" w:lineRule="exact"/>
        <w:ind w:firstLine="400" w:firstLineChars="200"/>
        <w:outlineLvl w:val="9"/>
        <w:rPr>
          <w:rFonts w:hint="default" w:ascii="Arial" w:hAnsi="Arial" w:cs="Arial"/>
          <w:sz w:val="20"/>
        </w:rPr>
      </w:pPr>
      <w:r>
        <w:rPr>
          <w:rFonts w:hint="default" w:ascii="Arial" w:hAnsi="Arial" w:cs="Arial"/>
          <w:sz w:val="20"/>
        </w:rPr>
        <w:t>本课程为体育必修课自选项目课程，适合全校本、专科各专业学生。如有伤、残、病及身体异常、特型等特殊原因不能参加正常体育活动的学生，应提出申请，改上以指导康复、保健为主的体育保健班课程。</w:t>
      </w:r>
    </w:p>
    <w:p>
      <w:pPr>
        <w:widowControl/>
        <w:spacing w:before="156" w:beforeLines="50" w:after="156" w:afterLines="50" w:line="340" w:lineRule="exact"/>
        <w:jc w:val="left"/>
        <w:outlineLvl w:val="9"/>
        <w:rPr>
          <w:rFonts w:hint="default" w:ascii="Arial" w:hAnsi="Arial" w:eastAsia="黑体" w:cs="Arial"/>
          <w:sz w:val="24"/>
          <w:szCs w:val="24"/>
        </w:rPr>
      </w:pPr>
      <w:bookmarkStart w:id="549" w:name="_Toc30026"/>
      <w:bookmarkStart w:id="550" w:name="_Toc17530"/>
      <w:r>
        <w:rPr>
          <w:rFonts w:hint="default" w:ascii="Arial" w:hAnsi="Arial" w:eastAsia="黑体" w:cs="Arial"/>
          <w:sz w:val="24"/>
          <w:szCs w:val="24"/>
        </w:rPr>
        <w:t>四、课程目标/课程预期学习成果</w:t>
      </w:r>
      <w:bookmarkEnd w:id="549"/>
      <w:bookmarkEnd w:id="550"/>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2"/>
        <w:gridCol w:w="205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掌握拳击运动技能，提高比赛能力，为终身体育打下良好基础。</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拳击运动专项考核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832"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056"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br w:type="page"/>
      </w:r>
    </w:p>
    <w:p>
      <w:pPr>
        <w:spacing w:before="312" w:beforeLines="100" w:line="340" w:lineRule="exact"/>
        <w:outlineLvl w:val="9"/>
        <w:rPr>
          <w:rFonts w:hint="default" w:ascii="Arial" w:hAnsi="Arial" w:cs="Arial"/>
          <w:b/>
          <w:bCs/>
          <w:sz w:val="20"/>
        </w:rPr>
      </w:pPr>
      <w:bookmarkStart w:id="551" w:name="_Toc4562"/>
      <w:bookmarkStart w:id="552" w:name="_Toc8914"/>
      <w:r>
        <w:rPr>
          <w:rFonts w:hint="default" w:ascii="Arial" w:hAnsi="Arial" w:eastAsia="黑体" w:cs="Arial"/>
          <w:color w:val="000000"/>
          <w:sz w:val="24"/>
          <w:szCs w:val="24"/>
        </w:rPr>
        <w:t>五</w:t>
      </w:r>
      <w:r>
        <w:rPr>
          <w:rFonts w:hint="default" w:ascii="Arial" w:hAnsi="Arial" w:eastAsia="黑体" w:cs="Arial"/>
          <w:sz w:val="24"/>
          <w:szCs w:val="24"/>
        </w:rPr>
        <w:t>、课程内容</w:t>
      </w:r>
      <w:bookmarkEnd w:id="551"/>
      <w:bookmarkEnd w:id="552"/>
    </w:p>
    <w:p>
      <w:pPr>
        <w:spacing w:line="340" w:lineRule="exact"/>
        <w:jc w:val="center"/>
        <w:outlineLvl w:val="9"/>
        <w:rPr>
          <w:rFonts w:hint="default" w:ascii="Arial" w:hAnsi="Arial" w:cs="Arial"/>
          <w:b/>
          <w:bCs/>
          <w:sz w:val="20"/>
        </w:rPr>
      </w:pPr>
      <w:r>
        <w:rPr>
          <w:rFonts w:hint="default" w:ascii="Arial" w:hAnsi="Arial" w:cs="Arial"/>
          <w:b/>
          <w:bCs/>
          <w:sz w:val="20"/>
        </w:rPr>
        <w:t>（一）理论部分（2学时）</w:t>
      </w:r>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2" name="文本框 16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0LkjY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QuSN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b/>
          <w:bCs/>
          <w:sz w:val="20"/>
        </w:rPr>
        <w:t>1、</w:t>
      </w:r>
      <w:r>
        <w:rPr>
          <w:rFonts w:hint="default" w:ascii="Arial" w:hAnsi="Arial" w:cs="Arial"/>
          <w:sz w:val="20"/>
        </w:rPr>
        <w:t>导言</w:t>
      </w:r>
    </w:p>
    <w:p>
      <w:pPr>
        <w:spacing w:line="340" w:lineRule="exact"/>
        <w:outlineLvl w:val="9"/>
        <w:rPr>
          <w:rFonts w:hint="default" w:ascii="Arial" w:hAnsi="Arial" w:cs="Arial"/>
          <w:b/>
          <w:bCs/>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2、拳击运动概述</w:t>
      </w:r>
    </w:p>
    <w:p>
      <w:pPr>
        <w:spacing w:line="340" w:lineRule="exact"/>
        <w:outlineLvl w:val="9"/>
        <w:rPr>
          <w:rFonts w:hint="default" w:ascii="Arial" w:hAnsi="Arial" w:cs="Arial"/>
          <w:sz w:val="20"/>
        </w:rPr>
      </w:pPr>
      <w:r>
        <w:rPr>
          <w:rFonts w:hint="default" w:ascii="Arial" w:hAnsi="Arial" w:cs="Arial"/>
          <w:sz w:val="20"/>
        </w:rPr>
        <w:t>3、拳击运动的竞赛规则</w:t>
      </w:r>
    </w:p>
    <w:p>
      <w:pPr>
        <w:spacing w:line="340" w:lineRule="exact"/>
        <w:ind w:left="1004" w:hanging="1004" w:hangingChars="500"/>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通过拳击运动的理论学习，使学生了解拳击运动的起源、发展及意义，掌握拳击运动的基本比赛规则，学会欣赏拳击运动。</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了解拳击运动的规则、竞赛方法、识别各种拳击运动所需装备。</w:t>
      </w:r>
    </w:p>
    <w:p>
      <w:pPr>
        <w:spacing w:before="156" w:beforeLines="50" w:line="340" w:lineRule="exact"/>
        <w:jc w:val="center"/>
        <w:outlineLvl w:val="9"/>
        <w:rPr>
          <w:rFonts w:hint="default" w:ascii="Arial" w:hAnsi="Arial" w:cs="Arial"/>
          <w:b/>
          <w:bCs/>
          <w:sz w:val="20"/>
        </w:rPr>
      </w:pPr>
      <w:r>
        <w:rPr>
          <w:rFonts w:hint="default" w:ascii="Arial" w:hAnsi="Arial" w:cs="Arial"/>
          <w:b/>
          <w:bCs/>
          <w:sz w:val="20"/>
        </w:rPr>
        <w:t>（二）实践部分（30学时）</w:t>
      </w:r>
    </w:p>
    <w:p>
      <w:pPr>
        <w:spacing w:line="340" w:lineRule="exact"/>
        <w:outlineLvl w:val="9"/>
        <w:rPr>
          <w:rFonts w:hint="default" w:ascii="Arial" w:hAnsi="Arial" w:cs="Arial"/>
          <w:b/>
          <w:bCs/>
          <w:sz w:val="20"/>
        </w:rPr>
      </w:pPr>
      <w:r>
        <w:rPr>
          <w:rFonts w:hint="default" w:ascii="Arial" w:hAnsi="Arial" w:cs="Arial"/>
          <w:b/>
          <w:bCs/>
          <w:sz w:val="20"/>
        </w:rPr>
        <w:t>1、拳击基本技术（18学时）</w:t>
      </w:r>
    </w:p>
    <w:p>
      <w:pPr>
        <w:spacing w:line="340" w:lineRule="exact"/>
        <w:outlineLvl w:val="9"/>
        <w:rPr>
          <w:rFonts w:hint="default" w:ascii="Arial" w:hAnsi="Arial" w:cs="Arial"/>
          <w:sz w:val="20"/>
        </w:rPr>
      </w:pPr>
      <w:r>
        <w:rPr>
          <w:rFonts w:hint="default" w:ascii="Arial" w:hAnsi="Arial" w:cs="Arial"/>
          <w:sz w:val="20"/>
        </w:rPr>
        <w:t>（1）基本技术：格斗架势</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基本拳法：刺拳、直拳、摆拳、勾拳、撤步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基本步法：基本姿势、前后、左右滑步、冲刺步、侧步、环绕步</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lang w:val="en-US" w:eastAsia="zh-CN"/>
        </w:rPr>
        <w:t>击</w:t>
      </w:r>
      <w:r>
        <w:rPr>
          <w:rFonts w:hint="default" w:ascii="Arial" w:hAnsi="Arial" w:cs="Arial"/>
          <w:sz w:val="20"/>
        </w:rPr>
        <w:t>打沙袋：运用移动步法正确击打沙袋练习和跳绳练习</w:t>
      </w:r>
    </w:p>
    <w:p>
      <w:pPr>
        <w:spacing w:line="340" w:lineRule="exact"/>
        <w:outlineLvl w:val="9"/>
        <w:rPr>
          <w:rFonts w:hint="default" w:ascii="Arial" w:hAnsi="Arial" w:cs="Arial"/>
          <w:sz w:val="20"/>
        </w:rPr>
      </w:pPr>
      <w:r>
        <w:rPr>
          <w:rFonts w:hint="default" w:ascii="Arial" w:hAnsi="Arial" w:cs="Arial"/>
          <w:sz w:val="20"/>
        </w:rPr>
        <w:t xml:space="preserve">（2）基本战术：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防守和反击战术</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近身战术</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对付不同身体条件和技术风格和技术风格对手的战术选择</w:t>
      </w:r>
    </w:p>
    <w:p>
      <w:pPr>
        <w:spacing w:line="340" w:lineRule="exact"/>
        <w:outlineLvl w:val="9"/>
        <w:rPr>
          <w:rFonts w:hint="default" w:ascii="Arial" w:hAnsi="Arial" w:cs="Arial"/>
          <w:sz w:val="20"/>
        </w:rPr>
      </w:pPr>
      <w:r>
        <w:rPr>
          <w:rFonts w:hint="default" w:ascii="Arial" w:hAnsi="Arial" w:cs="Arial"/>
          <w:sz w:val="20"/>
        </w:rPr>
        <w:t>（3）拳击的进攻、反击组合实战技法：</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“一、二”组合进攻及防守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“一、三”组合进攻及防守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“一、二、三”组合进攻及防守</w:t>
      </w:r>
    </w:p>
    <w:p>
      <w:pPr>
        <w:spacing w:line="340" w:lineRule="exact"/>
        <w:ind w:left="1004" w:hanging="1004" w:hangingChars="500"/>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通过拳击的基本技术的教学，使学生对散手技术有全面的了解和掌握。采用多种教学方法，积极引导学生参与各项技术练习，全面发展学生体能，培养他们顽强的意志品质和孜孜不倦得求学精神。</w:t>
      </w:r>
    </w:p>
    <w:p>
      <w:pPr>
        <w:spacing w:line="340" w:lineRule="exact"/>
        <w:outlineLvl w:val="9"/>
        <w:rPr>
          <w:rFonts w:hint="default" w:ascii="Arial" w:hAnsi="Arial" w:cs="Arial"/>
          <w:sz w:val="20"/>
        </w:rPr>
      </w:pPr>
      <w:r>
        <w:rPr>
          <w:rFonts w:hint="default" w:ascii="Arial" w:hAnsi="Arial" w:cs="Arial"/>
          <w:b/>
          <w:bCs/>
          <w:color w:val="000000"/>
          <w:sz w:val="20"/>
        </w:rPr>
        <w:t>教学难点：步法和拳法如何协调统一，防守防击的能力。</w:t>
      </w:r>
    </w:p>
    <w:p>
      <w:pPr>
        <w:spacing w:line="340" w:lineRule="exact"/>
        <w:outlineLvl w:val="9"/>
        <w:rPr>
          <w:rFonts w:hint="default" w:ascii="Arial" w:hAnsi="Arial" w:cs="Arial"/>
          <w:sz w:val="20"/>
        </w:rPr>
      </w:pPr>
      <w:r>
        <w:rPr>
          <w:rFonts w:hint="default" w:ascii="Arial" w:hAnsi="Arial" w:cs="Arial"/>
          <w:b/>
          <w:bCs/>
          <w:sz w:val="20"/>
        </w:rPr>
        <w:t>2、拳击直拳模拟实战（6学时）</w:t>
      </w:r>
    </w:p>
    <w:p>
      <w:pPr>
        <w:spacing w:line="340" w:lineRule="exact"/>
        <w:ind w:firstLine="400" w:firstLineChars="200"/>
        <w:outlineLvl w:val="9"/>
        <w:rPr>
          <w:rFonts w:hint="default" w:ascii="Arial" w:hAnsi="Arial" w:cs="Arial"/>
          <w:sz w:val="20"/>
        </w:rPr>
      </w:pPr>
      <w:r>
        <w:rPr>
          <w:rFonts w:hint="default" w:ascii="Arial" w:hAnsi="Arial" w:cs="Arial"/>
          <w:sz w:val="20"/>
        </w:rPr>
        <w:t>单个动作模拟比赛。</w:t>
      </w:r>
    </w:p>
    <w:p>
      <w:pPr>
        <w:spacing w:line="340" w:lineRule="exact"/>
        <w:outlineLvl w:val="9"/>
        <w:rPr>
          <w:rFonts w:hint="default" w:ascii="Arial" w:hAnsi="Arial" w:cs="Arial"/>
          <w:sz w:val="20"/>
        </w:rPr>
      </w:pPr>
      <w:r>
        <w:rPr>
          <w:rFonts w:hint="default" w:ascii="Arial" w:hAnsi="Arial" w:cs="Arial"/>
          <w:b/>
          <w:bCs/>
          <w:sz w:val="20"/>
        </w:rPr>
        <w:t>基本要求：</w:t>
      </w:r>
      <w:r>
        <w:rPr>
          <w:rFonts w:hint="default" w:ascii="Arial" w:hAnsi="Arial" w:cs="Arial"/>
          <w:sz w:val="20"/>
        </w:rPr>
        <w:t>熟练掌握拳击单个动作的实战能力，提高学生灵活运用动作水平。</w:t>
      </w:r>
    </w:p>
    <w:p>
      <w:pPr>
        <w:spacing w:line="340" w:lineRule="exact"/>
        <w:outlineLvl w:val="9"/>
        <w:rPr>
          <w:rFonts w:hint="default" w:ascii="Arial" w:hAnsi="Arial" w:cs="Arial"/>
          <w:sz w:val="20"/>
        </w:rPr>
      </w:pPr>
      <w:r>
        <w:rPr>
          <w:rFonts w:hint="default" w:ascii="Arial" w:hAnsi="Arial" w:cs="Arial"/>
          <w:b/>
          <w:bCs/>
          <w:color w:val="000000"/>
          <w:sz w:val="20"/>
        </w:rPr>
        <w:t>教学难点：</w:t>
      </w:r>
      <w:r>
        <w:rPr>
          <w:rFonts w:hint="default" w:ascii="Arial" w:hAnsi="Arial" w:cs="Arial"/>
          <w:color w:val="000000"/>
          <w:sz w:val="20"/>
        </w:rPr>
        <w:t>模拟实战的装备和注意安全。</w:t>
      </w:r>
    </w:p>
    <w:p>
      <w:pPr>
        <w:spacing w:line="340" w:lineRule="exact"/>
        <w:outlineLvl w:val="9"/>
        <w:rPr>
          <w:rFonts w:hint="default" w:ascii="Arial" w:hAnsi="Arial" w:cs="Arial"/>
          <w:b/>
          <w:sz w:val="20"/>
        </w:rPr>
      </w:pPr>
      <w:r>
        <w:rPr>
          <w:rFonts w:hint="default" w:ascii="Arial" w:hAnsi="Arial" w:cs="Arial"/>
          <w:b/>
          <w:sz w:val="20"/>
        </w:rPr>
        <w:t>3、有氧健身跑（课外练习）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b/>
          <w:bCs/>
          <w:sz w:val="20"/>
        </w:rPr>
      </w:pPr>
      <w:r>
        <w:rPr>
          <w:rFonts w:hint="default" w:ascii="Arial" w:hAnsi="Arial" w:cs="Arial"/>
          <w:b/>
          <w:bCs/>
          <w:sz w:val="20"/>
        </w:rPr>
        <w:t>4、考核与机动（6学时）</w:t>
      </w:r>
    </w:p>
    <w:p>
      <w:pPr>
        <w:rPr>
          <w:rFonts w:hint="default" w:ascii="Arial" w:hAnsi="Arial" w:eastAsia="黑体" w:cs="Arial"/>
          <w:b/>
          <w:bCs/>
          <w:sz w:val="24"/>
          <w:szCs w:val="24"/>
        </w:rPr>
      </w:pPr>
      <w:bookmarkStart w:id="553" w:name="_Toc15239"/>
      <w:bookmarkStart w:id="554" w:name="_Toc20180"/>
      <w:r>
        <w:rPr>
          <w:rFonts w:hint="default" w:ascii="Arial" w:hAnsi="Arial" w:eastAsia="黑体" w:cs="Arial"/>
          <w:b/>
          <w:bCs/>
          <w:sz w:val="24"/>
          <w:szCs w:val="24"/>
        </w:rPr>
        <w:br w:type="page"/>
      </w:r>
    </w:p>
    <w:p>
      <w:pPr>
        <w:snapToGrid w:val="0"/>
        <w:spacing w:before="156" w:beforeLines="50" w:after="156" w:afterLines="50" w:line="340" w:lineRule="exact"/>
        <w:ind w:right="2517"/>
        <w:outlineLvl w:val="9"/>
        <w:rPr>
          <w:rFonts w:hint="default" w:ascii="Arial" w:hAnsi="Arial" w:cs="Arial"/>
          <w:b/>
          <w:bCs/>
          <w:sz w:val="20"/>
        </w:rPr>
      </w:pPr>
      <w:r>
        <w:rPr>
          <w:rFonts w:hint="default" w:ascii="Arial" w:hAnsi="Arial" w:eastAsia="黑体" w:cs="Arial"/>
          <w:b/>
          <w:bCs/>
          <w:sz w:val="24"/>
          <w:szCs w:val="24"/>
        </w:rPr>
        <w:t>六、评价方式与成绩</w:t>
      </w:r>
      <w:bookmarkEnd w:id="553"/>
      <w:bookmarkEnd w:id="554"/>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3" name="文本框 16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TiM/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tbl>
      <w:tblPr>
        <w:tblStyle w:val="9"/>
        <w:tblW w:w="8281"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084"/>
        <w:gridCol w:w="1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总评构成（4个X）</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评价方式</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eastAsia="宋体" w:cs="Arial"/>
                <w:color w:val="000000"/>
                <w:sz w:val="20"/>
                <w:lang w:eastAsia="zh-CN"/>
              </w:rPr>
            </w:pPr>
            <w:r>
              <w:rPr>
                <w:rFonts w:hint="default" w:ascii="Arial" w:hAnsi="Arial" w:cs="Arial"/>
                <w:color w:val="000000"/>
                <w:sz w:val="20"/>
              </w:rPr>
              <w:t>占比</w:t>
            </w:r>
            <w:r>
              <w:rPr>
                <w:rFonts w:hint="default" w:ascii="Arial" w:hAnsi="Arial" w:cs="Arial"/>
                <w:color w:val="000000"/>
                <w:sz w:val="20"/>
                <w:lang w:eastAsia="zh-CN"/>
              </w:rPr>
              <w:t>（</w:t>
            </w:r>
            <w:r>
              <w:rPr>
                <w:rFonts w:hint="default" w:ascii="Arial" w:hAnsi="Arial" w:cs="Arial"/>
                <w:color w:val="000000"/>
                <w:sz w:val="20"/>
                <w:lang w:val="en-US" w:eastAsia="zh-CN"/>
              </w:rPr>
              <w:t>%</w:t>
            </w:r>
            <w:r>
              <w:rPr>
                <w:rFonts w:hint="default" w:ascii="Arial" w:hAnsi="Arial" w:cs="Arial"/>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X1</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拳击运动专项考核</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X2</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X3</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2268" w:type="dxa"/>
            <w:tcBorders>
              <w:top w:val="single" w:color="auto" w:sz="4" w:space="0"/>
              <w:left w:val="single" w:color="auto" w:sz="4" w:space="0"/>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X4</w:t>
            </w:r>
          </w:p>
        </w:tc>
        <w:tc>
          <w:tcPr>
            <w:tcW w:w="4084"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929" w:type="dxa"/>
            <w:tcBorders>
              <w:top w:val="single" w:color="auto" w:sz="4" w:space="0"/>
              <w:left w:val="nil"/>
              <w:bottom w:val="single" w:color="auto" w:sz="4" w:space="0"/>
              <w:right w:val="single" w:color="auto" w:sz="4" w:space="0"/>
            </w:tcBorders>
            <w:vAlign w:val="center"/>
          </w:tcPr>
          <w:p>
            <w:pPr>
              <w:snapToGrid w:val="0"/>
              <w:spacing w:line="340" w:lineRule="exact"/>
              <w:jc w:val="center"/>
              <w:outlineLvl w:val="9"/>
              <w:rPr>
                <w:rFonts w:hint="default" w:ascii="Arial" w:hAnsi="Arial" w:cs="Arial"/>
                <w:color w:val="000000"/>
                <w:sz w:val="20"/>
              </w:rPr>
            </w:pPr>
            <w:r>
              <w:rPr>
                <w:rFonts w:hint="default" w:ascii="Arial" w:hAnsi="Arial" w:cs="Arial"/>
                <w:color w:val="000000"/>
                <w:sz w:val="20"/>
              </w:rPr>
              <w:t>20</w:t>
            </w:r>
          </w:p>
        </w:tc>
      </w:tr>
    </w:tbl>
    <w:p>
      <w:pPr>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“X1”的评价方式：拳击运动专项考核（满分100分，占40 %）</w:t>
      </w:r>
    </w:p>
    <w:p>
      <w:pPr>
        <w:spacing w:line="340" w:lineRule="exact"/>
        <w:outlineLvl w:val="9"/>
        <w:rPr>
          <w:rFonts w:hint="default" w:ascii="Arial" w:hAnsi="Arial" w:cs="Arial"/>
          <w:sz w:val="20"/>
        </w:rPr>
      </w:pPr>
      <w:r>
        <w:rPr>
          <w:rFonts w:hint="default" w:ascii="Arial" w:hAnsi="Arial" w:cs="Arial"/>
          <w:sz w:val="20"/>
        </w:rPr>
        <w:t>（1）击打沙袋: 正确击打沙袋(50分)。</w:t>
      </w:r>
    </w:p>
    <w:p>
      <w:pPr>
        <w:spacing w:line="340" w:lineRule="exact"/>
        <w:ind w:firstLine="400" w:firstLineChars="200"/>
        <w:outlineLvl w:val="9"/>
        <w:rPr>
          <w:rFonts w:hint="default" w:ascii="Arial" w:hAnsi="Arial" w:cs="Arial"/>
          <w:sz w:val="20"/>
        </w:rPr>
      </w:pPr>
      <w:r>
        <w:rPr>
          <w:rFonts w:hint="default" w:ascii="Arial" w:hAnsi="Arial" w:cs="Arial"/>
          <w:sz w:val="20"/>
        </w:rPr>
        <w:t>①考核方法：运用移动步法正确击打沙袋，每人1次机会，时间为45秒，不及格者给予一次补考机会。</w:t>
      </w:r>
    </w:p>
    <w:p>
      <w:pPr>
        <w:spacing w:line="340" w:lineRule="exact"/>
        <w:ind w:firstLine="400" w:firstLineChars="200"/>
        <w:outlineLvl w:val="9"/>
        <w:rPr>
          <w:rFonts w:hint="default" w:ascii="Arial" w:hAnsi="Arial" w:cs="Arial"/>
          <w:sz w:val="20"/>
        </w:rPr>
      </w:pPr>
      <w:r>
        <w:rPr>
          <w:rFonts w:hint="default" w:ascii="Arial" w:hAnsi="Arial" w:cs="Arial"/>
          <w:sz w:val="20"/>
        </w:rPr>
        <w:t>评分标准：</w:t>
      </w:r>
    </w:p>
    <w:tbl>
      <w:tblPr>
        <w:tblStyle w:val="9"/>
        <w:tblW w:w="832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0"/>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评分内容</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动作技术正确，衔接自然，劲力充足，用力顺达，力点准确，节奏分明，动作干净利落。</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40--50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动作技术较正确，出现轻微错误，攻守较自然，劲力顺达，有一定防守意识。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动作技术一般，多次出现轻微错误，攻守一般，力点准确，手眼身法步配合较协调，有轻微遗忘的。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动作技术较差，多次出现显著错误，攻守不自然，力点不准确，手眼身法步配合不协调，精神萎靡，有多次遗忘的。</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r>
              <w:rPr>
                <w:rFonts w:hint="default" w:ascii="Arial" w:hAnsi="Arial" w:cs="Arial"/>
                <w:sz w:val="20"/>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7230" w:type="dxa"/>
            <w:tcBorders>
              <w:top w:val="single" w:color="auto" w:sz="4" w:space="0"/>
              <w:left w:val="single" w:color="auto" w:sz="4" w:space="0"/>
              <w:bottom w:val="single" w:color="auto" w:sz="4" w:space="0"/>
              <w:right w:val="single" w:color="auto" w:sz="4" w:space="0"/>
            </w:tcBorders>
            <w:vAlign w:val="center"/>
          </w:tcPr>
          <w:p>
            <w:pPr>
              <w:spacing w:line="240" w:lineRule="exact"/>
              <w:outlineLvl w:val="9"/>
              <w:rPr>
                <w:rFonts w:hint="default" w:ascii="Arial" w:hAnsi="Arial" w:cs="Arial"/>
                <w:sz w:val="20"/>
              </w:rPr>
            </w:pPr>
            <w:r>
              <w:rPr>
                <w:rFonts w:hint="default" w:ascii="Arial" w:hAnsi="Arial" w:cs="Arial"/>
                <w:sz w:val="20"/>
              </w:rPr>
              <w:t>在规定时间内，缺少一种拳法在相应的等级分中再扣除2分。</w:t>
            </w:r>
          </w:p>
        </w:tc>
        <w:tc>
          <w:tcPr>
            <w:tcW w:w="1097" w:type="dxa"/>
            <w:tcBorders>
              <w:top w:val="single" w:color="auto" w:sz="4" w:space="0"/>
              <w:left w:val="nil"/>
              <w:bottom w:val="single" w:color="auto" w:sz="4" w:space="0"/>
              <w:right w:val="single" w:color="auto" w:sz="4" w:space="0"/>
            </w:tcBorders>
            <w:vAlign w:val="center"/>
          </w:tcPr>
          <w:p>
            <w:pPr>
              <w:spacing w:line="240" w:lineRule="exact"/>
              <w:jc w:val="center"/>
              <w:outlineLvl w:val="9"/>
              <w:rPr>
                <w:rFonts w:hint="default" w:ascii="Arial" w:hAnsi="Arial" w:cs="Arial"/>
                <w:sz w:val="20"/>
              </w:rPr>
            </w:pPr>
          </w:p>
        </w:tc>
      </w:tr>
    </w:tbl>
    <w:p>
      <w:pPr>
        <w:spacing w:before="156" w:beforeLines="50" w:line="340" w:lineRule="exact"/>
        <w:ind w:firstLine="400" w:firstLineChars="200"/>
        <w:outlineLvl w:val="9"/>
        <w:rPr>
          <w:rFonts w:hint="default" w:ascii="Arial" w:hAnsi="Arial" w:cs="Arial"/>
          <w:sz w:val="20"/>
        </w:rPr>
      </w:pPr>
      <w:r>
        <w:rPr>
          <w:rFonts w:hint="default" w:ascii="Arial" w:hAnsi="Arial" w:cs="Arial"/>
          <w:sz w:val="20"/>
        </w:rPr>
        <w:t>②拳击跳绳测试: (50分)</w:t>
      </w:r>
    </w:p>
    <w:p>
      <w:pPr>
        <w:spacing w:line="340" w:lineRule="exact"/>
        <w:ind w:firstLine="400" w:firstLineChars="200"/>
        <w:outlineLvl w:val="9"/>
        <w:rPr>
          <w:rFonts w:hint="default" w:ascii="Arial" w:hAnsi="Arial" w:cs="Arial"/>
          <w:sz w:val="20"/>
        </w:rPr>
      </w:pPr>
      <w:r>
        <w:rPr>
          <w:rFonts w:hint="default" w:ascii="Arial" w:hAnsi="Arial" w:cs="Arial"/>
          <w:sz w:val="20"/>
        </w:rPr>
        <w:t xml:space="preserve">评分标准： </w:t>
      </w:r>
    </w:p>
    <w:tbl>
      <w:tblPr>
        <w:tblStyle w:val="9"/>
        <w:tblW w:w="4994" w:type="pct"/>
        <w:tblInd w:w="0" w:type="dxa"/>
        <w:tblLayout w:type="autofit"/>
        <w:tblCellMar>
          <w:top w:w="15" w:type="dxa"/>
          <w:left w:w="15" w:type="dxa"/>
          <w:bottom w:w="15" w:type="dxa"/>
          <w:right w:w="15" w:type="dxa"/>
        </w:tblCellMar>
      </w:tblPr>
      <w:tblGrid>
        <w:gridCol w:w="434"/>
        <w:gridCol w:w="417"/>
        <w:gridCol w:w="452"/>
        <w:gridCol w:w="390"/>
        <w:gridCol w:w="390"/>
        <w:gridCol w:w="390"/>
        <w:gridCol w:w="390"/>
        <w:gridCol w:w="390"/>
        <w:gridCol w:w="390"/>
        <w:gridCol w:w="390"/>
        <w:gridCol w:w="390"/>
        <w:gridCol w:w="390"/>
        <w:gridCol w:w="390"/>
        <w:gridCol w:w="390"/>
        <w:gridCol w:w="390"/>
        <w:gridCol w:w="390"/>
        <w:gridCol w:w="390"/>
        <w:gridCol w:w="390"/>
        <w:gridCol w:w="391"/>
        <w:gridCol w:w="391"/>
        <w:gridCol w:w="391"/>
      </w:tblGrid>
      <w:tr>
        <w:tblPrEx>
          <w:tblCellMar>
            <w:top w:w="15" w:type="dxa"/>
            <w:left w:w="15" w:type="dxa"/>
            <w:bottom w:w="15" w:type="dxa"/>
            <w:right w:w="15" w:type="dxa"/>
          </w:tblCellMar>
        </w:tblPrEx>
        <w:trPr>
          <w:trHeight w:val="458"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outlineLvl w:val="9"/>
              <w:rPr>
                <w:rFonts w:hint="default" w:ascii="Arial" w:hAnsi="Arial" w:cs="Arial"/>
                <w:kern w:val="0"/>
                <w:sz w:val="20"/>
              </w:rPr>
            </w:pPr>
            <w:r>
              <w:rPr>
                <w:rFonts w:hint="default" w:ascii="Arial" w:hAnsi="Arial" w:cs="Arial"/>
                <w:kern w:val="0"/>
                <w:sz w:val="20"/>
              </w:rPr>
              <w:t>秒数</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21</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23</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27</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29</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r>
      <w:tr>
        <w:tblPrEx>
          <w:tblCellMar>
            <w:top w:w="15" w:type="dxa"/>
            <w:left w:w="15" w:type="dxa"/>
            <w:bottom w:w="15" w:type="dxa"/>
            <w:right w:w="15" w:type="dxa"/>
          </w:tblCellMar>
        </w:tblPrEx>
        <w:trPr>
          <w:trHeight w:val="380"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数量</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65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95</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w:t>
            </w:r>
          </w:p>
        </w:tc>
      </w:tr>
      <w:tr>
        <w:tblPrEx>
          <w:tblCellMar>
            <w:top w:w="15" w:type="dxa"/>
            <w:left w:w="15" w:type="dxa"/>
            <w:bottom w:w="15" w:type="dxa"/>
            <w:right w:w="15" w:type="dxa"/>
          </w:tblCellMar>
        </w:tblPrEx>
        <w:trPr>
          <w:trHeight w:val="387" w:hRule="atLeast"/>
        </w:trPr>
        <w:tc>
          <w:tcPr>
            <w:tcW w:w="260" w:type="pct"/>
            <w:tcBorders>
              <w:top w:val="inset" w:color="auto" w:sz="6" w:space="0"/>
              <w:left w:val="inset" w:color="auto" w:sz="6" w:space="0"/>
              <w:bottom w:val="inset" w:color="auto" w:sz="6" w:space="0"/>
              <w:right w:val="inset" w:color="auto" w:sz="6" w:space="0"/>
            </w:tcBorders>
            <w:vAlign w:val="center"/>
          </w:tcPr>
          <w:p>
            <w:pPr>
              <w:widowControl/>
              <w:spacing w:line="240" w:lineRule="exact"/>
              <w:jc w:val="left"/>
              <w:outlineLvl w:val="9"/>
              <w:rPr>
                <w:rFonts w:hint="default" w:ascii="Arial" w:hAnsi="Arial" w:cs="Arial"/>
                <w:kern w:val="0"/>
                <w:sz w:val="20"/>
              </w:rPr>
            </w:pPr>
            <w:r>
              <w:rPr>
                <w:rFonts w:hint="default" w:ascii="Arial" w:hAnsi="Arial" w:cs="Arial"/>
                <w:kern w:val="0"/>
                <w:sz w:val="20"/>
              </w:rPr>
              <w:t>成绩</w:t>
            </w:r>
          </w:p>
        </w:tc>
        <w:tc>
          <w:tcPr>
            <w:tcW w:w="250"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12</w:t>
            </w:r>
          </w:p>
        </w:tc>
        <w:tc>
          <w:tcPr>
            <w:tcW w:w="271"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28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38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40</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42</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44</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46</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48</w:t>
            </w:r>
          </w:p>
        </w:tc>
        <w:tc>
          <w:tcPr>
            <w:tcW w:w="234" w:type="pct"/>
            <w:tcBorders>
              <w:top w:val="inset" w:color="auto" w:sz="6" w:space="0"/>
              <w:left w:val="single" w:color="auto" w:sz="2" w:space="0"/>
              <w:bottom w:val="inset" w:color="auto" w:sz="6" w:space="0"/>
              <w:right w:val="inset" w:color="auto" w:sz="6"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50</w:t>
            </w:r>
          </w:p>
        </w:tc>
      </w:tr>
    </w:tbl>
    <w:p>
      <w:pPr>
        <w:spacing w:before="156" w:beforeLines="50" w:line="340" w:lineRule="exact"/>
        <w:outlineLvl w:val="9"/>
        <w:rPr>
          <w:rFonts w:hint="default" w:ascii="Arial" w:hAnsi="Arial" w:cs="Arial"/>
          <w:b/>
          <w:bCs w:val="0"/>
          <w:sz w:val="20"/>
          <w:szCs w:val="22"/>
          <w:lang w:val="zh-TW"/>
        </w:rPr>
      </w:pPr>
      <w:r>
        <w:rPr>
          <w:rFonts w:hint="default" w:ascii="Arial" w:hAnsi="Arial" w:cs="Arial"/>
          <w:b/>
          <w:bCs w:val="0"/>
          <w:sz w:val="20"/>
        </w:rPr>
        <w:t>“X2”的评价方式：考勤、检查着装、课堂练习评价</w:t>
      </w:r>
      <w:r>
        <w:rPr>
          <w:rFonts w:hint="default" w:ascii="Arial" w:hAnsi="Arial" w:cs="Arial"/>
          <w:b/>
          <w:bCs w:val="0"/>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
          <w:bCs w:val="0"/>
          <w:sz w:val="20"/>
        </w:rPr>
      </w:pPr>
      <w:r>
        <w:rPr>
          <w:rFonts w:hint="default" w:ascii="Arial" w:hAnsi="Arial" w:cs="Arial"/>
          <w:b/>
          <w:bCs w:val="0"/>
          <w:sz w:val="20"/>
        </w:rPr>
        <w:t>“X3” 的评价方式：男子1000米女子800米跑步评价（满分100分，占20%）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rPr>
      </w:pPr>
    </w:p>
    <w:p>
      <w:pPr>
        <w:rPr>
          <w:rFonts w:hint="default" w:ascii="Arial" w:hAnsi="Arial" w:eastAsia="黑体" w:cs="Arial"/>
          <w:bCs/>
          <w:sz w:val="20"/>
        </w:rPr>
      </w:pPr>
      <w:r>
        <w:rPr>
          <w:rFonts w:hint="default" w:ascii="Arial" w:hAnsi="Arial" w:eastAsia="黑体" w:cs="Arial"/>
          <w:bCs/>
          <w:sz w:val="20"/>
        </w:rPr>
        <w:br w:type="page"/>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4" name="文本框 16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SHUB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28</w:t>
                      </w:r>
                    </w:p>
                  </w:txbxContent>
                </v:textbox>
              </v:shape>
            </w:pict>
          </mc:Fallback>
        </mc:AlternateContent>
      </w:r>
    </w:p>
    <w:tbl>
      <w:tblPr>
        <w:tblStyle w:val="9"/>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color w:val="000000"/>
          <w:sz w:val="20"/>
        </w:rPr>
      </w:pPr>
      <w:r>
        <w:rPr>
          <w:rFonts w:hint="default" w:ascii="Arial" w:hAnsi="Arial" w:cs="Arial"/>
          <w:b/>
          <w:bCs/>
          <w:sz w:val="20"/>
        </w:rPr>
        <w:t>“X4”的评价方式：运动世界校园APP完成评价</w:t>
      </w:r>
      <w:r>
        <w:rPr>
          <w:rFonts w:hint="default" w:ascii="Arial" w:hAnsi="Arial" w:cs="Arial"/>
          <w:b/>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38112" behindDoc="1" locked="0" layoutInCell="1" allowOverlap="1">
            <wp:simplePos x="0" y="0"/>
            <wp:positionH relativeFrom="column">
              <wp:posOffset>2862580</wp:posOffset>
            </wp:positionH>
            <wp:positionV relativeFrom="paragraph">
              <wp:posOffset>120015</wp:posOffset>
            </wp:positionV>
            <wp:extent cx="762000" cy="342900"/>
            <wp:effectExtent l="0" t="0" r="0" b="0"/>
            <wp:wrapTight wrapText="bothSides">
              <wp:wrapPolygon>
                <wp:start x="0" y="0"/>
                <wp:lineTo x="0" y="20400"/>
                <wp:lineTo x="21060" y="20400"/>
                <wp:lineTo x="21060" y="0"/>
                <wp:lineTo x="0" y="0"/>
              </wp:wrapPolygon>
            </wp:wrapTight>
            <wp:docPr id="80" name="图片 80" descr="1"/>
            <wp:cNvGraphicFramePr/>
            <a:graphic xmlns:a="http://schemas.openxmlformats.org/drawingml/2006/main">
              <a:graphicData uri="http://schemas.openxmlformats.org/drawingml/2006/picture">
                <pic:pic xmlns:pic="http://schemas.openxmlformats.org/drawingml/2006/picture">
                  <pic:nvPicPr>
                    <pic:cNvPr id="80" name="图片 8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eastAsia="宋体" w:cs="Arial"/>
          <w:lang w:val="en-US" w:eastAsia="zh-CN"/>
        </w:rPr>
      </w:pPr>
      <w:r>
        <w:rPr>
          <w:rFonts w:hint="default" w:ascii="Arial" w:hAnsi="Arial" w:cs="Arial"/>
          <w:sz w:val="20"/>
          <w:szCs w:val="22"/>
          <w:lang w:val="zh-TW"/>
        </w:rPr>
        <w:t xml:space="preserve">撰写人：肖友定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rPr>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rPr>
          <w:rFonts w:hint="eastAsia" w:ascii="宋体" w:cs="宋体"/>
          <w:b/>
          <w:bCs/>
          <w:sz w:val="28"/>
          <w:szCs w:val="28"/>
          <w:lang w:val="zh-CN"/>
        </w:rPr>
      </w:pPr>
      <w:bookmarkStart w:id="555" w:name="_Toc8428"/>
      <w:bookmarkStart w:id="556" w:name="_Toc10653"/>
      <w:bookmarkStart w:id="557" w:name="_Toc8860"/>
      <w:r>
        <w:rPr>
          <w:rFonts w:hint="eastAsia" w:ascii="宋体" w:cs="宋体"/>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bookmarkStart w:id="558" w:name="_Toc7609"/>
      <w:bookmarkStart w:id="559" w:name="_Toc26251"/>
      <w:bookmarkStart w:id="560" w:name="_Toc13999"/>
      <w:bookmarkStart w:id="561" w:name="_Toc487"/>
      <w:r>
        <w:rPr>
          <w:rFonts w:hint="default" w:ascii="Arial" w:hAnsi="Arial" w:cs="Arial"/>
          <w:b/>
          <w:bCs/>
          <w:sz w:val="28"/>
          <w:szCs w:val="28"/>
          <w:lang w:val="zh-CN"/>
        </w:rPr>
        <w:t>【游泳</w:t>
      </w:r>
      <w:r>
        <w:rPr>
          <w:rFonts w:hint="default" w:ascii="Arial" w:hAnsi="Arial" w:cs="Arial"/>
          <w:b/>
          <w:bCs/>
          <w:sz w:val="28"/>
          <w:szCs w:val="28"/>
        </w:rPr>
        <w:t>2</w:t>
      </w:r>
      <w:r>
        <w:rPr>
          <w:rFonts w:hint="default" w:ascii="Arial" w:hAnsi="Arial" w:cs="Arial"/>
          <w:b/>
          <w:bCs/>
          <w:sz w:val="28"/>
          <w:szCs w:val="28"/>
          <w:lang w:val="zh-CN"/>
        </w:rPr>
        <w:t>】</w:t>
      </w:r>
      <w:bookmarkEnd w:id="555"/>
      <w:bookmarkEnd w:id="556"/>
      <w:bookmarkEnd w:id="557"/>
      <w:bookmarkEnd w:id="558"/>
      <w:bookmarkEnd w:id="559"/>
      <w:bookmarkEnd w:id="560"/>
      <w:bookmarkEnd w:id="561"/>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562" w:name="_Toc3194"/>
      <w:bookmarkStart w:id="563" w:name="_Toc31851"/>
      <w:r>
        <w:rPr>
          <w:rFonts w:hint="default" w:ascii="Arial" w:hAnsi="Arial" w:cs="Arial"/>
          <w:b/>
          <w:bCs/>
          <w:sz w:val="28"/>
          <w:szCs w:val="28"/>
          <w:lang w:val="zh-CN"/>
        </w:rPr>
        <w:t>【</w:t>
      </w:r>
      <w:r>
        <w:rPr>
          <w:rFonts w:hint="default" w:ascii="Arial" w:hAnsi="Arial" w:cs="Arial"/>
          <w:b/>
          <w:bCs/>
          <w:sz w:val="28"/>
          <w:szCs w:val="28"/>
        </w:rPr>
        <w:t>Swimming 2</w:t>
      </w:r>
      <w:r>
        <w:rPr>
          <w:rFonts w:hint="default" w:ascii="Arial" w:hAnsi="Arial" w:cs="Arial"/>
          <w:b/>
          <w:bCs/>
          <w:sz w:val="28"/>
          <w:szCs w:val="28"/>
          <w:lang w:val="zh-CN"/>
        </w:rPr>
        <w:t>】</w:t>
      </w:r>
      <w:bookmarkEnd w:id="562"/>
      <w:bookmarkEnd w:id="563"/>
      <w:r>
        <mc:AlternateContent>
          <mc:Choice Requires="wps">
            <w:drawing>
              <wp:anchor distT="0" distB="0" distL="114300" distR="114300" simplePos="0" relativeHeight="25167155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5" name="文本框 16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155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Sys3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E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RLKz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564" w:name="_Toc7108"/>
      <w:bookmarkStart w:id="565" w:name="_Toc27834"/>
      <w:r>
        <w:rPr>
          <w:rFonts w:hint="default" w:ascii="Arial" w:hAnsi="Arial" w:eastAsia="黑体" w:cs="Arial"/>
          <w:sz w:val="24"/>
        </w:rPr>
        <w:t>一、基本信息</w:t>
      </w:r>
      <w:bookmarkEnd w:id="564"/>
      <w:bookmarkEnd w:id="565"/>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【2100081】</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outlineLvl w:val="9"/>
        <w:rPr>
          <w:rFonts w:hint="default" w:ascii="Arial" w:hAnsi="Arial" w:cs="Arial"/>
          <w:sz w:val="20"/>
          <w:lang w:val="zh-TW" w:eastAsia="zh-TW"/>
        </w:rPr>
      </w:pPr>
      <w:r>
        <w:rPr>
          <w:rFonts w:hint="default" w:ascii="Arial" w:hAnsi="Arial" w:cs="Arial"/>
          <w:color w:val="000000"/>
          <w:sz w:val="20"/>
        </w:rPr>
        <w:t>参考书目</w:t>
      </w:r>
      <w:r>
        <w:rPr>
          <w:rFonts w:hint="default" w:ascii="Arial" w:hAnsi="Arial" w:cs="Arial"/>
          <w:sz w:val="20"/>
          <w:lang w:val="zh-TW" w:eastAsia="zh-TW"/>
        </w:rPr>
        <w:t>【李仲明主编《游泳与实用水上运动》.</w:t>
      </w:r>
      <w:r>
        <w:rPr>
          <w:rFonts w:hint="default" w:ascii="Arial" w:hAnsi="Arial" w:cs="Arial"/>
          <w:color w:val="333333"/>
          <w:sz w:val="20"/>
          <w:shd w:val="clear" w:color="auto" w:fill="FFFFFF"/>
        </w:rPr>
        <w:t>中山大学出版社，2004</w:t>
      </w:r>
      <w:r>
        <w:rPr>
          <w:rFonts w:hint="default" w:ascii="Arial" w:hAnsi="Arial" w:cs="Arial"/>
          <w:sz w:val="20"/>
        </w:rPr>
        <w:t>年</w:t>
      </w:r>
      <w:r>
        <w:rPr>
          <w:rFonts w:hint="default" w:ascii="Arial" w:hAnsi="Arial" w:cs="Arial"/>
          <w:sz w:val="20"/>
          <w:lang w:val="zh-TW" w:eastAsia="zh-TW"/>
        </w:rPr>
        <w:t>版】</w:t>
      </w:r>
    </w:p>
    <w:p>
      <w:pPr>
        <w:spacing w:line="340" w:lineRule="exact"/>
        <w:ind w:firstLine="800" w:firstLineChars="400"/>
        <w:outlineLvl w:val="9"/>
        <w:rPr>
          <w:rFonts w:hint="default" w:ascii="Arial" w:hAnsi="Arial" w:cs="Arial"/>
          <w:sz w:val="20"/>
          <w:lang w:val="zh-TW" w:eastAsia="zh-TW"/>
        </w:rPr>
      </w:pPr>
      <w:r>
        <w:rPr>
          <w:rFonts w:hint="default" w:ascii="Arial" w:hAnsi="Arial" w:cs="Arial"/>
          <w:sz w:val="20"/>
          <w:lang w:val="zh-TW" w:eastAsia="zh-TW"/>
        </w:rPr>
        <w:t>【刘文蛟等主编：《海关军事体育》，</w:t>
      </w:r>
      <w:r>
        <w:rPr>
          <w:rFonts w:hint="default" w:ascii="Arial" w:hAnsi="Arial" w:cs="Arial"/>
          <w:sz w:val="20"/>
          <w:lang w:val="zh-TW"/>
        </w:rPr>
        <w:t>中国海关出版社，2010年</w:t>
      </w:r>
      <w:r>
        <w:rPr>
          <w:rFonts w:hint="default" w:ascii="Arial" w:hAnsi="Arial" w:cs="Arial"/>
          <w:sz w:val="20"/>
          <w:lang w:val="zh-TW" w:eastAsia="zh-TW"/>
        </w:rPr>
        <w:t>版】</w:t>
      </w:r>
    </w:p>
    <w:p>
      <w:pPr>
        <w:spacing w:line="340" w:lineRule="exact"/>
        <w:ind w:firstLine="800" w:firstLineChars="400"/>
        <w:outlineLvl w:val="9"/>
        <w:rPr>
          <w:rFonts w:hint="default" w:ascii="Arial" w:hAnsi="Arial" w:cs="Arial"/>
          <w:sz w:val="20"/>
          <w:lang w:val="zh-TW" w:eastAsia="zh-TW"/>
        </w:rPr>
      </w:pPr>
      <w:r>
        <w:rPr>
          <w:rFonts w:hint="default" w:ascii="Arial" w:hAnsi="Arial" w:cs="Arial"/>
          <w:sz w:val="20"/>
          <w:lang w:val="zh-TW" w:eastAsia="zh-TW"/>
        </w:rPr>
        <w:t>【</w:t>
      </w:r>
      <w:r>
        <w:rPr>
          <w:rFonts w:hint="default" w:ascii="Arial" w:hAnsi="Arial" w:cs="Arial"/>
          <w:sz w:val="20"/>
          <w:lang w:val="zh-TW"/>
        </w:rPr>
        <w:t>黄宇顺</w:t>
      </w:r>
      <w:r>
        <w:rPr>
          <w:rFonts w:hint="default" w:ascii="Arial" w:hAnsi="Arial" w:cs="Arial"/>
          <w:sz w:val="20"/>
          <w:lang w:val="zh-TW" w:eastAsia="zh-TW"/>
        </w:rPr>
        <w:t>主编《</w:t>
      </w:r>
      <w:r>
        <w:rPr>
          <w:rFonts w:hint="default" w:ascii="Arial" w:hAnsi="Arial" w:cs="Arial"/>
          <w:sz w:val="20"/>
          <w:lang w:val="zh-TW"/>
        </w:rPr>
        <w:t>游泳快速入门与进阶技术</w:t>
      </w:r>
      <w:r>
        <w:rPr>
          <w:rFonts w:hint="default" w:ascii="Arial" w:hAnsi="Arial" w:cs="Arial"/>
          <w:sz w:val="20"/>
          <w:lang w:val="zh-TW" w:eastAsia="zh-TW"/>
        </w:rPr>
        <w:t>》.</w:t>
      </w:r>
      <w:r>
        <w:rPr>
          <w:rFonts w:hint="default" w:ascii="Arial" w:hAnsi="Arial" w:cs="Arial"/>
          <w:color w:val="333333"/>
          <w:sz w:val="20"/>
          <w:shd w:val="clear" w:color="auto" w:fill="FFFFFF"/>
        </w:rPr>
        <w:t>成都时代出版社，2014</w:t>
      </w:r>
      <w:r>
        <w:rPr>
          <w:rFonts w:hint="default" w:ascii="Arial" w:hAnsi="Arial" w:cs="Arial"/>
          <w:sz w:val="20"/>
        </w:rPr>
        <w:t>年</w:t>
      </w:r>
      <w:r>
        <w:rPr>
          <w:rFonts w:hint="default" w:ascii="Arial" w:hAnsi="Arial" w:cs="Arial"/>
          <w:sz w:val="20"/>
          <w:lang w:val="zh-TW" w:eastAsia="zh-TW"/>
        </w:rPr>
        <w:t>版】</w:t>
      </w:r>
    </w:p>
    <w:p>
      <w:pPr>
        <w:snapToGrid w:val="0"/>
        <w:spacing w:line="340" w:lineRule="exact"/>
        <w:outlineLvl w:val="9"/>
        <w:rPr>
          <w:rFonts w:hint="default" w:ascii="Arial" w:hAnsi="Arial" w:cs="Arial"/>
          <w:lang w:eastAsia="zh-TW"/>
        </w:rPr>
      </w:pPr>
      <w:r>
        <w:rPr>
          <w:rFonts w:hint="default" w:ascii="Arial" w:hAnsi="Arial" w:cs="Arial"/>
          <w:b/>
          <w:bCs/>
          <w:color w:val="000000"/>
          <w:sz w:val="20"/>
          <w:lang w:eastAsia="zh-TW"/>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cs="Arial"/>
          <w:b/>
          <w:color w:val="000000"/>
          <w:sz w:val="24"/>
        </w:rPr>
      </w:pPr>
      <w:bookmarkStart w:id="566" w:name="_Toc27040"/>
      <w:bookmarkStart w:id="567" w:name="_Toc18925"/>
      <w:r>
        <w:rPr>
          <w:rFonts w:hint="default" w:ascii="Arial" w:hAnsi="Arial" w:eastAsia="黑体" w:cs="Arial"/>
          <w:sz w:val="24"/>
        </w:rPr>
        <w:t>二、课程简介</w:t>
      </w:r>
      <w:bookmarkEnd w:id="566"/>
      <w:bookmarkEnd w:id="567"/>
    </w:p>
    <w:p>
      <w:pPr>
        <w:snapToGrid w:val="0"/>
        <w:spacing w:line="340" w:lineRule="exact"/>
        <w:ind w:firstLine="400" w:firstLineChars="200"/>
        <w:outlineLvl w:val="9"/>
        <w:rPr>
          <w:rFonts w:hint="default" w:ascii="Arial" w:hAnsi="Arial" w:cs="Arial"/>
          <w:sz w:val="20"/>
        </w:rPr>
      </w:pPr>
      <w:r>
        <w:rPr>
          <w:rFonts w:hint="default" w:ascii="Arial" w:hAnsi="Arial" w:cs="Arial"/>
          <w:sz w:val="20"/>
        </w:rPr>
        <w:t>游泳运动是一种凭借自身肢体动作和水的相互作用力，在水中活动或前进的技能活动。与人类的生存、生产、生活紧密联系，是人类在同大自然斗争中求生存而产生，随着人类社会文明的不断发展，逐步成为一项人们喜爱的体育运动项目。竞技游泳要求在基本掌握游泳技术的基础上，通过技术的完善、体能的提高，达到更快地运动成绩。游泳运动形式多样，内容丰富，对增强体质，促进身心全面发展具有良好的作用。游泳运动是高校体育课的一项重要教学内容，掌握较高的游泳知识和技能，坚持进行游泳运动，成为我校需要的特色高等人才具有现实教育意义。</w:t>
      </w:r>
    </w:p>
    <w:p>
      <w:pPr>
        <w:widowControl/>
        <w:spacing w:before="156" w:beforeLines="50" w:line="340" w:lineRule="exact"/>
        <w:jc w:val="left"/>
        <w:outlineLvl w:val="9"/>
        <w:rPr>
          <w:rFonts w:hint="default" w:ascii="Arial" w:hAnsi="Arial" w:eastAsia="黑体" w:cs="Arial"/>
          <w:sz w:val="24"/>
        </w:rPr>
      </w:pPr>
      <w:bookmarkStart w:id="568" w:name="_Toc17519"/>
      <w:bookmarkStart w:id="569" w:name="_Toc25285"/>
      <w:r>
        <w:rPr>
          <w:rFonts w:hint="default" w:ascii="Arial" w:hAnsi="Arial" w:eastAsia="黑体" w:cs="Arial"/>
          <w:sz w:val="24"/>
        </w:rPr>
        <w:t>三、选课建议</w:t>
      </w:r>
      <w:bookmarkEnd w:id="568"/>
      <w:bookmarkEnd w:id="569"/>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line="340" w:lineRule="exact"/>
        <w:jc w:val="left"/>
        <w:outlineLvl w:val="9"/>
        <w:rPr>
          <w:rFonts w:hint="default" w:ascii="Arial" w:hAnsi="Arial" w:eastAsia="黑体" w:cs="Arial"/>
          <w:sz w:val="24"/>
        </w:rPr>
      </w:pPr>
      <w:bookmarkStart w:id="570" w:name="_Toc15052"/>
      <w:bookmarkStart w:id="571" w:name="_Toc23508"/>
      <w:r>
        <w:rPr>
          <w:rFonts w:hint="default" w:ascii="Arial" w:hAnsi="Arial" w:eastAsia="黑体" w:cs="Arial"/>
          <w:sz w:val="24"/>
        </w:rPr>
        <w:t>四、课程目标/课程预期学习成果</w:t>
      </w:r>
      <w:bookmarkEnd w:id="570"/>
      <w:bookmarkEnd w:id="571"/>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培养游泳爱好，适应适量运动负荷及游泳比赛能力</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自主练习、比赛计时成绩评价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spacing w:before="312" w:beforeLines="100" w:line="340" w:lineRule="exact"/>
        <w:jc w:val="left"/>
        <w:outlineLvl w:val="9"/>
        <w:rPr>
          <w:rFonts w:hint="default" w:ascii="Arial" w:hAnsi="Arial" w:eastAsia="黑体" w:cs="Arial"/>
          <w:sz w:val="24"/>
        </w:rPr>
      </w:pPr>
      <w:bookmarkStart w:id="572" w:name="_Toc4474"/>
      <w:bookmarkStart w:id="573" w:name="_Toc23840"/>
    </w:p>
    <w:p>
      <w:pPr>
        <w:rPr>
          <w:rFonts w:hint="default" w:ascii="Arial" w:hAnsi="Arial" w:eastAsia="黑体" w:cs="Arial"/>
          <w:sz w:val="24"/>
        </w:rPr>
      </w:pPr>
      <w:r>
        <w:rPr>
          <w:rFonts w:hint="default" w:ascii="Arial" w:hAnsi="Arial" w:eastAsia="黑体" w:cs="Arial"/>
          <w:sz w:val="24"/>
        </w:rPr>
        <w:br w:type="page"/>
      </w:r>
    </w:p>
    <w:p>
      <w:pPr>
        <w:widowControl/>
        <w:spacing w:before="312" w:beforeLines="10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572"/>
      <w:bookmarkEnd w:id="573"/>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6" name="文本框 16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H6dR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0H6dR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w:t>
      </w:r>
    </w:p>
    <w:p>
      <w:pPr>
        <w:spacing w:line="340" w:lineRule="exact"/>
        <w:outlineLvl w:val="9"/>
        <w:rPr>
          <w:rFonts w:hint="default" w:ascii="Arial" w:hAnsi="Arial" w:cs="Arial"/>
          <w:sz w:val="20"/>
        </w:rPr>
      </w:pPr>
      <w:r>
        <w:rPr>
          <w:rFonts w:hint="default" w:ascii="Arial" w:hAnsi="Arial" w:cs="Arial"/>
          <w:sz w:val="20"/>
        </w:rPr>
        <w:t>2、游泳运动概述</w:t>
      </w:r>
    </w:p>
    <w:p>
      <w:pPr>
        <w:spacing w:line="340" w:lineRule="exact"/>
        <w:outlineLvl w:val="9"/>
        <w:rPr>
          <w:rFonts w:hint="default" w:ascii="Arial" w:hAnsi="Arial" w:cs="Arial"/>
          <w:kern w:val="0"/>
          <w:sz w:val="20"/>
        </w:rPr>
      </w:pPr>
      <w:r>
        <w:rPr>
          <w:rFonts w:hint="default" w:ascii="Arial" w:hAnsi="Arial" w:cs="Arial"/>
          <w:sz w:val="20"/>
        </w:rPr>
        <w:t>（1）游泳运动的发展历程、分类与运动注意事项</w:t>
      </w:r>
    </w:p>
    <w:p>
      <w:pPr>
        <w:spacing w:line="340" w:lineRule="exact"/>
        <w:outlineLvl w:val="9"/>
        <w:rPr>
          <w:rFonts w:hint="default" w:ascii="Arial" w:hAnsi="Arial" w:cs="Arial"/>
          <w:sz w:val="20"/>
        </w:rPr>
      </w:pPr>
      <w:r>
        <w:rPr>
          <w:rFonts w:hint="default" w:ascii="Arial" w:hAnsi="Arial" w:cs="Arial"/>
          <w:sz w:val="20"/>
        </w:rPr>
        <w:t>（2）游泳运动场地设施、器材、竞赛方法与规则</w:t>
      </w:r>
    </w:p>
    <w:p>
      <w:pPr>
        <w:spacing w:line="340" w:lineRule="exact"/>
        <w:outlineLvl w:val="9"/>
        <w:rPr>
          <w:rFonts w:hint="default" w:ascii="Arial" w:hAnsi="Arial" w:cs="Arial"/>
          <w:sz w:val="20"/>
        </w:rPr>
      </w:pPr>
      <w:r>
        <w:rPr>
          <w:rFonts w:hint="default" w:ascii="Arial" w:hAnsi="Arial" w:cs="Arial"/>
          <w:sz w:val="20"/>
        </w:rPr>
        <w:t>3、游泳运动基础知识</w:t>
      </w:r>
    </w:p>
    <w:p>
      <w:pPr>
        <w:spacing w:line="340" w:lineRule="exact"/>
        <w:outlineLvl w:val="9"/>
        <w:rPr>
          <w:rFonts w:hint="default" w:ascii="Arial" w:hAnsi="Arial" w:cs="Arial"/>
          <w:sz w:val="20"/>
        </w:rPr>
      </w:pPr>
      <w:r>
        <w:rPr>
          <w:rFonts w:hint="default" w:ascii="Arial" w:hAnsi="Arial" w:cs="Arial"/>
          <w:sz w:val="20"/>
        </w:rPr>
        <w:t>（1）游泳技术与人体生理特点的关系</w:t>
      </w:r>
    </w:p>
    <w:p>
      <w:pPr>
        <w:spacing w:line="340" w:lineRule="exact"/>
        <w:outlineLvl w:val="9"/>
        <w:rPr>
          <w:rFonts w:hint="default" w:ascii="Arial" w:hAnsi="Arial" w:cs="Arial"/>
          <w:sz w:val="20"/>
        </w:rPr>
      </w:pPr>
      <w:r>
        <w:rPr>
          <w:rFonts w:hint="default" w:ascii="Arial" w:hAnsi="Arial" w:cs="Arial"/>
          <w:sz w:val="20"/>
        </w:rPr>
        <w:t>（2）阻力与推动力</w:t>
      </w:r>
    </w:p>
    <w:p>
      <w:pPr>
        <w:spacing w:line="340" w:lineRule="exact"/>
        <w:outlineLvl w:val="9"/>
        <w:rPr>
          <w:rFonts w:hint="default" w:ascii="Arial" w:hAnsi="Arial" w:cs="Arial"/>
          <w:sz w:val="20"/>
        </w:rPr>
      </w:pPr>
      <w:r>
        <w:rPr>
          <w:rFonts w:hint="default" w:ascii="Arial" w:hAnsi="Arial" w:cs="Arial"/>
          <w:sz w:val="20"/>
        </w:rPr>
        <w:t>教学难点：理论知识的掌握及安全防范。</w:t>
      </w:r>
    </w:p>
    <w:p>
      <w:pPr>
        <w:spacing w:line="340" w:lineRule="exact"/>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1、熟悉水性练习（2学时）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水中行走、跑、跳跃、泼水等；浸水与呼吸；浮体、滑行与站立</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bCs/>
          <w:sz w:val="20"/>
        </w:rPr>
        <w:t>部分学生需要克服对水的恐惧以及学习正确的站立顺序。</w:t>
      </w:r>
    </w:p>
    <w:p>
      <w:pPr>
        <w:spacing w:line="340" w:lineRule="exact"/>
        <w:outlineLvl w:val="9"/>
        <w:rPr>
          <w:rFonts w:hint="default" w:ascii="Arial" w:hAnsi="Arial" w:cs="Arial"/>
          <w:sz w:val="20"/>
        </w:rPr>
      </w:pPr>
      <w:r>
        <w:rPr>
          <w:rFonts w:hint="default" w:ascii="Arial" w:hAnsi="Arial" w:cs="Arial"/>
          <w:sz w:val="20"/>
        </w:rPr>
        <w:t>2、蛙泳技术练习（6学时）</w:t>
      </w:r>
    </w:p>
    <w:p>
      <w:pPr>
        <w:spacing w:line="340" w:lineRule="exact"/>
        <w:outlineLvl w:val="9"/>
        <w:rPr>
          <w:rFonts w:hint="default" w:ascii="Arial" w:hAnsi="Arial" w:cs="Arial"/>
          <w:sz w:val="20"/>
        </w:rPr>
      </w:pPr>
      <w:r>
        <w:rPr>
          <w:rFonts w:hint="default" w:ascii="Arial" w:hAnsi="Arial" w:cs="Arial"/>
          <w:sz w:val="20"/>
        </w:rPr>
        <w:t>（1）蛙泳腿部技术</w:t>
      </w:r>
    </w:p>
    <w:p>
      <w:pPr>
        <w:spacing w:line="340" w:lineRule="exact"/>
        <w:outlineLvl w:val="9"/>
        <w:rPr>
          <w:rFonts w:hint="default" w:ascii="Arial" w:hAnsi="Arial" w:cs="Arial"/>
          <w:sz w:val="20"/>
        </w:rPr>
      </w:pPr>
      <w:r>
        <w:rPr>
          <w:rFonts w:hint="default" w:ascii="Arial" w:hAnsi="Arial" w:cs="Arial"/>
          <w:sz w:val="20"/>
        </w:rPr>
        <w:t>（2）蛙泳臂的技术和臂与呼吸配合技术</w:t>
      </w:r>
    </w:p>
    <w:p>
      <w:pPr>
        <w:spacing w:line="340" w:lineRule="exact"/>
        <w:outlineLvl w:val="9"/>
        <w:rPr>
          <w:rFonts w:hint="default" w:ascii="Arial" w:hAnsi="Arial" w:cs="Arial"/>
          <w:sz w:val="20"/>
        </w:rPr>
      </w:pPr>
      <w:r>
        <w:rPr>
          <w:rFonts w:hint="default" w:ascii="Arial" w:hAnsi="Arial" w:cs="Arial"/>
          <w:sz w:val="20"/>
        </w:rPr>
        <w:t>（3）蛙泳完整配合技术</w:t>
      </w:r>
    </w:p>
    <w:p>
      <w:pPr>
        <w:spacing w:line="340" w:lineRule="exact"/>
        <w:outlineLvl w:val="9"/>
        <w:rPr>
          <w:rFonts w:hint="default" w:ascii="Arial" w:hAnsi="Arial" w:cs="Arial"/>
          <w:sz w:val="20"/>
        </w:rPr>
      </w:pPr>
      <w:r>
        <w:rPr>
          <w:rFonts w:hint="default" w:ascii="Arial" w:hAnsi="Arial" w:cs="Arial"/>
          <w:sz w:val="20"/>
        </w:rPr>
        <w:t>（4）蛙泳出发与转身技术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掌握完整配合技术；掌握运动中手臂和腿部动作；身体保持流线形</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蛙泳腿与手臂动作的协调</w:t>
      </w:r>
    </w:p>
    <w:p>
      <w:pPr>
        <w:spacing w:line="340" w:lineRule="exact"/>
        <w:outlineLvl w:val="9"/>
        <w:rPr>
          <w:rFonts w:hint="default" w:ascii="Arial" w:hAnsi="Arial" w:cs="Arial"/>
          <w:sz w:val="20"/>
        </w:rPr>
      </w:pPr>
      <w:r>
        <w:rPr>
          <w:rFonts w:hint="default" w:ascii="Arial" w:hAnsi="Arial" w:cs="Arial"/>
          <w:sz w:val="20"/>
        </w:rPr>
        <w:t>3、爬泳技术练习（4学时）</w:t>
      </w:r>
    </w:p>
    <w:p>
      <w:pPr>
        <w:spacing w:line="340" w:lineRule="exact"/>
        <w:outlineLvl w:val="9"/>
        <w:rPr>
          <w:rFonts w:hint="default" w:ascii="Arial" w:hAnsi="Arial" w:cs="Arial"/>
          <w:sz w:val="20"/>
        </w:rPr>
      </w:pPr>
      <w:r>
        <w:rPr>
          <w:rFonts w:hint="default" w:ascii="Arial" w:hAnsi="Arial" w:cs="Arial"/>
          <w:sz w:val="20"/>
        </w:rPr>
        <w:t>（1）爬泳的腿部技术</w:t>
      </w:r>
    </w:p>
    <w:p>
      <w:pPr>
        <w:spacing w:line="340" w:lineRule="exact"/>
        <w:outlineLvl w:val="9"/>
        <w:rPr>
          <w:rFonts w:hint="default" w:ascii="Arial" w:hAnsi="Arial" w:cs="Arial"/>
          <w:sz w:val="20"/>
        </w:rPr>
      </w:pPr>
      <w:r>
        <w:rPr>
          <w:rFonts w:hint="default" w:ascii="Arial" w:hAnsi="Arial" w:cs="Arial"/>
          <w:sz w:val="20"/>
        </w:rPr>
        <w:t>（2）爬泳的划臂技术</w:t>
      </w:r>
    </w:p>
    <w:p>
      <w:pPr>
        <w:spacing w:line="340" w:lineRule="exact"/>
        <w:outlineLvl w:val="9"/>
        <w:rPr>
          <w:rFonts w:hint="default" w:ascii="Arial" w:hAnsi="Arial" w:cs="Arial"/>
          <w:sz w:val="20"/>
        </w:rPr>
      </w:pPr>
      <w:r>
        <w:rPr>
          <w:rFonts w:hint="default" w:ascii="Arial" w:hAnsi="Arial" w:cs="Arial"/>
          <w:sz w:val="20"/>
        </w:rPr>
        <w:t>（3）爬泳的打腿和划臂配合技术</w:t>
      </w:r>
    </w:p>
    <w:p>
      <w:pPr>
        <w:spacing w:line="340" w:lineRule="exact"/>
        <w:outlineLvl w:val="9"/>
        <w:rPr>
          <w:rFonts w:hint="default" w:ascii="Arial" w:hAnsi="Arial" w:cs="Arial"/>
          <w:sz w:val="20"/>
        </w:rPr>
      </w:pPr>
      <w:r>
        <w:rPr>
          <w:rFonts w:hint="default" w:ascii="Arial" w:hAnsi="Arial" w:cs="Arial"/>
          <w:sz w:val="20"/>
        </w:rPr>
        <w:t>（4）爬泳打腿、划臂和呼吸的完整配合技术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掌握爬泳的出发入水和转身技术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爬泳打腿、划臂和呼吸的相互配合。</w:t>
      </w:r>
    </w:p>
    <w:p>
      <w:pPr>
        <w:spacing w:line="340" w:lineRule="exact"/>
        <w:outlineLvl w:val="9"/>
        <w:rPr>
          <w:rFonts w:hint="default" w:ascii="Arial" w:hAnsi="Arial" w:cs="Arial"/>
          <w:sz w:val="20"/>
        </w:rPr>
      </w:pPr>
      <w:r>
        <w:rPr>
          <w:rFonts w:hint="default" w:ascii="Arial" w:hAnsi="Arial" w:cs="Arial"/>
          <w:sz w:val="20"/>
        </w:rPr>
        <w:t>4、潜泳技术练习（4学时）</w:t>
      </w:r>
    </w:p>
    <w:p>
      <w:pPr>
        <w:spacing w:line="340" w:lineRule="exact"/>
        <w:outlineLvl w:val="9"/>
        <w:rPr>
          <w:rFonts w:hint="default" w:ascii="Arial" w:hAnsi="Arial" w:cs="Arial"/>
          <w:sz w:val="20"/>
        </w:rPr>
      </w:pPr>
      <w:r>
        <w:rPr>
          <w:rFonts w:hint="default" w:ascii="Arial" w:hAnsi="Arial" w:cs="Arial"/>
          <w:sz w:val="20"/>
        </w:rPr>
        <w:t>（1）潜泳的腿部技术</w:t>
      </w:r>
    </w:p>
    <w:p>
      <w:pPr>
        <w:spacing w:line="340" w:lineRule="exact"/>
        <w:outlineLvl w:val="9"/>
        <w:rPr>
          <w:rFonts w:hint="default" w:ascii="Arial" w:hAnsi="Arial" w:cs="Arial"/>
          <w:sz w:val="20"/>
        </w:rPr>
      </w:pPr>
      <w:r>
        <w:rPr>
          <w:rFonts w:hint="default" w:ascii="Arial" w:hAnsi="Arial" w:cs="Arial"/>
          <w:sz w:val="20"/>
        </w:rPr>
        <w:t>（2）潜泳的划臂技术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潜泳的腿部和划臂配合技术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入水方法的掌握及腿部和滑臂的配合。</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spacing w:line="340" w:lineRule="exact"/>
        <w:outlineLvl w:val="9"/>
        <w:rPr>
          <w:rFonts w:hint="default" w:ascii="Arial" w:hAnsi="Arial" w:cs="Arial"/>
          <w:sz w:val="20"/>
        </w:rPr>
      </w:pPr>
      <w:r>
        <w:rPr>
          <w:rFonts w:hint="default" w:ascii="Arial" w:hAnsi="Arial" w:cs="Arial"/>
          <w:sz w:val="20"/>
          <w:szCs w:val="21"/>
        </w:rPr>
        <w:t>7、考核与机动（4学时）</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7" name="文本框 16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09xz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5M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TT3H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p>
      <w:pPr>
        <w:snapToGrid w:val="0"/>
        <w:spacing w:before="156" w:beforeLines="50" w:line="340" w:lineRule="exact"/>
        <w:ind w:right="2517"/>
        <w:outlineLvl w:val="9"/>
        <w:rPr>
          <w:rFonts w:hint="default" w:ascii="Arial" w:hAnsi="Arial" w:cs="Arial"/>
          <w:sz w:val="20"/>
        </w:rPr>
      </w:pPr>
      <w:bookmarkStart w:id="574" w:name="_Toc1543"/>
      <w:bookmarkStart w:id="575" w:name="_Toc24020"/>
      <w:r>
        <w:rPr>
          <w:rFonts w:hint="default" w:ascii="Arial" w:hAnsi="Arial" w:eastAsia="黑体" w:cs="Arial"/>
          <w:sz w:val="24"/>
        </w:rPr>
        <w:t>六、评价方式与成绩</w:t>
      </w:r>
      <w:bookmarkEnd w:id="574"/>
      <w:bookmarkEnd w:id="57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110"/>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outlineLvl w:val="9"/>
              <w:rPr>
                <w:rFonts w:hint="default" w:ascii="Arial" w:hAnsi="Arial" w:cs="Arial"/>
                <w:bCs/>
                <w:sz w:val="20"/>
              </w:rPr>
            </w:pPr>
            <w:r>
              <w:rPr>
                <w:rFonts w:hint="default" w:ascii="Arial" w:hAnsi="Arial" w:cs="Arial"/>
                <w:bCs/>
                <w:sz w:val="20"/>
              </w:rPr>
              <w:t>总评构成（4个X）</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985" w:type="dxa"/>
            <w:shd w:val="clear" w:color="auto" w:fill="auto"/>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1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游泳技术能力</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35"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10"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985"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sz w:val="20"/>
          <w:szCs w:val="21"/>
        </w:rPr>
        <w:t>（满分100分，占40 %）</w:t>
      </w:r>
    </w:p>
    <w:p>
      <w:pPr>
        <w:spacing w:line="340" w:lineRule="exact"/>
        <w:ind w:firstLine="400" w:firstLineChars="200"/>
        <w:outlineLvl w:val="9"/>
        <w:rPr>
          <w:rFonts w:hint="default" w:ascii="Arial" w:hAnsi="Arial" w:cs="Arial"/>
          <w:sz w:val="20"/>
          <w:szCs w:val="21"/>
        </w:rPr>
      </w:pPr>
      <w:r>
        <w:rPr>
          <w:rFonts w:hint="default" w:ascii="Arial" w:hAnsi="Arial" w:cs="Arial"/>
          <w:bCs/>
          <w:color w:val="000000"/>
          <w:sz w:val="20"/>
        </w:rPr>
        <w:t>游泳技术能力</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1）评价方法：在水中蹬壁出发，1-2人按蛙泳技术动作沿规定线路游进。</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游泳运动考核成绩评分标准一览表</w:t>
      </w:r>
    </w:p>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女生达标标准（50）</w:t>
      </w:r>
    </w:p>
    <w:tbl>
      <w:tblPr>
        <w:tblStyle w:val="9"/>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达标距离（米）</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w:t>
            </w:r>
          </w:p>
        </w:tc>
      </w:tr>
    </w:tbl>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男生达标标准（50）</w:t>
      </w:r>
    </w:p>
    <w:tbl>
      <w:tblPr>
        <w:tblStyle w:val="9"/>
        <w:tblW w:w="82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752"/>
        <w:gridCol w:w="709"/>
        <w:gridCol w:w="708"/>
        <w:gridCol w:w="709"/>
        <w:gridCol w:w="709"/>
        <w:gridCol w:w="709"/>
        <w:gridCol w:w="708"/>
        <w:gridCol w:w="709"/>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35</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达标距离（米）</w:t>
            </w:r>
          </w:p>
        </w:tc>
        <w:tc>
          <w:tcPr>
            <w:tcW w:w="752"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80</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70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60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25</w:t>
            </w:r>
          </w:p>
        </w:tc>
        <w:tc>
          <w:tcPr>
            <w:tcW w:w="708"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w:t>
            </w:r>
          </w:p>
        </w:tc>
        <w:tc>
          <w:tcPr>
            <w:tcW w:w="709"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10</w:t>
            </w:r>
          </w:p>
        </w:tc>
        <w:tc>
          <w:tcPr>
            <w:tcW w:w="743"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≤9</w:t>
            </w:r>
          </w:p>
        </w:tc>
      </w:tr>
    </w:tbl>
    <w:p>
      <w:pPr>
        <w:numPr>
          <w:ilvl w:val="0"/>
          <w:numId w:val="19"/>
        </w:numPr>
        <w:spacing w:line="340" w:lineRule="exact"/>
        <w:outlineLvl w:val="9"/>
        <w:rPr>
          <w:rFonts w:hint="default" w:ascii="Arial" w:hAnsi="Arial" w:cs="Arial"/>
          <w:sz w:val="20"/>
          <w:szCs w:val="21"/>
        </w:rPr>
      </w:pPr>
      <w:r>
        <w:rPr>
          <w:rFonts w:hint="default" w:ascii="Arial" w:hAnsi="Arial" w:cs="Arial"/>
          <w:sz w:val="20"/>
          <w:szCs w:val="21"/>
        </w:rPr>
        <w:t>技评标准（50分）：</w:t>
      </w:r>
    </w:p>
    <w:tbl>
      <w:tblPr>
        <w:tblStyle w:val="9"/>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0"/>
        <w:gridCol w:w="6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得分</w:t>
            </w:r>
          </w:p>
        </w:tc>
        <w:tc>
          <w:tcPr>
            <w:tcW w:w="6459" w:type="dxa"/>
          </w:tcPr>
          <w:p>
            <w:pPr>
              <w:spacing w:line="340" w:lineRule="exact"/>
              <w:ind w:firstLine="2000" w:firstLineChars="1000"/>
              <w:outlineLvl w:val="9"/>
              <w:rPr>
                <w:rFonts w:hint="default" w:ascii="Arial" w:hAnsi="Arial" w:cs="Arial"/>
                <w:sz w:val="20"/>
                <w:szCs w:val="21"/>
              </w:rPr>
            </w:pPr>
            <w:r>
              <w:rPr>
                <w:rFonts w:hint="default" w:ascii="Arial" w:hAnsi="Arial" w:cs="Arial"/>
                <w:sz w:val="20"/>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50-45</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技术正确，动作连贯，用力协调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44-40</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技术较正确，动作连贯，用力较协调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39-35</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技术基本正确，动作较连贯，用力不够协调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34-30</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技术一般，动作欠连贯，用力不协调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0"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29分及以下</w:t>
            </w:r>
          </w:p>
        </w:tc>
        <w:tc>
          <w:tcPr>
            <w:tcW w:w="6459" w:type="dxa"/>
          </w:tcPr>
          <w:p>
            <w:pPr>
              <w:spacing w:line="340" w:lineRule="exact"/>
              <w:outlineLvl w:val="9"/>
              <w:rPr>
                <w:rFonts w:hint="default" w:ascii="Arial" w:hAnsi="Arial" w:cs="Arial"/>
                <w:sz w:val="20"/>
                <w:szCs w:val="21"/>
              </w:rPr>
            </w:pPr>
            <w:r>
              <w:rPr>
                <w:rFonts w:hint="default" w:ascii="Arial" w:hAnsi="Arial" w:cs="Arial"/>
                <w:sz w:val="20"/>
                <w:szCs w:val="21"/>
              </w:rPr>
              <w:t>技术不正确</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rPr>
          <w:rFonts w:hint="default" w:ascii="Arial" w:hAnsi="Arial" w:eastAsia="黑体" w:cs="Arial"/>
          <w:bCs/>
          <w:sz w:val="20"/>
          <w:szCs w:val="21"/>
        </w:rPr>
      </w:pPr>
      <w:r>
        <w:rPr>
          <w:rFonts w:hint="default" w:ascii="Arial" w:hAnsi="Arial" w:eastAsia="黑体" w:cs="Arial"/>
          <w:bCs/>
          <w:sz w:val="20"/>
          <w:szCs w:val="21"/>
        </w:rPr>
        <w:br w:type="page"/>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8" name="文本框 16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10xBUWA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ddMQV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29</w:t>
                      </w:r>
                    </w:p>
                  </w:txbxContent>
                </v:textbox>
              </v:shape>
            </w:pict>
          </mc:Fallback>
        </mc:AlternateConten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p>
    <w:p>
      <w:pPr>
        <w:spacing w:line="340" w:lineRule="exact"/>
        <w:ind w:firstLine="200" w:firstLineChars="100"/>
        <w:outlineLvl w:val="9"/>
        <w:rPr>
          <w:rFonts w:hint="default" w:ascii="Arial" w:hAnsi="Arial" w:eastAsia="宋体" w:cs="Arial"/>
          <w:lang w:val="en-US" w:eastAsia="zh-CN"/>
        </w:rPr>
      </w:pPr>
      <w:r>
        <w:rPr>
          <w:rFonts w:hint="default" w:ascii="Arial" w:hAnsi="Arial" w:cs="Arial"/>
          <w:sz w:val="20"/>
          <w:szCs w:val="22"/>
          <w:lang w:val="zh-TW"/>
        </w:rPr>
        <w:drawing>
          <wp:anchor distT="0" distB="0" distL="114300" distR="114300" simplePos="0" relativeHeight="251739136" behindDoc="1" locked="0" layoutInCell="1" allowOverlap="1">
            <wp:simplePos x="0" y="0"/>
            <wp:positionH relativeFrom="column">
              <wp:posOffset>2725420</wp:posOffset>
            </wp:positionH>
            <wp:positionV relativeFrom="paragraph">
              <wp:posOffset>22225</wp:posOffset>
            </wp:positionV>
            <wp:extent cx="762000" cy="342900"/>
            <wp:effectExtent l="0" t="0" r="0" b="0"/>
            <wp:wrapTight wrapText="bothSides">
              <wp:wrapPolygon>
                <wp:start x="0" y="0"/>
                <wp:lineTo x="0" y="20400"/>
                <wp:lineTo x="21060" y="20400"/>
                <wp:lineTo x="21060" y="0"/>
                <wp:lineTo x="0" y="0"/>
              </wp:wrapPolygon>
            </wp:wrapTight>
            <wp:docPr id="81" name="图片 81" descr="1"/>
            <wp:cNvGraphicFramePr/>
            <a:graphic xmlns:a="http://schemas.openxmlformats.org/drawingml/2006/main">
              <a:graphicData uri="http://schemas.openxmlformats.org/drawingml/2006/picture">
                <pic:pic xmlns:pic="http://schemas.openxmlformats.org/drawingml/2006/picture">
                  <pic:nvPicPr>
                    <pic:cNvPr id="81" name="图片 8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lang w:val="zh-TW"/>
        </w:rPr>
        <w:t xml:space="preserve">撰写人：张扬               主任审核签名：               </w:t>
      </w:r>
      <w:r>
        <w:rPr>
          <w:rFonts w:hint="default" w:ascii="Arial" w:hAnsi="Arial" w:cs="Arial"/>
          <w:sz w:val="20"/>
          <w:lang w:val="en-US" w:eastAsia="zh-CN"/>
        </w:rPr>
        <w:t xml:space="preserve"> </w:t>
      </w:r>
      <w:r>
        <w:rPr>
          <w:rFonts w:hint="default" w:ascii="Arial" w:hAnsi="Arial" w:cs="Arial"/>
          <w:sz w:val="20"/>
          <w:lang w:val="zh-TW"/>
        </w:rPr>
        <w:t>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576" w:name="_Toc25921"/>
      <w:bookmarkStart w:id="577" w:name="_Toc28255"/>
      <w:bookmarkStart w:id="578" w:name="_Toc20104"/>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bookmarkStart w:id="579" w:name="_Toc5428"/>
      <w:bookmarkStart w:id="580" w:name="_Toc4425"/>
      <w:bookmarkStart w:id="581" w:name="_Toc14626"/>
      <w:bookmarkStart w:id="582" w:name="_Toc19393"/>
      <w:r>
        <w:rPr>
          <w:rFonts w:hint="default" w:ascii="Arial" w:hAnsi="Arial" w:cs="Arial"/>
          <w:b/>
          <w:bCs/>
          <w:sz w:val="28"/>
          <w:szCs w:val="28"/>
          <w:lang w:val="zh-CN"/>
        </w:rPr>
        <w:t>【武术2】</w:t>
      </w:r>
      <w:bookmarkEnd w:id="576"/>
      <w:bookmarkEnd w:id="577"/>
      <w:bookmarkEnd w:id="578"/>
      <w:bookmarkEnd w:id="579"/>
      <w:bookmarkEnd w:id="580"/>
      <w:bookmarkEnd w:id="581"/>
      <w:bookmarkEnd w:id="582"/>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583" w:name="_Toc4064"/>
      <w:bookmarkStart w:id="584" w:name="_Toc26199"/>
      <w:r>
        <w:rPr>
          <w:rFonts w:hint="default" w:ascii="Arial" w:hAnsi="Arial" w:cs="Arial"/>
          <w:b/>
          <w:bCs/>
          <w:sz w:val="28"/>
          <w:szCs w:val="28"/>
          <w:lang w:val="zh-CN"/>
        </w:rPr>
        <w:t xml:space="preserve">【Martial arts </w:t>
      </w:r>
      <w:r>
        <w:rPr>
          <w:rFonts w:hint="default" w:ascii="Arial" w:hAnsi="Arial" w:cs="Arial"/>
          <w:b/>
          <w:bCs/>
          <w:sz w:val="28"/>
          <w:szCs w:val="28"/>
        </w:rPr>
        <w:t>2</w:t>
      </w:r>
      <w:r>
        <w:rPr>
          <w:rFonts w:hint="default" w:ascii="Arial" w:hAnsi="Arial" w:cs="Arial"/>
          <w:b/>
          <w:bCs/>
          <w:sz w:val="28"/>
          <w:szCs w:val="28"/>
          <w:lang w:val="zh-CN"/>
        </w:rPr>
        <w:t>】</w:t>
      </w:r>
      <w:bookmarkEnd w:id="583"/>
      <w:bookmarkEnd w:id="584"/>
      <w:r>
        <mc:AlternateContent>
          <mc:Choice Requires="wps">
            <w:drawing>
              <wp:anchor distT="0" distB="0" distL="114300" distR="114300" simplePos="0" relativeHeight="2516705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69" name="文本框 16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05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Ufa3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widowControl/>
        <w:snapToGrid w:val="0"/>
        <w:spacing w:after="156" w:afterLines="50" w:line="340" w:lineRule="exact"/>
        <w:outlineLvl w:val="9"/>
        <w:rPr>
          <w:rFonts w:hint="default" w:ascii="Arial" w:hAnsi="Arial" w:cs="Arial"/>
          <w:b/>
          <w:color w:val="008080"/>
          <w:sz w:val="30"/>
          <w:szCs w:val="30"/>
        </w:rPr>
      </w:pPr>
      <w:bookmarkStart w:id="585" w:name="_Toc20658"/>
      <w:bookmarkStart w:id="586" w:name="_Toc24467"/>
      <w:r>
        <w:rPr>
          <w:rFonts w:hint="default" w:ascii="Arial" w:hAnsi="Arial" w:eastAsia="黑体" w:cs="Arial"/>
          <w:sz w:val="24"/>
        </w:rPr>
        <w:t>一、基本信息</w:t>
      </w:r>
      <w:bookmarkEnd w:id="585"/>
      <w:bookmarkEnd w:id="586"/>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【2100082】</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Cs w:val="21"/>
        </w:rPr>
      </w:pPr>
      <w:r>
        <w:rPr>
          <w:rFonts w:hint="default" w:ascii="Arial" w:hAnsi="Arial" w:cs="Arial"/>
          <w:b/>
          <w:bCs/>
          <w:color w:val="000000"/>
          <w:sz w:val="20"/>
        </w:rPr>
        <w:t>参考书目：</w:t>
      </w:r>
      <w:r>
        <w:rPr>
          <w:rFonts w:hint="default" w:ascii="Arial" w:hAnsi="Arial" w:cs="Arial"/>
          <w:color w:val="000000"/>
          <w:sz w:val="20"/>
        </w:rPr>
        <w:t>【翁荔等</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color w:val="000000"/>
          <w:sz w:val="20"/>
        </w:rPr>
        <w:t>中医药院校体育与健康教程</w:t>
      </w:r>
      <w:r>
        <w:rPr>
          <w:rFonts w:hint="default" w:ascii="Arial" w:hAnsi="Arial" w:cs="Arial"/>
          <w:sz w:val="20"/>
          <w:lang w:val="zh-TW" w:eastAsia="zh-TW"/>
        </w:rPr>
        <w:t>》</w:t>
      </w:r>
      <w:r>
        <w:rPr>
          <w:rFonts w:hint="default" w:ascii="Arial" w:hAnsi="Arial" w:cs="Arial"/>
          <w:sz w:val="20"/>
        </w:rPr>
        <w:t>.</w:t>
      </w:r>
      <w:r>
        <w:rPr>
          <w:rFonts w:hint="default" w:ascii="Arial" w:hAnsi="Arial" w:cs="Arial"/>
          <w:color w:val="000000"/>
          <w:sz w:val="20"/>
        </w:rPr>
        <w:t>北京体育大学出版社，2008年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103" w:leftChars="430" w:hanging="200" w:hangingChars="100"/>
        <w:outlineLvl w:val="9"/>
        <w:rPr>
          <w:rFonts w:hint="default" w:ascii="Arial" w:hAnsi="Arial" w:cs="Arial"/>
          <w:color w:val="000000"/>
          <w:szCs w:val="21"/>
        </w:rPr>
      </w:pPr>
      <w:r>
        <w:rPr>
          <w:rFonts w:hint="default" w:ascii="Arial" w:hAnsi="Arial" w:cs="Arial"/>
          <w:color w:val="000000"/>
          <w:sz w:val="20"/>
        </w:rPr>
        <w:t>【全国中医药院校传统保健体育教研会组编</w:t>
      </w:r>
      <w:r>
        <w:rPr>
          <w:rFonts w:hint="default" w:ascii="Arial" w:hAnsi="Arial" w:cs="Arial"/>
          <w:sz w:val="20"/>
        </w:rPr>
        <w:t>.</w:t>
      </w:r>
      <w:r>
        <w:rPr>
          <w:rFonts w:hint="default" w:ascii="Arial" w:hAnsi="Arial" w:cs="Arial"/>
          <w:color w:val="000000"/>
          <w:sz w:val="20"/>
        </w:rPr>
        <w:t>《中医药院校体育与健康统编教程》</w:t>
      </w:r>
      <w:r>
        <w:rPr>
          <w:rFonts w:hint="default" w:ascii="Arial" w:hAnsi="Arial" w:cs="Arial"/>
          <w:sz w:val="20"/>
        </w:rPr>
        <w:t>.</w:t>
      </w:r>
      <w:r>
        <w:rPr>
          <w:rFonts w:hint="default" w:ascii="Arial" w:hAnsi="Arial" w:cs="Arial"/>
          <w:color w:val="000000"/>
          <w:sz w:val="20"/>
        </w:rPr>
        <w:t>北京体育大学出版社，2015年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ind w:left="1103" w:leftChars="430" w:hanging="200" w:hangingChars="100"/>
        <w:outlineLvl w:val="9"/>
        <w:rPr>
          <w:rFonts w:hint="default" w:ascii="Arial" w:hAnsi="Arial" w:cs="Arial"/>
          <w:color w:val="000000"/>
          <w:sz w:val="20"/>
        </w:rPr>
      </w:pPr>
      <w:r>
        <w:rPr>
          <w:rFonts w:hint="default" w:ascii="Arial" w:hAnsi="Arial" w:cs="Arial"/>
          <w:color w:val="000000"/>
          <w:sz w:val="20"/>
        </w:rPr>
        <w:t>【中华人民共和国教育部、国家体育总局、《国家学生体质健康标准解读》编委会编著</w:t>
      </w:r>
      <w:r>
        <w:rPr>
          <w:rFonts w:hint="default" w:ascii="Arial" w:hAnsi="Arial" w:cs="Arial"/>
          <w:sz w:val="20"/>
        </w:rPr>
        <w:t>.</w:t>
      </w:r>
      <w:r>
        <w:rPr>
          <w:rFonts w:hint="default" w:ascii="Arial" w:hAnsi="Arial" w:cs="Arial"/>
          <w:color w:val="000000"/>
          <w:sz w:val="20"/>
        </w:rPr>
        <w:t>《国家学生体质健康标准解读》</w:t>
      </w:r>
      <w:r>
        <w:rPr>
          <w:rFonts w:hint="default" w:ascii="Arial" w:hAnsi="Arial" w:cs="Arial"/>
          <w:sz w:val="20"/>
        </w:rPr>
        <w:t>.</w:t>
      </w:r>
      <w:r>
        <w:rPr>
          <w:rFonts w:hint="default" w:ascii="Arial" w:hAnsi="Arial" w:cs="Arial"/>
          <w:color w:val="000000"/>
          <w:sz w:val="20"/>
        </w:rPr>
        <w:t>人民教育出版社，2007年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cs="Arial"/>
          <w:b/>
          <w:color w:val="000000"/>
          <w:sz w:val="24"/>
        </w:rPr>
      </w:pPr>
      <w:bookmarkStart w:id="587" w:name="_Toc30357"/>
      <w:bookmarkStart w:id="588" w:name="_Toc16232"/>
      <w:r>
        <w:rPr>
          <w:rFonts w:hint="default" w:ascii="Arial" w:hAnsi="Arial" w:eastAsia="黑体" w:cs="Arial"/>
          <w:sz w:val="24"/>
        </w:rPr>
        <w:t>二、课程简介</w:t>
      </w:r>
      <w:bookmarkEnd w:id="587"/>
      <w:bookmarkEnd w:id="588"/>
    </w:p>
    <w:p>
      <w:pPr>
        <w:widowControl/>
        <w:spacing w:line="340" w:lineRule="exact"/>
        <w:ind w:firstLine="400" w:firstLineChars="200"/>
        <w:jc w:val="left"/>
        <w:outlineLvl w:val="9"/>
        <w:rPr>
          <w:rFonts w:hint="default" w:ascii="Arial" w:hAnsi="Arial" w:cs="Arial"/>
        </w:rPr>
      </w:pPr>
      <w:r>
        <w:rPr>
          <w:rFonts w:hint="default" w:ascii="Arial" w:hAnsi="Arial" w:cs="Arial"/>
          <w:sz w:val="20"/>
          <w:lang w:val="zh-TW" w:eastAsia="zh-TW"/>
        </w:rPr>
        <w:t>武术拳操是顺应上海市学生阳光体育大联赛的要求创编而成，本套武术拳操选取简单而实用的武术技法，并着重突出武术的技击性。有教程的实用价值，满足大学生对武术锻炼的要求。使学生了解武术和中医养生功法的概念、特点、作用，掌握武术和中医养生功法的基本技术，形成自觉锻炼习惯，将其作为终身体育项目奠定基础；了解武术的历史、武术的文化内涵、武术的最新发展趋势，初步掌握武术套路裁判知识，提高学生的武术鉴赏能力；根据学生的身体条件和个性差异，结合武术拳操的特点，着重发展速度、力量、灵敏、柔韧等身体素质，提高学生的身心健康意识；培养学生的武德，培养学生机智、勇敢、果断、顽强等意志品质和勇于拚搏的进取精神。</w:t>
      </w:r>
    </w:p>
    <w:p>
      <w:pPr>
        <w:widowControl/>
        <w:spacing w:line="340" w:lineRule="exact"/>
        <w:jc w:val="left"/>
        <w:outlineLvl w:val="9"/>
        <w:rPr>
          <w:rFonts w:hint="default" w:ascii="Arial" w:hAnsi="Arial" w:eastAsia="黑体" w:cs="Arial"/>
          <w:sz w:val="24"/>
        </w:rPr>
      </w:pPr>
      <w:bookmarkStart w:id="589" w:name="_Toc15410"/>
      <w:bookmarkStart w:id="590" w:name="_Toc7012"/>
      <w:r>
        <w:rPr>
          <w:rFonts w:hint="default" w:ascii="Arial" w:hAnsi="Arial" w:eastAsia="黑体" w:cs="Arial"/>
          <w:sz w:val="24"/>
        </w:rPr>
        <w:t>三、选课建议</w:t>
      </w:r>
      <w:bookmarkEnd w:id="589"/>
      <w:bookmarkEnd w:id="590"/>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591" w:name="_Toc22952"/>
      <w:bookmarkStart w:id="592" w:name="_Toc5570"/>
      <w:r>
        <w:rPr>
          <w:rFonts w:hint="default" w:ascii="Arial" w:hAnsi="Arial" w:eastAsia="黑体" w:cs="Arial"/>
          <w:sz w:val="24"/>
        </w:rPr>
        <w:t>四、课程目标/课程预期学习成果</w:t>
      </w:r>
      <w:bookmarkEnd w:id="591"/>
      <w:bookmarkEnd w:id="592"/>
    </w:p>
    <w:tbl>
      <w:tblPr>
        <w:tblStyle w:val="9"/>
        <w:tblpPr w:leftFromText="180" w:rightFromText="180" w:vertAnchor="text" w:horzAnchor="page" w:tblpX="1907" w:tblpY="152"/>
        <w:tblOverlap w:val="never"/>
        <w:tblW w:w="48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125"/>
        <w:gridCol w:w="2961"/>
        <w:gridCol w:w="1994"/>
        <w:gridCol w:w="1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27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77"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782"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20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06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77"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77"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武术拳操套路完成评价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677"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178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20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066"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7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77"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782"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20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066"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rPr>
          <w:rFonts w:hint="default" w:ascii="Arial" w:hAnsi="Arial" w:eastAsia="黑体" w:cs="Arial"/>
          <w:sz w:val="24"/>
        </w:rPr>
      </w:pPr>
      <w:bookmarkStart w:id="593" w:name="_Toc6709"/>
      <w:bookmarkStart w:id="594" w:name="_Toc22836"/>
      <w:r>
        <w:rPr>
          <w:rFonts w:hint="default" w:ascii="Arial" w:hAnsi="Arial" w:eastAsia="黑体" w:cs="Arial"/>
          <w:sz w:val="24"/>
        </w:rPr>
        <w:br w:type="page"/>
      </w:r>
    </w:p>
    <w:p>
      <w:pPr>
        <w:spacing w:line="240" w:lineRule="exact"/>
        <w:jc w:val="both"/>
        <w:outlineLvl w:val="9"/>
        <w:rPr>
          <w:rFonts w:hint="default" w:ascii="Arial" w:hAnsi="Arial" w:eastAsia="黑体" w:cs="Arial"/>
          <w:sz w:val="24"/>
        </w:rPr>
      </w:pPr>
      <w:r>
        <w:rPr>
          <w:rFonts w:hint="default" w:ascii="Arial" w:hAnsi="Arial" w:eastAsia="黑体" w:cs="Arial"/>
          <w:sz w:val="24"/>
        </w:rPr>
        <w:t>五、课程内容</w:t>
      </w:r>
      <w:bookmarkEnd w:id="593"/>
      <w:bookmarkEnd w:id="594"/>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0" name="文本框 17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grC/RVg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RiwLNQAAAALAQAA&#10;DwAAAAAAAAABACAAAAAiAAAAZHJzL2Rvd25yZXYueG1sUEsBAhQAFAAAAAgAh07iQKCsL9FWAgAA&#10;oQQAAA4AAAAAAAAAAQAgAAAAIwEAAGRycy9lMm9Eb2MueG1sUEsFBgAAAAAGAAYAWQEAAOsFAAAA&#10;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（1）、 课程介绍、评价方法、基本要求、课外练习、注意事项；</w:t>
      </w:r>
    </w:p>
    <w:p>
      <w:pPr>
        <w:spacing w:line="340" w:lineRule="exact"/>
        <w:outlineLvl w:val="9"/>
        <w:rPr>
          <w:rFonts w:hint="default" w:ascii="Arial" w:hAnsi="Arial" w:cs="Arial"/>
          <w:b/>
          <w:sz w:val="20"/>
        </w:rPr>
      </w:pPr>
      <w:r>
        <w:rPr>
          <w:rFonts w:hint="default" w:ascii="Arial" w:hAnsi="Arial" w:cs="Arial"/>
          <w:sz w:val="20"/>
        </w:rPr>
        <w:t>（2）、武术的概念，武术拳操学习的要点和难点。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（3）、观看武术拳操的视频。</w:t>
      </w:r>
    </w:p>
    <w:p>
      <w:pPr>
        <w:spacing w:line="340" w:lineRule="exact"/>
        <w:outlineLvl w:val="9"/>
        <w:rPr>
          <w:rFonts w:hint="default" w:ascii="Arial" w:hAnsi="Arial" w:cs="Arial"/>
          <w:sz w:val="20"/>
        </w:rPr>
      </w:pPr>
      <w:r>
        <w:rPr>
          <w:rFonts w:hint="default" w:ascii="Arial" w:hAnsi="Arial" w:cs="Arial"/>
          <w:sz w:val="20"/>
        </w:rPr>
        <w:t>（4）、武术简易裁判法。</w:t>
      </w:r>
    </w:p>
    <w:p>
      <w:pPr>
        <w:spacing w:line="340" w:lineRule="exact"/>
        <w:outlineLvl w:val="9"/>
        <w:rPr>
          <w:rFonts w:hint="default" w:ascii="Arial" w:hAnsi="Arial" w:cs="Arial"/>
          <w:sz w:val="20"/>
        </w:rPr>
      </w:pPr>
      <w:r>
        <w:rPr>
          <w:rFonts w:hint="default" w:ascii="Arial" w:hAnsi="Arial" w:cs="Arial"/>
          <w:sz w:val="20"/>
        </w:rPr>
        <w:t>（5）、体育基础理论知识。</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了解武术和中医养生功法的概况，掌握武术和中医养生功法的运动特点和锻炼方法，掌握武术比赛简易裁判法。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中医养生功法运动的功理和作用。</w:t>
      </w:r>
    </w:p>
    <w:p>
      <w:pPr>
        <w:spacing w:before="156" w:before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1、武术基本功（2学时）</w:t>
      </w:r>
    </w:p>
    <w:p>
      <w:pPr>
        <w:spacing w:line="340" w:lineRule="exact"/>
        <w:outlineLvl w:val="9"/>
        <w:rPr>
          <w:rFonts w:hint="default" w:ascii="Arial" w:hAnsi="Arial" w:cs="Arial"/>
          <w:szCs w:val="21"/>
        </w:rPr>
      </w:pPr>
      <w:r>
        <w:rPr>
          <w:rFonts w:hint="default" w:ascii="Arial" w:hAnsi="Arial" w:cs="Arial"/>
          <w:sz w:val="20"/>
        </w:rPr>
        <w:t>（1）、</w:t>
      </w:r>
      <w:r>
        <w:rPr>
          <w:rFonts w:hint="default" w:ascii="Arial" w:hAnsi="Arial" w:cs="Arial"/>
          <w:szCs w:val="21"/>
        </w:rPr>
        <w:t>学习手型、步型、手法、步法</w:t>
      </w:r>
    </w:p>
    <w:p>
      <w:pPr>
        <w:spacing w:line="340" w:lineRule="exact"/>
        <w:outlineLvl w:val="9"/>
        <w:rPr>
          <w:rFonts w:hint="default" w:ascii="Arial" w:hAnsi="Arial" w:cs="Arial"/>
          <w:sz w:val="20"/>
        </w:rPr>
      </w:pPr>
      <w:r>
        <w:rPr>
          <w:rFonts w:hint="default" w:ascii="Arial" w:hAnsi="Arial" w:cs="Arial"/>
          <w:sz w:val="20"/>
        </w:rPr>
        <w:t>（2）、学习武术四种腿法（正踢腿、侧踢腿、里合腿、外摆腿）</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掌握基本手型、手法、步型、步法、腿法，提高腰部和腿部的柔韧性。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练习中对完成动作的规范动作程度。</w:t>
      </w:r>
    </w:p>
    <w:p>
      <w:pPr>
        <w:spacing w:line="340" w:lineRule="exact"/>
        <w:outlineLvl w:val="9"/>
        <w:rPr>
          <w:rFonts w:hint="default" w:ascii="Arial" w:hAnsi="Arial" w:cs="Arial"/>
          <w:sz w:val="20"/>
        </w:rPr>
      </w:pPr>
      <w:r>
        <w:rPr>
          <w:rFonts w:hint="default" w:ascii="Arial" w:hAnsi="Arial" w:cs="Arial"/>
          <w:sz w:val="20"/>
        </w:rPr>
        <w:t>2、基本动作（2学时）</w:t>
      </w:r>
    </w:p>
    <w:p>
      <w:pPr>
        <w:spacing w:line="340" w:lineRule="exact"/>
        <w:outlineLvl w:val="9"/>
        <w:rPr>
          <w:rFonts w:hint="default" w:ascii="Arial" w:hAnsi="Arial" w:cs="Arial"/>
          <w:sz w:val="20"/>
        </w:rPr>
      </w:pPr>
      <w:r>
        <w:rPr>
          <w:rFonts w:hint="default" w:ascii="Arial" w:hAnsi="Arial" w:cs="Arial"/>
          <w:sz w:val="20"/>
        </w:rPr>
        <w:t>（1）、拳操手、眼配合</w:t>
      </w:r>
    </w:p>
    <w:p>
      <w:pPr>
        <w:spacing w:line="340" w:lineRule="exact"/>
        <w:outlineLvl w:val="9"/>
        <w:rPr>
          <w:rFonts w:hint="default" w:ascii="Arial" w:hAnsi="Arial" w:cs="Arial"/>
          <w:sz w:val="20"/>
        </w:rPr>
      </w:pPr>
      <w:r>
        <w:rPr>
          <w:rFonts w:hint="default" w:ascii="Arial" w:hAnsi="Arial" w:cs="Arial"/>
          <w:sz w:val="20"/>
        </w:rPr>
        <w:t>（2)、身法、步法配合</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掌握马步冲拳，并步砸拳，马步架打等动作技术，通过练习提高动作规格和手，眼，身法，步的紧密配合，为练习套路打下良好的基础。</w:t>
      </w:r>
    </w:p>
    <w:p>
      <w:pPr>
        <w:spacing w:line="340" w:lineRule="exact"/>
        <w:outlineLvl w:val="9"/>
        <w:rPr>
          <w:rFonts w:hint="default" w:ascii="Arial" w:hAnsi="Arial" w:cs="Arial"/>
          <w:sz w:val="20"/>
        </w:rPr>
      </w:pPr>
      <w:r>
        <w:rPr>
          <w:rFonts w:hint="default" w:ascii="Arial" w:hAnsi="Arial" w:cs="Arial"/>
          <w:b/>
          <w:sz w:val="20"/>
          <w:szCs w:val="21"/>
        </w:rPr>
        <w:t xml:space="preserve">教学难点： </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bCs/>
          <w:sz w:val="20"/>
        </w:rPr>
        <w:t>3、武术：武术拳操（16学时</w:t>
      </w:r>
      <w:r>
        <w:rPr>
          <w:rFonts w:hint="default" w:ascii="Arial" w:hAnsi="Arial" w:cs="Arial"/>
          <w:sz w:val="20"/>
          <w:szCs w:val="21"/>
        </w:rPr>
        <w:t>）</w:t>
      </w:r>
    </w:p>
    <w:p>
      <w:pPr>
        <w:spacing w:line="340" w:lineRule="exact"/>
        <w:outlineLvl w:val="9"/>
        <w:rPr>
          <w:rFonts w:hint="default" w:ascii="Arial" w:hAnsi="Arial" w:cs="Arial"/>
          <w:bCs/>
          <w:sz w:val="20"/>
        </w:rPr>
      </w:pPr>
      <w:r>
        <w:rPr>
          <w:rFonts w:hint="default" w:ascii="Arial" w:hAnsi="Arial" w:cs="Arial"/>
          <w:bCs/>
          <w:sz w:val="20"/>
        </w:rPr>
        <w:t>一、起势             二、并步砸拳          三、马步冲拳           四、跪步冲拳</w:t>
      </w:r>
    </w:p>
    <w:p>
      <w:pPr>
        <w:spacing w:line="340" w:lineRule="exact"/>
        <w:outlineLvl w:val="9"/>
        <w:rPr>
          <w:rFonts w:hint="default" w:ascii="Arial" w:hAnsi="Arial" w:cs="Arial"/>
          <w:bCs/>
          <w:sz w:val="20"/>
        </w:rPr>
      </w:pPr>
      <w:bookmarkStart w:id="595" w:name="_Toc8750"/>
      <w:bookmarkStart w:id="596" w:name="_Toc7848"/>
      <w:r>
        <w:rPr>
          <w:rFonts w:hint="default" w:ascii="Arial" w:hAnsi="Arial" w:cs="Arial"/>
          <w:bCs/>
          <w:sz w:val="20"/>
        </w:rPr>
        <w:t>五、右单拍脚         六、右弓步冲拳        七、并步抄拳           八、马步架打</w:t>
      </w:r>
      <w:bookmarkEnd w:id="595"/>
      <w:bookmarkEnd w:id="596"/>
      <w:r>
        <w:rPr>
          <w:rFonts w:hint="default" w:ascii="Arial" w:hAnsi="Arial" w:cs="Arial"/>
          <w:bCs/>
          <w:sz w:val="20"/>
        </w:rPr>
        <w:t xml:space="preserve">  </w:t>
      </w:r>
    </w:p>
    <w:p>
      <w:pPr>
        <w:spacing w:line="340" w:lineRule="exact"/>
        <w:outlineLvl w:val="9"/>
        <w:rPr>
          <w:rFonts w:hint="default" w:ascii="Arial" w:hAnsi="Arial" w:cs="Arial"/>
          <w:bCs/>
          <w:sz w:val="20"/>
        </w:rPr>
      </w:pPr>
      <w:r>
        <w:rPr>
          <w:rFonts w:hint="default" w:ascii="Arial" w:hAnsi="Arial" w:cs="Arial"/>
          <w:bCs/>
          <w:sz w:val="20"/>
        </w:rPr>
        <w:t xml:space="preserve">九、左单拍脚         十、左弓步冲拳        十一、并步抄拳         十二、马步架打  </w:t>
      </w:r>
    </w:p>
    <w:p>
      <w:pPr>
        <w:spacing w:line="340" w:lineRule="exact"/>
        <w:outlineLvl w:val="9"/>
        <w:rPr>
          <w:rFonts w:hint="default" w:ascii="Arial" w:hAnsi="Arial" w:cs="Arial"/>
          <w:bCs/>
          <w:sz w:val="20"/>
        </w:rPr>
      </w:pPr>
      <w:r>
        <w:rPr>
          <w:rFonts w:hint="default" w:ascii="Arial" w:hAnsi="Arial" w:cs="Arial"/>
          <w:bCs/>
          <w:sz w:val="20"/>
        </w:rPr>
        <w:t>十三、左弓步切掌     十四、并步左搬拳      十五、进步右崩拳       十六、勾踢抄拳</w:t>
      </w:r>
    </w:p>
    <w:p>
      <w:pPr>
        <w:spacing w:line="340" w:lineRule="exact"/>
        <w:outlineLvl w:val="9"/>
        <w:rPr>
          <w:rFonts w:hint="default" w:ascii="Arial" w:hAnsi="Arial" w:cs="Arial"/>
          <w:bCs/>
          <w:sz w:val="20"/>
        </w:rPr>
      </w:pPr>
      <w:r>
        <w:rPr>
          <w:rFonts w:hint="default" w:ascii="Arial" w:hAnsi="Arial" w:cs="Arial"/>
          <w:bCs/>
          <w:sz w:val="20"/>
        </w:rPr>
        <w:t xml:space="preserve">十七、马步左盘肘     十八、右弓步切掌      十九、并步右搬拳       二十、进步左崩拳 </w:t>
      </w:r>
    </w:p>
    <w:p>
      <w:pPr>
        <w:spacing w:line="340" w:lineRule="exact"/>
        <w:outlineLvl w:val="9"/>
        <w:rPr>
          <w:rFonts w:hint="default" w:ascii="Arial" w:hAnsi="Arial" w:cs="Arial"/>
          <w:bCs/>
          <w:sz w:val="20"/>
        </w:rPr>
      </w:pPr>
      <w:r>
        <w:rPr>
          <w:rFonts w:hint="default" w:ascii="Arial" w:hAnsi="Arial" w:cs="Arial"/>
          <w:bCs/>
          <w:sz w:val="20"/>
        </w:rPr>
        <w:t>二十一、勾踢抄拳     二十二、马步右盘肘    二十三、左弓步插掌     二十四、右盖步冲拳</w:t>
      </w:r>
    </w:p>
    <w:p>
      <w:pPr>
        <w:spacing w:line="340" w:lineRule="exact"/>
        <w:outlineLvl w:val="9"/>
        <w:rPr>
          <w:rFonts w:hint="default" w:ascii="Arial" w:hAnsi="Arial" w:cs="Arial"/>
          <w:bCs/>
          <w:sz w:val="20"/>
        </w:rPr>
      </w:pPr>
      <w:r>
        <w:rPr>
          <w:rFonts w:hint="default" w:ascii="Arial" w:hAnsi="Arial" w:cs="Arial"/>
          <w:bCs/>
          <w:sz w:val="20"/>
        </w:rPr>
        <w:t>二十五、马步按掌     二十六、右弓步插掌    二十七、左盖步冲拳     二十八、马步按掌</w:t>
      </w:r>
    </w:p>
    <w:p>
      <w:pPr>
        <w:spacing w:line="340" w:lineRule="exact"/>
        <w:outlineLvl w:val="9"/>
        <w:rPr>
          <w:rFonts w:hint="default" w:ascii="Arial" w:hAnsi="Arial" w:cs="Arial"/>
          <w:bCs/>
          <w:sz w:val="20"/>
        </w:rPr>
      </w:pPr>
      <w:r>
        <w:rPr>
          <w:rFonts w:hint="default" w:ascii="Arial" w:hAnsi="Arial" w:cs="Arial"/>
          <w:bCs/>
          <w:sz w:val="20"/>
        </w:rPr>
        <w:t>二十九、震脚栽拳     三十、马步劈拳        三十一、弓步贯拳       三十二、虚步格挡</w:t>
      </w:r>
    </w:p>
    <w:p>
      <w:pPr>
        <w:spacing w:line="340" w:lineRule="exact"/>
        <w:outlineLvl w:val="9"/>
        <w:rPr>
          <w:rFonts w:hint="default" w:ascii="Arial" w:hAnsi="Arial" w:cs="Arial"/>
          <w:bCs/>
          <w:sz w:val="20"/>
        </w:rPr>
      </w:pPr>
      <w:r>
        <w:rPr>
          <w:rFonts w:hint="default" w:ascii="Arial" w:hAnsi="Arial" w:cs="Arial"/>
          <w:bCs/>
          <w:sz w:val="20"/>
        </w:rPr>
        <w:t xml:space="preserve">三十三、腾空飞脚     三十四、弓步架打      三十五、俯蹲拍地       三十六、马步掤打 </w:t>
      </w:r>
    </w:p>
    <w:p>
      <w:pPr>
        <w:spacing w:line="340" w:lineRule="exact"/>
        <w:outlineLvl w:val="9"/>
        <w:rPr>
          <w:rFonts w:hint="default" w:ascii="Arial" w:hAnsi="Arial" w:cs="Arial"/>
          <w:bCs/>
          <w:sz w:val="20"/>
        </w:rPr>
      </w:pPr>
      <w:r>
        <w:rPr>
          <w:rFonts w:hint="default" w:ascii="Arial" w:hAnsi="Arial" w:cs="Arial"/>
          <w:bCs/>
          <w:sz w:val="20"/>
        </w:rPr>
        <w:t>三十七、侧踹腿       三十八、搂手推掌      三十九、弹踢推掌       四十、虚步推掌</w:t>
      </w:r>
    </w:p>
    <w:p>
      <w:pPr>
        <w:rPr>
          <w:rFonts w:hint="default" w:ascii="Arial" w:hAnsi="Arial" w:cs="Arial"/>
          <w:bCs/>
          <w:sz w:val="20"/>
        </w:rPr>
      </w:pPr>
      <w:r>
        <w:rPr>
          <w:rFonts w:hint="default" w:ascii="Arial" w:hAnsi="Arial" w:cs="Arial"/>
          <w:bCs/>
          <w:sz w:val="20"/>
        </w:rPr>
        <w:br w:type="page"/>
      </w:r>
    </w:p>
    <w:p>
      <w:pPr>
        <w:spacing w:line="340" w:lineRule="exact"/>
        <w:outlineLvl w:val="9"/>
        <w:rPr>
          <w:rFonts w:hint="default" w:ascii="Arial" w:hAnsi="Arial" w:cs="Arial"/>
          <w:bCs/>
          <w:sz w:val="20"/>
        </w:rPr>
      </w:pPr>
      <w:r>
        <w:rPr>
          <w:rFonts w:hint="default" w:ascii="Arial" w:hAnsi="Arial" w:cs="Arial"/>
          <w:bCs/>
          <w:sz w:val="20"/>
        </w:rPr>
        <w:t>四十一、弓步搭手     四十二、对练组合      四十三、弓步抄拳       四十四、弓步亮掌</w:t>
      </w:r>
    </w:p>
    <w:p>
      <w:pPr>
        <w:spacing w:line="340" w:lineRule="exact"/>
        <w:outlineLvl w:val="9"/>
        <w:rPr>
          <w:rFonts w:hint="default" w:ascii="Arial" w:hAnsi="Arial" w:cs="Arial"/>
          <w:bCs/>
          <w:sz w:val="20"/>
        </w:rPr>
      </w:pPr>
      <w:r>
        <w:rPr>
          <w:rFonts w:hint="default" w:ascii="Arial" w:hAnsi="Arial" w:cs="Arial"/>
          <w:bCs/>
          <w:sz w:val="20"/>
        </w:rPr>
        <w:t>四十五、勾踢下捋     四十六、骑龙步双推掌  四十七、马步上冲拳     四十八、收势</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在武术动作规格和劲力上，使学生得到严格的训练，熟练掌握拳操</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1" name="文本框 17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AYFTz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m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wGBU8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r>
        <w:rPr>
          <w:rFonts w:hint="default" w:ascii="Arial" w:hAnsi="Arial" w:cs="Arial"/>
          <w:sz w:val="20"/>
        </w:rPr>
        <w:t>中的跳跃动作大跃步摆掌，二起腿以及套路中出现的跳跃动作；掌握武术拳操动作方向路线，演练时要求体现武术拳操独特的运动特点。</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武术拳操基本动作的完成难，武术拳操由武术基本步型和基本跳跃动作组成，在练习中的要求不宜过高。</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提高缺少运动学生的练习积极性</w:t>
      </w:r>
      <w:r>
        <w:rPr>
          <w:rFonts w:hint="default" w:ascii="Arial" w:hAnsi="Arial" w:cs="Arial"/>
          <w:sz w:val="20"/>
          <w:szCs w:val="21"/>
        </w:rPr>
        <w:t>与学生练习的持久性。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300" w:firstLineChars="15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597" w:name="_Toc14935"/>
      <w:bookmarkStart w:id="598" w:name="_Toc24161"/>
      <w:r>
        <w:rPr>
          <w:rFonts w:hint="default" w:ascii="Arial" w:hAnsi="Arial" w:eastAsia="黑体" w:cs="Arial"/>
          <w:sz w:val="24"/>
        </w:rPr>
        <w:t>六、评价方式与成绩</w:t>
      </w:r>
      <w:bookmarkEnd w:id="597"/>
      <w:bookmarkEnd w:id="598"/>
    </w:p>
    <w:tbl>
      <w:tblPr>
        <w:tblStyle w:val="9"/>
        <w:tblpPr w:leftFromText="180" w:rightFromText="180" w:vertAnchor="text" w:horzAnchor="margin" w:tblpX="68" w:tblpY="236"/>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3"/>
        <w:gridCol w:w="4475"/>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626"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910" w:type="pct"/>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626"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武术拳操成绩评价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463"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626"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9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w:t>
      </w:r>
      <w:r>
        <w:rPr>
          <w:rFonts w:hint="default" w:ascii="Arial" w:hAnsi="Arial" w:cs="Arial"/>
          <w:sz w:val="20"/>
          <w:szCs w:val="21"/>
        </w:rPr>
        <w:t>（满分100分，占40 %）</w:t>
      </w:r>
    </w:p>
    <w:p>
      <w:pPr>
        <w:spacing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武术拳操</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武术考核成绩评分标准一览表</w:t>
      </w:r>
    </w:p>
    <w:tbl>
      <w:tblPr>
        <w:tblStyle w:val="9"/>
        <w:tblpPr w:leftFromText="180" w:rightFromText="180" w:vertAnchor="text" w:horzAnchor="margin" w:tblpXSpec="center" w:tblpY="160"/>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7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167"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100-90分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89-75分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74-60分</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32"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59分及以下</w:t>
            </w:r>
          </w:p>
        </w:tc>
        <w:tc>
          <w:tcPr>
            <w:tcW w:w="4167" w:type="pct"/>
            <w:tcBorders>
              <w:top w:val="single" w:color="auto" w:sz="4" w:space="0"/>
              <w:left w:val="single" w:color="auto" w:sz="4" w:space="0"/>
              <w:bottom w:val="single" w:color="auto" w:sz="4" w:space="0"/>
              <w:right w:val="single" w:color="auto" w:sz="4" w:space="0"/>
            </w:tcBorders>
            <w:vAlign w:val="center"/>
          </w:tcPr>
          <w:p>
            <w:pPr>
              <w:spacing w:line="240" w:lineRule="exact"/>
              <w:jc w:val="left"/>
              <w:outlineLvl w:val="9"/>
              <w:rPr>
                <w:rFonts w:hint="default" w:ascii="Arial" w:hAnsi="Arial" w:cs="Arial"/>
              </w:rPr>
            </w:pPr>
            <w:r>
              <w:rPr>
                <w:rFonts w:hint="default" w:ascii="Arial" w:hAnsi="Arial" w:cs="Arial"/>
                <w:sz w:val="20"/>
                <w:szCs w:val="21"/>
              </w:rPr>
              <w:t>经提示1次，仍不能独立完成套路</w:t>
            </w:r>
          </w:p>
          <w:p>
            <w:pPr>
              <w:spacing w:line="240" w:lineRule="exact"/>
              <w:jc w:val="left"/>
              <w:outlineLvl w:val="9"/>
              <w:rPr>
                <w:rFonts w:hint="default" w:ascii="Arial" w:hAnsi="Arial" w:cs="Arial"/>
                <w:sz w:val="20"/>
                <w:szCs w:val="21"/>
              </w:rPr>
            </w:pPr>
            <w:r>
              <w:rPr>
                <w:rFonts w:hint="default" w:ascii="Arial" w:hAnsi="Arial" w:cs="Arial"/>
                <w:sz w:val="20"/>
                <w:szCs w:val="21"/>
              </w:rPr>
              <w:t>套路生疏，有2—3处遗忘，提示1次，姿势、方法不清</w:t>
            </w:r>
          </w:p>
        </w:tc>
      </w:tr>
    </w:tbl>
    <w:p>
      <w:pPr>
        <w:rPr>
          <w:rFonts w:hint="default" w:ascii="Arial" w:hAnsi="Arial" w:cs="Arial"/>
          <w:b/>
          <w:sz w:val="20"/>
        </w:rPr>
      </w:pPr>
      <w:r>
        <w:rPr>
          <w:rFonts w:hint="default" w:ascii="Arial" w:hAnsi="Arial" w:cs="Arial"/>
          <w:b/>
          <w:sz w:val="20"/>
        </w:rPr>
        <w:br w:type="page"/>
      </w:r>
    </w:p>
    <w:p>
      <w:pPr>
        <w:spacing w:before="312" w:beforeLines="10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2" name="文本框 17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gNNiV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ThzIoW&#10;Lb/9/u32x6/bn19ZugRFnQszeF47+Mb+DfVw398HXKbK+9q36R81MdhB8M0dwaqPTKZHk/F0OoVJ&#10;wjY5Hk2PcgeK+9fOh/hWUcuSUHKPBmZexfYiRGQC171LChbI6GqpjcmKX6/OjGdbgWYv8y8liSd/&#10;uBnLupJPX74aZWRL6f3gZ2zCUXludvFS6UOJSYr9qt/xsaLqBnR4GmYqOLnUyPlChHglPIYIZWLN&#10;4iWO2hBC0k7irCH/5V/3yR+9hZWzDkNZ8vB5I7zizLyz6Prr8eEhYGNWDl8d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YDTYl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30</w:t>
                      </w:r>
                    </w:p>
                  </w:txbxContent>
                </v:textbox>
              </v:shape>
            </w:pict>
          </mc:Fallback>
        </mc:AlternateConten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lang w:val="zh-TW"/>
        </w:rPr>
      </w:pPr>
      <w:r>
        <w:rPr>
          <w:rFonts w:hint="default" w:ascii="Arial" w:hAnsi="Arial" w:eastAsia="宋体" w:cs="Arial"/>
          <w:bCs/>
          <w:sz w:val="20"/>
          <w:szCs w:val="21"/>
          <w:lang w:val="zh-TW"/>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0160" behindDoc="1" locked="0" layoutInCell="1" allowOverlap="1">
            <wp:simplePos x="0" y="0"/>
            <wp:positionH relativeFrom="column">
              <wp:posOffset>2762250</wp:posOffset>
            </wp:positionH>
            <wp:positionV relativeFrom="paragraph">
              <wp:posOffset>203200</wp:posOffset>
            </wp:positionV>
            <wp:extent cx="762000" cy="342900"/>
            <wp:effectExtent l="0" t="0" r="0" b="0"/>
            <wp:wrapTight wrapText="bothSides">
              <wp:wrapPolygon>
                <wp:start x="0" y="0"/>
                <wp:lineTo x="0" y="20400"/>
                <wp:lineTo x="21060" y="20400"/>
                <wp:lineTo x="21060" y="0"/>
                <wp:lineTo x="0" y="0"/>
              </wp:wrapPolygon>
            </wp:wrapTight>
            <wp:docPr id="82" name="图片 82" descr="1"/>
            <wp:cNvGraphicFramePr/>
            <a:graphic xmlns:a="http://schemas.openxmlformats.org/drawingml/2006/main">
              <a:graphicData uri="http://schemas.openxmlformats.org/drawingml/2006/picture">
                <pic:pic xmlns:pic="http://schemas.openxmlformats.org/drawingml/2006/picture">
                  <pic:nvPicPr>
                    <pic:cNvPr id="82" name="图片 8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撰写人：赵龙龙               主任审核签名：                审核时间:</w:t>
      </w:r>
      <w:r>
        <w:rPr>
          <w:rFonts w:hint="default" w:ascii="Arial" w:hAnsi="Arial" w:cs="Arial"/>
          <w:sz w:val="20"/>
          <w:lang w:val="en-US" w:eastAsia="zh-CN"/>
        </w:rPr>
        <w:t xml:space="preserve"> </w:t>
      </w:r>
      <w:r>
        <w:rPr>
          <w:rFonts w:hint="default" w:ascii="Arial" w:hAnsi="Arial" w:cs="Arial"/>
          <w:sz w:val="20"/>
          <w:lang w:val="zh-TW"/>
        </w:rPr>
        <w:t>2</w:t>
      </w:r>
      <w:r>
        <w:rPr>
          <w:rFonts w:hint="default" w:ascii="Arial" w:hAnsi="Arial" w:cs="Arial"/>
          <w:sz w:val="20"/>
          <w:lang w:val="en-US" w:eastAsia="zh-CN"/>
        </w:rPr>
        <w:t>021.3</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jc w:val="center"/>
        <w:outlineLvl w:val="9"/>
        <w:rPr>
          <w:rFonts w:hint="default" w:ascii="Arial" w:hAnsi="Arial" w:cs="Arial"/>
          <w:b/>
          <w:bCs/>
          <w:sz w:val="28"/>
          <w:szCs w:val="28"/>
          <w:lang w:val="zh-CN"/>
        </w:rPr>
      </w:pPr>
      <w:bookmarkStart w:id="599" w:name="_Toc28839"/>
      <w:bookmarkStart w:id="600" w:name="_Toc31143"/>
      <w:bookmarkStart w:id="601" w:name="_Toc31437"/>
    </w:p>
    <w:p>
      <w:pPr>
        <w:spacing w:line="340" w:lineRule="exact"/>
        <w:jc w:val="center"/>
        <w:outlineLvl w:val="9"/>
        <w:rPr>
          <w:rFonts w:hint="default" w:ascii="Arial" w:hAnsi="Arial" w:cs="Arial"/>
          <w:b/>
          <w:bCs/>
          <w:sz w:val="28"/>
          <w:szCs w:val="28"/>
        </w:rPr>
      </w:pPr>
      <w:r>
        <w:rPr>
          <w:rFonts w:hint="default" w:ascii="Arial" w:hAnsi="Arial" w:cs="Arial"/>
          <w:b/>
          <w:bCs/>
          <w:sz w:val="28"/>
          <w:szCs w:val="28"/>
          <w:lang w:val="zh-CN"/>
        </w:rPr>
        <w:t>【太极拳</w:t>
      </w:r>
      <w:r>
        <w:rPr>
          <w:rFonts w:hint="default" w:ascii="Arial" w:hAnsi="Arial" w:cs="Arial"/>
          <w:b/>
          <w:bCs/>
          <w:sz w:val="28"/>
          <w:szCs w:val="28"/>
        </w:rPr>
        <w:t>2</w:t>
      </w:r>
      <w:r>
        <w:rPr>
          <w:rFonts w:hint="default" w:ascii="Arial" w:hAnsi="Arial" w:cs="Arial"/>
          <w:b/>
          <w:bCs/>
          <w:sz w:val="28"/>
          <w:szCs w:val="28"/>
          <w:lang w:val="zh-CN"/>
        </w:rPr>
        <w:t>】</w:t>
      </w:r>
      <w:bookmarkEnd w:id="599"/>
      <w:bookmarkEnd w:id="600"/>
      <w:bookmarkEnd w:id="601"/>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602" w:name="_Toc112"/>
      <w:bookmarkStart w:id="603" w:name="_Toc4869"/>
      <w:r>
        <w:rPr>
          <w:rFonts w:hint="default" w:ascii="Arial" w:hAnsi="Arial" w:cs="Arial"/>
          <w:b/>
          <w:bCs/>
          <w:sz w:val="28"/>
          <w:szCs w:val="28"/>
          <w:lang w:val="zh-CN"/>
        </w:rPr>
        <w:t>【</w:t>
      </w:r>
      <w:r>
        <w:rPr>
          <w:rFonts w:hint="default" w:ascii="Arial" w:hAnsi="Arial" w:cs="Arial"/>
          <w:b/>
          <w:bCs/>
          <w:sz w:val="28"/>
          <w:szCs w:val="28"/>
        </w:rPr>
        <w:t>Tai Chi 2</w:t>
      </w:r>
      <w:r>
        <w:rPr>
          <w:rFonts w:hint="default" w:ascii="Arial" w:hAnsi="Arial" w:cs="Arial"/>
          <w:b/>
          <w:bCs/>
          <w:sz w:val="28"/>
          <w:szCs w:val="28"/>
          <w:lang w:val="zh-CN"/>
        </w:rPr>
        <w:t>】</w:t>
      </w:r>
      <w:bookmarkEnd w:id="602"/>
      <w:bookmarkEnd w:id="603"/>
      <w:r>
        <mc:AlternateContent>
          <mc:Choice Requires="wps">
            <w:drawing>
              <wp:anchor distT="0" distB="0" distL="114300" distR="114300" simplePos="0" relativeHeight="2516633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3" name="文本框 17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33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KO3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AD4o7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widowControl/>
        <w:snapToGrid w:val="0"/>
        <w:spacing w:before="156" w:beforeLines="50" w:line="340" w:lineRule="exact"/>
        <w:outlineLvl w:val="9"/>
        <w:rPr>
          <w:rFonts w:hint="default" w:ascii="Arial" w:hAnsi="Arial" w:cs="Arial"/>
          <w:b/>
          <w:color w:val="008080"/>
          <w:sz w:val="30"/>
          <w:szCs w:val="30"/>
        </w:rPr>
      </w:pPr>
      <w:bookmarkStart w:id="604" w:name="_Toc8260"/>
      <w:bookmarkStart w:id="605" w:name="_Toc3192"/>
      <w:r>
        <w:rPr>
          <w:rFonts w:hint="default" w:ascii="Arial" w:hAnsi="Arial" w:eastAsia="黑体" w:cs="Arial"/>
          <w:sz w:val="24"/>
        </w:rPr>
        <w:t>一、基本信息</w:t>
      </w:r>
      <w:bookmarkEnd w:id="604"/>
      <w:bookmarkEnd w:id="605"/>
    </w:p>
    <w:p>
      <w:pPr>
        <w:snapToGrid w:val="0"/>
        <w:spacing w:before="156" w:beforeLines="50"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b/>
          <w:color w:val="000000" w:themeColor="text1"/>
          <w:sz w:val="20"/>
          <w14:textFill>
            <w14:solidFill>
              <w14:schemeClr w14:val="tx1"/>
            </w14:solidFill>
          </w14:textFill>
        </w:rPr>
        <w:t>2100083</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bCs/>
          <w:color w:val="000000"/>
          <w:sz w:val="20"/>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eastAsia="zh-TW"/>
        </w:rPr>
        <w:t>上海交通大学出版社，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b/>
          <w:bCs/>
          <w:color w:val="000000"/>
          <w:sz w:val="20"/>
        </w:rPr>
      </w:pPr>
      <w:r>
        <w:rPr>
          <w:rFonts w:hint="default" w:ascii="Arial" w:hAnsi="Arial" w:cs="Arial"/>
          <w:b/>
          <w:bCs/>
          <w:color w:val="000000"/>
          <w:sz w:val="20"/>
        </w:rPr>
        <w:t>参考书目：</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1、《中医药院校体育与健康统编教程》，全国中医药院校传统保健体育教研会组编，北京体育大学出版社.2015年</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2、《国家学生体质健康标准解读》，中华人民共和国教育部、国家体育总局、《国家学生体质健康标准解读》编委会编著，人民教育出版社，2007年</w:t>
      </w:r>
    </w:p>
    <w:p>
      <w:pPr>
        <w:snapToGrid w:val="0"/>
        <w:spacing w:line="340" w:lineRule="exact"/>
        <w:ind w:firstLine="392" w:firstLineChars="196"/>
        <w:outlineLvl w:val="9"/>
        <w:rPr>
          <w:rFonts w:hint="default" w:ascii="Arial" w:hAnsi="Arial" w:cs="Arial"/>
          <w:color w:val="000000"/>
          <w:sz w:val="20"/>
        </w:rPr>
      </w:pPr>
      <w:r>
        <w:rPr>
          <w:rFonts w:hint="default" w:ascii="Arial" w:hAnsi="Arial" w:cs="Arial"/>
          <w:color w:val="000000"/>
          <w:sz w:val="20"/>
        </w:rPr>
        <w:t>3、《中国武术教程》（下册），全国体育院校教材委员会审定，中国武术教程编委会编著，人民体育出版社，2004年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606" w:name="_Toc18600"/>
      <w:bookmarkStart w:id="607" w:name="_Toc3783"/>
      <w:r>
        <w:rPr>
          <w:rFonts w:hint="default" w:ascii="Arial" w:hAnsi="Arial" w:eastAsia="黑体" w:cs="Arial"/>
          <w:sz w:val="24"/>
        </w:rPr>
        <w:t>二、课程简介</w:t>
      </w:r>
      <w:bookmarkEnd w:id="606"/>
      <w:bookmarkEnd w:id="607"/>
    </w:p>
    <w:p>
      <w:pPr>
        <w:widowControl/>
        <w:spacing w:line="340" w:lineRule="exact"/>
        <w:ind w:firstLine="400" w:firstLineChars="200"/>
        <w:jc w:val="left"/>
        <w:outlineLvl w:val="9"/>
        <w:rPr>
          <w:rFonts w:hint="default" w:ascii="Arial" w:hAnsi="Arial" w:cs="Arial"/>
          <w:sz w:val="20"/>
          <w:lang w:val="zh-CN"/>
        </w:rPr>
      </w:pPr>
      <w:r>
        <w:rPr>
          <w:rFonts w:hint="default" w:ascii="Arial" w:hAnsi="Arial" w:cs="Arial"/>
          <w:sz w:val="20"/>
          <w:lang w:val="zh-CN"/>
        </w:rPr>
        <w:t>武术运动主要是通过身体直接参与各种活动，并且与思维紧密地相结合，因此，练习武术是体力与智力相结合的活动过程。太极拳是中国武术的优秀拳种，堪称中国武术的代表作。它以其深厚的文化内涵，独特的运动形式，健身防身等多种功能深受人们的喜爱。特别是太极拳的健身功能，越来越受到人们的重视。太极拳是把攻防技击动作演化为柔缓均匀的动作，因其与导引术养生方法相似，故有较好的医疗保健价值。 </w:t>
      </w:r>
    </w:p>
    <w:p>
      <w:pPr>
        <w:widowControl/>
        <w:spacing w:before="156" w:beforeLines="50" w:after="156" w:afterLines="50" w:line="340" w:lineRule="exact"/>
        <w:jc w:val="left"/>
        <w:outlineLvl w:val="9"/>
        <w:rPr>
          <w:rFonts w:hint="default" w:ascii="Arial" w:hAnsi="Arial" w:eastAsia="黑体" w:cs="Arial"/>
          <w:sz w:val="24"/>
        </w:rPr>
      </w:pPr>
      <w:bookmarkStart w:id="608" w:name="_Toc31721"/>
      <w:bookmarkStart w:id="609" w:name="_Toc30893"/>
      <w:r>
        <w:rPr>
          <w:rFonts w:hint="default" w:ascii="Arial" w:hAnsi="Arial" w:eastAsia="黑体" w:cs="Arial"/>
          <w:sz w:val="24"/>
        </w:rPr>
        <w:t>三、选课建议</w:t>
      </w:r>
      <w:bookmarkEnd w:id="608"/>
      <w:bookmarkEnd w:id="609"/>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610" w:name="_Toc20644"/>
      <w:bookmarkStart w:id="611" w:name="_Toc29213"/>
      <w:r>
        <w:rPr>
          <w:rFonts w:hint="default" w:ascii="Arial" w:hAnsi="Arial" w:eastAsia="黑体" w:cs="Arial"/>
          <w:sz w:val="24"/>
        </w:rPr>
        <w:t>四、课程目标/课程预期学习成果</w:t>
      </w:r>
      <w:bookmarkEnd w:id="610"/>
      <w:bookmarkEnd w:id="611"/>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145"/>
        <w:gridCol w:w="2941"/>
        <w:gridCol w:w="1954"/>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5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4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95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788"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4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4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掌握武术的运动技能，提高全面身体素质和比赛能力，为终身体育打下良好基础</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太极拳套路完成评价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536"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4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954"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bl>
    <w:p>
      <w:pPr>
        <w:widowControl/>
        <w:spacing w:before="156" w:beforeLines="50" w:after="156" w:afterLines="50" w:line="340" w:lineRule="exact"/>
        <w:jc w:val="left"/>
        <w:outlineLvl w:val="9"/>
        <w:rPr>
          <w:rFonts w:hint="default" w:ascii="Arial" w:hAnsi="Arial" w:eastAsia="黑体" w:cs="Arial"/>
          <w:sz w:val="24"/>
        </w:rPr>
      </w:pPr>
      <w:bookmarkStart w:id="612" w:name="_Toc6677"/>
      <w:bookmarkStart w:id="613" w:name="_Toc21803"/>
      <w:r>
        <w:rPr>
          <w:rFonts w:hint="default" w:ascii="Arial" w:hAnsi="Arial" w:eastAsia="黑体" w:cs="Arial"/>
          <w:sz w:val="24"/>
        </w:rPr>
        <w:t>五、课程内容</w:t>
      </w:r>
      <w:bookmarkEnd w:id="612"/>
      <w:bookmarkEnd w:id="613"/>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4" name="文本框 17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gncBY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CdwF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ind w:firstLine="400" w:firstLineChars="200"/>
        <w:jc w:val="left"/>
        <w:outlineLvl w:val="9"/>
        <w:rPr>
          <w:rFonts w:hint="default" w:ascii="Arial" w:hAnsi="Arial" w:cs="Arial"/>
          <w:b/>
          <w:sz w:val="20"/>
        </w:rPr>
      </w:pPr>
      <w:r>
        <w:rPr>
          <w:rFonts w:hint="default" w:ascii="Arial" w:hAnsi="Arial" w:cs="Arial"/>
          <w:sz w:val="20"/>
        </w:rPr>
        <w:t>课程介绍、评价方法、基本要求、课外练习、注意事项。以及武术的概念，武术比赛的规则、裁判法的要点和难点。</w:t>
      </w:r>
    </w:p>
    <w:p>
      <w:pPr>
        <w:spacing w:line="340" w:lineRule="exact"/>
        <w:outlineLvl w:val="9"/>
        <w:rPr>
          <w:rFonts w:hint="default" w:ascii="Arial" w:hAnsi="Arial" w:cs="Arial"/>
          <w:sz w:val="20"/>
          <w:szCs w:val="21"/>
        </w:rPr>
      </w:pPr>
      <w:r>
        <w:rPr>
          <w:rFonts w:hint="default" w:ascii="Arial" w:hAnsi="Arial" w:cs="Arial"/>
          <w:sz w:val="20"/>
          <w:szCs w:val="21"/>
        </w:rPr>
        <w:t>2、理论知识</w:t>
      </w:r>
    </w:p>
    <w:p>
      <w:pPr>
        <w:spacing w:line="340" w:lineRule="exact"/>
        <w:outlineLvl w:val="9"/>
        <w:rPr>
          <w:rFonts w:hint="default" w:ascii="Arial" w:hAnsi="Arial" w:cs="Arial"/>
          <w:sz w:val="20"/>
        </w:rPr>
      </w:pPr>
      <w:r>
        <w:rPr>
          <w:rFonts w:hint="default" w:ascii="Arial" w:hAnsi="Arial" w:cs="Arial"/>
          <w:sz w:val="20"/>
        </w:rPr>
        <w:t>（1）、武术的发展简史。</w:t>
      </w:r>
    </w:p>
    <w:p>
      <w:pPr>
        <w:spacing w:line="340" w:lineRule="exact"/>
        <w:outlineLvl w:val="9"/>
        <w:rPr>
          <w:rFonts w:hint="default" w:ascii="Arial" w:hAnsi="Arial" w:cs="Arial"/>
          <w:sz w:val="20"/>
        </w:rPr>
      </w:pPr>
      <w:r>
        <w:rPr>
          <w:rFonts w:hint="default" w:ascii="Arial" w:hAnsi="Arial" w:cs="Arial"/>
          <w:sz w:val="20"/>
        </w:rPr>
        <w:t>（2）、武术和中医养生功法的特点、内容、作用。</w:t>
      </w:r>
    </w:p>
    <w:p>
      <w:pPr>
        <w:spacing w:line="340" w:lineRule="exact"/>
        <w:outlineLvl w:val="9"/>
        <w:rPr>
          <w:rFonts w:hint="default" w:ascii="Arial" w:hAnsi="Arial" w:cs="Arial"/>
          <w:sz w:val="20"/>
        </w:rPr>
      </w:pPr>
      <w:r>
        <w:rPr>
          <w:rFonts w:hint="default" w:ascii="Arial" w:hAnsi="Arial" w:cs="Arial"/>
          <w:sz w:val="20"/>
        </w:rPr>
        <w:t>（3）、24式太极拳的健身、技击和文化的价值。</w:t>
      </w:r>
    </w:p>
    <w:p>
      <w:pPr>
        <w:spacing w:line="340" w:lineRule="exact"/>
        <w:outlineLvl w:val="9"/>
        <w:rPr>
          <w:rFonts w:hint="default" w:ascii="Arial" w:hAnsi="Arial" w:cs="Arial"/>
          <w:sz w:val="20"/>
        </w:rPr>
      </w:pPr>
      <w:r>
        <w:rPr>
          <w:rFonts w:hint="default" w:ascii="Arial" w:hAnsi="Arial" w:cs="Arial"/>
          <w:sz w:val="20"/>
        </w:rPr>
        <w:t>（4）、武术简易竞赛规则。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rPr>
        <w:t>掌握基础体育理论知识，了解武术和中医养生功法的概况，掌握太极拳的的运动特点和锻炼方法，以及太极拳的健身功效，了解武术竞赛规则，提高学生对传统体育养身的认识。</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太极拳养生功法运动的功理和作用，以及太极拳的运动特点和健身效果。</w:t>
      </w:r>
    </w:p>
    <w:p>
      <w:pPr>
        <w:spacing w:before="156" w:beforeLines="50" w:after="156" w:afterLines="50" w:line="340" w:lineRule="exact"/>
        <w:ind w:firstLine="2911" w:firstLineChars="1450"/>
        <w:outlineLvl w:val="9"/>
        <w:rPr>
          <w:rFonts w:hint="default" w:ascii="Arial" w:hAnsi="Arial" w:eastAsia="黑体" w:cs="Arial"/>
          <w:sz w:val="24"/>
        </w:rPr>
      </w:pPr>
      <w:r>
        <w:rPr>
          <w:rFonts w:hint="default" w:ascii="Arial" w:hAnsi="Arial" w:cs="Arial"/>
          <w:b/>
          <w:sz w:val="20"/>
        </w:rPr>
        <w:t>（二）实践部分（30学时）</w:t>
      </w:r>
    </w:p>
    <w:p>
      <w:pPr>
        <w:spacing w:line="340" w:lineRule="exact"/>
        <w:outlineLvl w:val="9"/>
        <w:rPr>
          <w:rFonts w:hint="default" w:ascii="Arial" w:hAnsi="Arial" w:cs="Arial"/>
          <w:sz w:val="20"/>
        </w:rPr>
      </w:pPr>
      <w:r>
        <w:rPr>
          <w:rFonts w:hint="default" w:ascii="Arial" w:hAnsi="Arial" w:cs="Arial"/>
          <w:sz w:val="20"/>
        </w:rPr>
        <w:t>1、武术基本功(4学时) </w:t>
      </w:r>
    </w:p>
    <w:p>
      <w:pPr>
        <w:spacing w:line="340" w:lineRule="exact"/>
        <w:outlineLvl w:val="9"/>
        <w:rPr>
          <w:rFonts w:hint="default" w:ascii="Arial" w:hAnsi="Arial" w:cs="Arial"/>
          <w:sz w:val="20"/>
        </w:rPr>
      </w:pPr>
      <w:r>
        <w:rPr>
          <w:rFonts w:hint="default" w:ascii="Arial" w:hAnsi="Arial" w:cs="Arial"/>
          <w:sz w:val="20"/>
        </w:rPr>
        <w:t>（1）、腿法：直摆性腿法（正踢腿，侧踢腿，里合腿，外摆腿）、屈伸性腿法（弹腿，蹬腿，踹腿）、扫转性腿法（前扫，后扫）。 </w:t>
      </w:r>
    </w:p>
    <w:p>
      <w:pPr>
        <w:spacing w:line="340" w:lineRule="exact"/>
        <w:outlineLvl w:val="9"/>
        <w:rPr>
          <w:rFonts w:hint="default" w:ascii="Arial" w:hAnsi="Arial" w:cs="Arial"/>
          <w:sz w:val="20"/>
        </w:rPr>
      </w:pPr>
      <w:r>
        <w:rPr>
          <w:rFonts w:hint="default" w:ascii="Arial" w:hAnsi="Arial" w:cs="Arial"/>
          <w:sz w:val="20"/>
        </w:rPr>
        <w:t>（2）、跳跃动作：腾空飞脚，旋风脚。 </w:t>
      </w:r>
    </w:p>
    <w:p>
      <w:pPr>
        <w:spacing w:line="340" w:lineRule="exact"/>
        <w:outlineLvl w:val="9"/>
        <w:rPr>
          <w:rFonts w:hint="default" w:ascii="Arial" w:hAnsi="Arial" w:cs="Arial"/>
          <w:sz w:val="20"/>
        </w:rPr>
      </w:pPr>
      <w:r>
        <w:rPr>
          <w:rFonts w:hint="default" w:ascii="Arial" w:hAnsi="Arial" w:cs="Arial"/>
          <w:sz w:val="20"/>
        </w:rPr>
        <w:t>（3）、平衡：提膝平衡，燕式平衡。 </w:t>
      </w:r>
    </w:p>
    <w:p>
      <w:pPr>
        <w:spacing w:line="340" w:lineRule="exact"/>
        <w:outlineLvl w:val="9"/>
        <w:rPr>
          <w:rFonts w:hint="default" w:ascii="Arial" w:hAnsi="Arial" w:cs="Arial"/>
          <w:sz w:val="20"/>
        </w:rPr>
      </w:pPr>
      <w:r>
        <w:rPr>
          <w:rFonts w:hint="default" w:ascii="Arial" w:hAnsi="Arial" w:cs="Arial"/>
          <w:sz w:val="20"/>
        </w:rPr>
        <w:t>（4）、手型与步型：拳，掌，勾；弓步，仆步，马步，虚步，歇步。 </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通过基本功的练习，使学生能够尽快地掌握武术技法，全面提高武术动作质量，避免伤害事故的发生，延长运动寿命，提高专项身体素质，为练习套路打下良好的基础。</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领悟太极拳的轻柔缓慢，行如流水的风格特点，练习中对弓架质量完成的规范程度。</w:t>
      </w:r>
    </w:p>
    <w:p>
      <w:pPr>
        <w:spacing w:line="340" w:lineRule="exact"/>
        <w:outlineLvl w:val="9"/>
        <w:rPr>
          <w:rFonts w:hint="default" w:ascii="Arial" w:hAnsi="Arial" w:cs="Arial"/>
          <w:sz w:val="20"/>
          <w:szCs w:val="21"/>
        </w:rPr>
      </w:pPr>
      <w:r>
        <w:rPr>
          <w:rFonts w:hint="default" w:ascii="Arial" w:hAnsi="Arial" w:cs="Arial"/>
          <w:bCs/>
          <w:sz w:val="20"/>
        </w:rPr>
        <w:t>2、24式太极拳套路：（16学时</w:t>
      </w:r>
      <w:r>
        <w:rPr>
          <w:rFonts w:hint="default" w:ascii="Arial" w:hAnsi="Arial" w:cs="Arial"/>
          <w:sz w:val="20"/>
          <w:szCs w:val="21"/>
        </w:rPr>
        <w:t>）</w:t>
      </w:r>
    </w:p>
    <w:p>
      <w:pPr>
        <w:spacing w:line="340" w:lineRule="exact"/>
        <w:outlineLvl w:val="9"/>
        <w:rPr>
          <w:rFonts w:hint="default" w:ascii="Arial" w:hAnsi="Arial" w:cs="Arial"/>
          <w:sz w:val="20"/>
          <w:szCs w:val="21"/>
        </w:rPr>
      </w:pPr>
      <w:r>
        <w:rPr>
          <w:rFonts w:hint="default" w:ascii="Arial" w:hAnsi="Arial" w:cs="Arial"/>
          <w:sz w:val="20"/>
          <w:szCs w:val="21"/>
        </w:rPr>
        <w:t>（1）起势:      (2A) 左野马分鬃 (2B) 右野马分鬃   (2C) 左野马分鬃  (3) 白鹤亮翅</w:t>
      </w:r>
      <w:r>
        <w:rPr>
          <w:rFonts w:hint="default" w:ascii="Arial" w:hAnsi="Arial" w:cs="Arial"/>
          <w:sz w:val="20"/>
          <w:szCs w:val="21"/>
        </w:rPr>
        <w:br w:type="textWrapping"/>
      </w:r>
      <w:r>
        <w:rPr>
          <w:rFonts w:hint="default" w:ascii="Arial" w:hAnsi="Arial" w:cs="Arial"/>
          <w:sz w:val="20"/>
          <w:szCs w:val="21"/>
        </w:rPr>
        <w:t xml:space="preserve">(4A) 左搂膝抝步 (4B) 右搂膝抝步 (4C)左搂膝抝步 (5) </w:t>
      </w:r>
      <w:r>
        <w:rPr>
          <w:rFonts w:hint="default" w:ascii="Arial" w:hAnsi="Arial" w:cs="Arial"/>
        </w:rPr>
        <w:fldChar w:fldCharType="begin"/>
      </w:r>
      <w:r>
        <w:rPr>
          <w:rFonts w:hint="default" w:ascii="Arial" w:hAnsi="Arial" w:cs="Arial"/>
        </w:rPr>
        <w:instrText xml:space="preserve"> HYPERLINK "https://www.baidu.com/s?wd=%E6%89%8B%E6%8C%A5%E7%90%B5%E7%90%B6&amp;tn=44039180_cpr&amp;fenlei=mv6quAkxTZn0IZRqIHckPjm4nH00T1dBuWTYPhf1uhcYPyuWmvm40ZwV5Hcvrjm3rH6sPfKWUMw85HfYnjn4nH6sgvPsT6KdThsqpZwYTjCEQLGCpyw9Uz4Bmy-bIi4WUvYETgN-TLwGUv3EPjcsPWcsPH0s"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手挥琵琶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(6A) 左倒卷肱</w:t>
      </w:r>
    </w:p>
    <w:p>
      <w:pPr>
        <w:spacing w:line="340" w:lineRule="exact"/>
        <w:outlineLvl w:val="9"/>
        <w:rPr>
          <w:rFonts w:hint="default" w:ascii="Arial" w:hAnsi="Arial" w:cs="Arial"/>
          <w:sz w:val="20"/>
          <w:szCs w:val="21"/>
        </w:rPr>
      </w:pPr>
      <w:r>
        <w:rPr>
          <w:rFonts w:hint="default" w:ascii="Arial" w:hAnsi="Arial" w:cs="Arial"/>
          <w:sz w:val="20"/>
          <w:szCs w:val="21"/>
        </w:rPr>
        <w:t>(6B) 右倒卷肱  (6C) 左倒卷肱   (6D) 右倒卷肱  (7) 左揽雀尾    (8) 右揽雀尾</w:t>
      </w:r>
      <w:r>
        <w:rPr>
          <w:rFonts w:hint="default" w:ascii="Arial" w:hAnsi="Arial" w:cs="Arial"/>
          <w:sz w:val="20"/>
          <w:szCs w:val="21"/>
        </w:rPr>
        <w:br w:type="textWrapping"/>
      </w:r>
      <w:r>
        <w:rPr>
          <w:rFonts w:hint="default" w:ascii="Arial" w:hAnsi="Arial" w:cs="Arial"/>
          <w:sz w:val="20"/>
          <w:szCs w:val="21"/>
        </w:rPr>
        <w:t xml:space="preserve">(9) 单鞭       (10A) 云手一  (10B) 云手二    (10C) 云手三     (11) 单鞭 </w:t>
      </w:r>
      <w:r>
        <w:rPr>
          <w:rFonts w:hint="default" w:ascii="Arial" w:hAnsi="Arial" w:cs="Arial"/>
          <w:sz w:val="20"/>
          <w:szCs w:val="21"/>
        </w:rPr>
        <w:br w:type="textWrapping"/>
      </w:r>
      <w:r>
        <w:rPr>
          <w:rFonts w:hint="default" w:ascii="Arial" w:hAnsi="Arial" w:cs="Arial"/>
          <w:sz w:val="20"/>
          <w:szCs w:val="21"/>
        </w:rPr>
        <w:t xml:space="preserve">(12) 高探马    (13) 右蹬脚   (14) </w:t>
      </w:r>
      <w:r>
        <w:rPr>
          <w:rFonts w:hint="default" w:ascii="Arial" w:hAnsi="Arial" w:cs="Arial"/>
        </w:rPr>
        <w:fldChar w:fldCharType="begin"/>
      </w:r>
      <w:r>
        <w:rPr>
          <w:rFonts w:hint="default" w:ascii="Arial" w:hAnsi="Arial" w:cs="Arial"/>
        </w:rPr>
        <w:instrText xml:space="preserve"> HYPERLINK "https://www.baidu.com/s?wd=%E5%8F%8C%E5%B3%B0%E8%B4%AF%E8%80%B3&amp;tn=44039180_cpr&amp;fenlei=mv6quAkxTZn0IZRqIHckPjm4nH00T1dBuWTYPhf1uhcYPyuWmvm40ZwV5Hcvrjm3rH6sPfKWUMw85HfYnjn4nH6sgvPsT6KdThsqpZwYTjCEQLGCpyw9Uz4Bmy-bIi4WUvYETgN-TLwGUv3EPjcsPWcsPH0s"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双峰贯耳</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(15) 转身左蹬脚  (16) </w:t>
      </w:r>
      <w:r>
        <w:rPr>
          <w:rFonts w:hint="default" w:ascii="Arial" w:hAnsi="Arial" w:cs="Arial"/>
        </w:rPr>
        <w:fldChar w:fldCharType="begin"/>
      </w:r>
      <w:r>
        <w:rPr>
          <w:rFonts w:hint="default" w:ascii="Arial" w:hAnsi="Arial" w:cs="Arial"/>
        </w:rPr>
        <w:instrText xml:space="preserve"> HYPERLINK "https://www.baidu.com/s?wd=%E5%B7%A6%E4%B8%8B%E5%8A%BF%E7%8B%AC%E7%AB%8B&amp;tn=44039180_cpr&amp;fenlei=mv6quAkxTZn0IZRqIHckPjm4nH00T1dBuWTYPhf1uhcYPyuWmvm40ZwV5Hcvrjm3rH6sPfKWUMw85HfYnjn4nH6sgvPsT6KdThsqpZwYTjCEQLGCpyw9Uz4Bmy-bIi4WUvYETgN-TLwGUv3EPjcsPWcsPH0s"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左下势独立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w:t>
      </w:r>
      <w:r>
        <w:rPr>
          <w:rFonts w:hint="default" w:ascii="Arial" w:hAnsi="Arial" w:cs="Arial"/>
          <w:sz w:val="20"/>
          <w:szCs w:val="21"/>
        </w:rPr>
        <w:br w:type="textWrapping"/>
      </w:r>
      <w:r>
        <w:rPr>
          <w:rFonts w:hint="default" w:ascii="Arial" w:hAnsi="Arial" w:cs="Arial"/>
          <w:sz w:val="20"/>
          <w:szCs w:val="21"/>
        </w:rPr>
        <w:t xml:space="preserve">(17) </w:t>
      </w:r>
      <w:r>
        <w:rPr>
          <w:rFonts w:hint="default" w:ascii="Arial" w:hAnsi="Arial" w:cs="Arial"/>
        </w:rPr>
        <w:fldChar w:fldCharType="begin"/>
      </w:r>
      <w:r>
        <w:rPr>
          <w:rFonts w:hint="default" w:ascii="Arial" w:hAnsi="Arial" w:cs="Arial"/>
        </w:rPr>
        <w:instrText xml:space="preserve"> HYPERLINK "https://www.baidu.com/s?wd=%E5%8F%B3%E4%B8%8B%E5%8A%BF%E7%8B%AC%E7%AB%8B&amp;tn=44039180_cpr&amp;fenlei=mv6quAkxTZn0IZRqIHckPjm4nH00T1dBuWTYPhf1uhcYPyuWmvm40ZwV5Hcvrjm3rH6sPfKWUMw85HfYnjn4nH6sgvPsT6KdThsqpZwYTjCEQLGCpyw9Uz4Bmy-bIi4WUvYETgN-TLwGUv3EPjcsPWcsPH0s"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右下势独立</w:t>
      </w:r>
      <w:r>
        <w:rPr>
          <w:rStyle w:val="13"/>
          <w:rFonts w:hint="default" w:ascii="Arial" w:hAnsi="Arial" w:cs="Arial"/>
          <w:color w:val="auto"/>
          <w:sz w:val="20"/>
          <w:szCs w:val="21"/>
          <w:u w:val="none"/>
        </w:rPr>
        <w:fldChar w:fldCharType="end"/>
      </w:r>
      <w:r>
        <w:rPr>
          <w:rFonts w:hint="default" w:ascii="Arial" w:hAnsi="Arial" w:cs="Arial"/>
          <w:sz w:val="20"/>
          <w:szCs w:val="21"/>
        </w:rPr>
        <w:t xml:space="preserve"> (18A) 左穿梭 (18B) 右穿梭    (19) 海底针     (20) 闪通背 </w:t>
      </w:r>
      <w:r>
        <w:rPr>
          <w:rFonts w:hint="default" w:ascii="Arial" w:hAnsi="Arial" w:cs="Arial"/>
          <w:sz w:val="20"/>
          <w:szCs w:val="21"/>
        </w:rPr>
        <w:br w:type="textWrapping"/>
      </w:r>
      <w:r>
        <w:rPr>
          <w:rFonts w:hint="default" w:ascii="Arial" w:hAnsi="Arial" w:cs="Arial"/>
          <w:sz w:val="20"/>
          <w:szCs w:val="21"/>
        </w:rPr>
        <w:t xml:space="preserve">(21) </w:t>
      </w:r>
      <w:r>
        <w:rPr>
          <w:rFonts w:hint="default" w:ascii="Arial" w:hAnsi="Arial" w:cs="Arial"/>
        </w:rPr>
        <w:fldChar w:fldCharType="begin"/>
      </w:r>
      <w:r>
        <w:rPr>
          <w:rFonts w:hint="default" w:ascii="Arial" w:hAnsi="Arial" w:cs="Arial"/>
        </w:rPr>
        <w:instrText xml:space="preserve"> HYPERLINK "https://www.baidu.com/s?wd=%E8%BD%AC%E8%BA%AB%E6%90%AC%E6%8B%A6%E6%8D%B6&amp;tn=44039180_cpr&amp;fenlei=mv6quAkxTZn0IZRqIHckPjm4nH00T1dBuWTYPhf1uhcYPyuWmvm40ZwV5Hcvrjm3rH6sPfKWUMw85HfYnjn4nH6sgvPsT6KdThsqpZwYTjCEQLGCpyw9Uz4Bmy-bIi4WUvYETgN-TLwGUv3EPjcsPWcsPH0s" \t "_blank" </w:instrText>
      </w:r>
      <w:r>
        <w:rPr>
          <w:rFonts w:hint="default" w:ascii="Arial" w:hAnsi="Arial" w:cs="Arial"/>
        </w:rPr>
        <w:fldChar w:fldCharType="separate"/>
      </w:r>
      <w:r>
        <w:rPr>
          <w:rStyle w:val="13"/>
          <w:rFonts w:hint="default" w:ascii="Arial" w:hAnsi="Arial" w:cs="Arial"/>
          <w:color w:val="auto"/>
          <w:sz w:val="20"/>
          <w:szCs w:val="21"/>
          <w:u w:val="none"/>
        </w:rPr>
        <w:t>转身搬拦捶</w:t>
      </w:r>
      <w:r>
        <w:rPr>
          <w:rStyle w:val="13"/>
          <w:rFonts w:hint="default" w:ascii="Arial" w:hAnsi="Arial" w:cs="Arial"/>
          <w:color w:val="auto"/>
          <w:sz w:val="20"/>
          <w:szCs w:val="21"/>
          <w:u w:val="none"/>
        </w:rPr>
        <w:fldChar w:fldCharType="end"/>
      </w:r>
      <w:r>
        <w:rPr>
          <w:rFonts w:hint="default" w:ascii="Arial" w:hAnsi="Arial" w:cs="Arial"/>
          <w:sz w:val="20"/>
          <w:szCs w:val="21"/>
        </w:rPr>
        <w:t xml:space="preserve"> (22) 如封似闭 (23) 十字手    (24) 收势:</w:t>
      </w:r>
    </w:p>
    <w:p>
      <w:pPr>
        <w:spacing w:line="340" w:lineRule="exact"/>
        <w:outlineLvl w:val="9"/>
        <w:rPr>
          <w:rFonts w:hint="default" w:ascii="Arial" w:hAnsi="Arial" w:cs="Arial"/>
          <w:sz w:val="20"/>
        </w:rPr>
      </w:pPr>
      <w:r>
        <w:rPr>
          <w:rFonts w:hint="default" w:ascii="Arial" w:hAnsi="Arial" w:cs="Arial"/>
          <w:sz w:val="20"/>
        </w:rPr>
        <w:t>3、身体素质（课后练习）</w:t>
      </w:r>
    </w:p>
    <w:p>
      <w:pPr>
        <w:spacing w:line="340" w:lineRule="exact"/>
        <w:ind w:firstLine="200" w:firstLineChars="100"/>
        <w:outlineLvl w:val="9"/>
        <w:rPr>
          <w:rFonts w:hint="default" w:ascii="Arial" w:hAnsi="Arial" w:eastAsia="宋体" w:cs="Arial"/>
          <w:sz w:val="20"/>
          <w:lang w:eastAsia="zh-CN"/>
        </w:rPr>
      </w:pPr>
      <w:r>
        <w:rPr>
          <w:rFonts w:hint="default" w:ascii="Arial" w:hAnsi="Arial" w:cs="Arial"/>
          <w:sz w:val="20"/>
        </w:rPr>
        <w:t>专项身体素质</w:t>
      </w:r>
      <w:r>
        <w:rPr>
          <w:rFonts w:hint="default" w:ascii="Arial" w:hAnsi="Arial" w:cs="Arial"/>
          <w:sz w:val="20"/>
          <w:lang w:eastAsia="zh-CN"/>
        </w:rPr>
        <w:t>：</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项柔韧练习 </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项力量练习   </w:t>
      </w:r>
    </w:p>
    <w:p>
      <w:pPr>
        <w:pStyle w:val="28"/>
        <w:numPr>
          <w:ilvl w:val="0"/>
          <w:numId w:val="20"/>
        </w:numPr>
        <w:spacing w:line="340" w:lineRule="exact"/>
        <w:ind w:left="635" w:leftChars="0" w:hanging="425" w:firstLineChars="0"/>
        <w:outlineLvl w:val="9"/>
        <w:rPr>
          <w:rFonts w:hint="default" w:ascii="Arial" w:hAnsi="Arial" w:cs="Arial"/>
          <w:sz w:val="20"/>
        </w:rPr>
      </w:pPr>
      <w:r>
        <w:rPr>
          <w:rFonts w:hint="default" w:ascii="Arial" w:hAnsi="Arial" w:cs="Arial"/>
          <w:sz w:val="20"/>
        </w:rPr>
        <w:t>专项速度练习</w:t>
      </w:r>
    </w:p>
    <w:p>
      <w:pPr>
        <w:spacing w:line="340" w:lineRule="exact"/>
        <w:ind w:firstLine="200" w:firstLineChars="100"/>
        <w:outlineLvl w:val="9"/>
        <w:rPr>
          <w:rFonts w:hint="default" w:ascii="Arial" w:hAnsi="Arial" w:eastAsia="宋体" w:cs="Arial"/>
          <w:sz w:val="20"/>
          <w:lang w:eastAsia="zh-CN"/>
        </w:rPr>
      </w:pPr>
      <w:r>
        <w:rPr>
          <w:rFonts w:hint="default" w:ascii="Arial" w:hAnsi="Arial" w:cs="Arial"/>
          <w:sz w:val="20"/>
        </w:rPr>
        <w:t>一般身体素质</w:t>
      </w:r>
      <w:r>
        <w:rPr>
          <w:rFonts w:hint="default" w:ascii="Arial" w:hAnsi="Arial" w:cs="Arial"/>
          <w:sz w:val="20"/>
          <w:lang w:eastAsia="zh-CN"/>
        </w:rPr>
        <w:t>：</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 xml:space="preserve">速度：100M、50M   </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耐力：1000M</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弹跳：立定跳远</w:t>
      </w:r>
    </w:p>
    <w:p>
      <w:pPr>
        <w:numPr>
          <w:ilvl w:val="0"/>
          <w:numId w:val="21"/>
        </w:numPr>
        <w:spacing w:line="340" w:lineRule="exact"/>
        <w:ind w:left="635" w:leftChars="0" w:hanging="425" w:firstLineChars="0"/>
        <w:outlineLvl w:val="9"/>
        <w:rPr>
          <w:rFonts w:hint="default" w:ascii="Arial" w:hAnsi="Arial" w:cs="Arial"/>
          <w:sz w:val="20"/>
        </w:rPr>
      </w:pPr>
      <w:r>
        <w:rPr>
          <w:rFonts w:hint="default" w:ascii="Arial" w:hAnsi="Arial" w:cs="Arial"/>
          <w:sz w:val="20"/>
        </w:rPr>
        <w:t>力量：引体向上、实心球、哑铃练习</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5" name="文本框 17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BRu3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教学要求：</w:t>
      </w:r>
      <w:r>
        <w:rPr>
          <w:rFonts w:hint="default" w:ascii="Arial" w:hAnsi="Arial" w:cs="Arial"/>
          <w:sz w:val="20"/>
        </w:rPr>
        <w:t>通过身体素质练习，使学生在速度、灵敏、力量、弹跳等方面素质不断提高，促进专项技术的掌握，增强学生体质健康。</w:t>
      </w:r>
    </w:p>
    <w:p>
      <w:pPr>
        <w:spacing w:line="340" w:lineRule="exact"/>
        <w:outlineLvl w:val="9"/>
        <w:rPr>
          <w:rFonts w:hint="default" w:ascii="Arial" w:hAnsi="Arial" w:cs="Arial"/>
          <w:sz w:val="20"/>
        </w:rPr>
      </w:pPr>
      <w:r>
        <w:rPr>
          <w:rFonts w:hint="default" w:ascii="Arial" w:hAnsi="Arial" w:cs="Arial"/>
          <w:b/>
          <w:sz w:val="20"/>
          <w:szCs w:val="21"/>
        </w:rPr>
        <w:t>教学难点：</w:t>
      </w:r>
      <w:r>
        <w:rPr>
          <w:rFonts w:hint="default" w:ascii="Arial" w:hAnsi="Arial" w:cs="Arial"/>
          <w:sz w:val="20"/>
          <w:szCs w:val="21"/>
        </w:rPr>
        <w:t>武术精气神的要求，以及手眼身法步的配合。</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bCs/>
          <w:sz w:val="20"/>
        </w:rPr>
      </w:pPr>
      <w:r>
        <w:rPr>
          <w:rFonts w:hint="default" w:ascii="Arial" w:hAnsi="Arial" w:cs="Arial"/>
          <w:bCs/>
          <w:sz w:val="20"/>
        </w:rPr>
        <w:t>5、体能练习（6学时）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① 短跑 ② 中长跑 ③ 弹跳力 ④ 柔韧 ⑤ 引体向上（女仰卧起坐）</w:t>
      </w:r>
    </w:p>
    <w:p>
      <w:pPr>
        <w:spacing w:line="340" w:lineRule="exact"/>
        <w:outlineLvl w:val="9"/>
        <w:rPr>
          <w:rFonts w:hint="default" w:ascii="Arial" w:hAnsi="Arial" w:cs="Arial"/>
          <w:bCs/>
          <w:sz w:val="20"/>
        </w:rPr>
      </w:pPr>
      <w:r>
        <w:rPr>
          <w:rFonts w:hint="default" w:ascii="Arial" w:hAnsi="Arial" w:cs="Arial"/>
          <w:b/>
          <w:bCs/>
          <w:sz w:val="20"/>
          <w:szCs w:val="21"/>
        </w:rPr>
        <w:t>基本要求：</w:t>
      </w:r>
      <w:r>
        <w:rPr>
          <w:rFonts w:hint="default" w:ascii="Arial" w:hAnsi="Arial" w:cs="Arial"/>
          <w:bCs/>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监控及预防学生在跑步中作弊</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bCs/>
          <w:sz w:val="20"/>
        </w:rPr>
        <w:t>6、</w:t>
      </w:r>
      <w:r>
        <w:rPr>
          <w:rFonts w:hint="default" w:ascii="Arial" w:hAnsi="Arial" w:cs="Arial"/>
          <w:sz w:val="20"/>
          <w:szCs w:val="21"/>
        </w:rPr>
        <w:t>考核与机动（4学时）</w:t>
      </w:r>
    </w:p>
    <w:p>
      <w:pPr>
        <w:snapToGrid w:val="0"/>
        <w:spacing w:before="156" w:beforeLines="50" w:line="340" w:lineRule="exact"/>
        <w:ind w:right="2517"/>
        <w:outlineLvl w:val="9"/>
        <w:rPr>
          <w:rFonts w:hint="default" w:ascii="Arial" w:hAnsi="Arial" w:cs="Arial"/>
          <w:sz w:val="20"/>
        </w:rPr>
      </w:pPr>
      <w:bookmarkStart w:id="614" w:name="_Toc30790"/>
      <w:bookmarkStart w:id="615" w:name="_Toc5347"/>
      <w:r>
        <w:rPr>
          <w:rFonts w:hint="default" w:ascii="Arial" w:hAnsi="Arial" w:eastAsia="黑体" w:cs="Arial"/>
          <w:sz w:val="24"/>
        </w:rPr>
        <w:t>六、评价方式与成绩</w:t>
      </w:r>
      <w:bookmarkEnd w:id="614"/>
      <w:bookmarkEnd w:id="615"/>
    </w:p>
    <w:tbl>
      <w:tblPr>
        <w:tblStyle w:val="9"/>
        <w:tblpPr w:leftFromText="180" w:rightFromText="180" w:vertAnchor="text" w:horzAnchor="margin" w:tblpX="74"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1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18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01"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185"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太极拳成绩评价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1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701"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 w:val="0"/>
          <w:bCs w:val="0"/>
          <w:sz w:val="20"/>
          <w:szCs w:val="21"/>
        </w:rPr>
      </w:pPr>
      <w:r>
        <w:rPr>
          <w:rFonts w:hint="default" w:ascii="Arial" w:hAnsi="Arial" w:cs="Arial"/>
          <w:b/>
          <w:bCs/>
          <w:sz w:val="20"/>
          <w:szCs w:val="21"/>
        </w:rPr>
        <w:t>“</w:t>
      </w:r>
      <w:r>
        <w:rPr>
          <w:rFonts w:hint="default" w:ascii="Arial" w:hAnsi="Arial" w:cs="Arial"/>
          <w:b/>
          <w:bCs/>
          <w:sz w:val="20"/>
          <w:szCs w:val="21"/>
          <w:lang w:val="en-US" w:eastAsia="zh-CN"/>
        </w:rPr>
        <w:t>X</w:t>
      </w:r>
      <w:r>
        <w:rPr>
          <w:rFonts w:hint="default" w:ascii="Arial" w:hAnsi="Arial" w:cs="Arial"/>
          <w:b/>
          <w:bCs/>
          <w:sz w:val="20"/>
          <w:szCs w:val="21"/>
        </w:rPr>
        <w:t>”的评价方式</w:t>
      </w:r>
      <w:r>
        <w:rPr>
          <w:rFonts w:hint="default" w:ascii="Arial" w:hAnsi="Arial" w:cs="Arial"/>
          <w:b w:val="0"/>
          <w:bCs w:val="0"/>
          <w:sz w:val="20"/>
          <w:szCs w:val="21"/>
        </w:rPr>
        <w:t>（100 %）</w:t>
      </w:r>
    </w:p>
    <w:p>
      <w:pPr>
        <w:spacing w:before="156" w:beforeLines="50" w:line="340" w:lineRule="exact"/>
        <w:ind w:firstLine="400" w:firstLineChars="200"/>
        <w:outlineLvl w:val="9"/>
        <w:rPr>
          <w:rFonts w:hint="default" w:ascii="Arial" w:hAnsi="Arial" w:cs="Arial"/>
          <w:bCs/>
          <w:sz w:val="20"/>
          <w:szCs w:val="21"/>
        </w:rPr>
      </w:pPr>
      <w:r>
        <w:rPr>
          <w:rFonts w:hint="default" w:ascii="Arial" w:hAnsi="Arial" w:cs="Arial"/>
          <w:sz w:val="20"/>
          <w:szCs w:val="21"/>
        </w:rPr>
        <w:t>本课程的X由X1、X2、X3和X4组成，分别各占40%、20%、20%、20%。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w:t>
      </w:r>
      <w:r>
        <w:rPr>
          <w:rFonts w:hint="default" w:ascii="Arial" w:hAnsi="Arial" w:cs="Arial"/>
          <w:sz w:val="20"/>
          <w:szCs w:val="21"/>
        </w:rPr>
        <w:t>（满分100分，占40%）</w:t>
      </w:r>
    </w:p>
    <w:p>
      <w:pPr>
        <w:spacing w:before="156" w:beforeLines="50"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二十四式太极拳</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1）评价方法：套路演练考核（根据技术动作完成的情况给予评分）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二十四式式太极拳考核成绩评分标准一览表</w:t>
      </w:r>
    </w:p>
    <w:tbl>
      <w:tblPr>
        <w:tblStyle w:val="9"/>
        <w:tblpPr w:leftFromText="180" w:rightFromText="180" w:vertAnchor="text" w:horzAnchor="margin" w:tblpXSpec="center" w:tblpY="160"/>
        <w:tblW w:w="4887" w:type="pct"/>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4"/>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4186"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100-90分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姿势正确，方法清楚，动作熟练，劲力充足，套路熟练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89-75分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姿势较正确，方法较清楚，动作较熟练，劲力较充足，套路熟练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74-60分</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sz w:val="20"/>
                <w:szCs w:val="21"/>
              </w:rPr>
            </w:pPr>
            <w:r>
              <w:rPr>
                <w:rFonts w:hint="default" w:ascii="Arial" w:hAnsi="Arial" w:cs="Arial"/>
                <w:sz w:val="20"/>
                <w:szCs w:val="21"/>
              </w:rPr>
              <w:t>姿势较正确，方法较清楚，动作不熟练，有1处遗忘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813" w:type="pct"/>
            <w:tcBorders>
              <w:top w:val="single" w:color="auto" w:sz="4" w:space="0"/>
              <w:left w:val="single" w:color="auto" w:sz="4" w:space="0"/>
              <w:bottom w:val="single" w:color="auto" w:sz="4" w:space="0"/>
              <w:right w:val="single" w:color="auto" w:sz="4" w:space="0"/>
            </w:tcBorders>
          </w:tcPr>
          <w:p>
            <w:pPr>
              <w:widowControl/>
              <w:spacing w:line="340" w:lineRule="exact"/>
              <w:jc w:val="center"/>
              <w:outlineLvl w:val="9"/>
              <w:rPr>
                <w:rFonts w:hint="default" w:ascii="Arial" w:hAnsi="Arial" w:cs="Arial"/>
                <w:kern w:val="0"/>
                <w:sz w:val="20"/>
              </w:rPr>
            </w:pPr>
            <w:r>
              <w:rPr>
                <w:rFonts w:hint="default" w:ascii="Arial" w:hAnsi="Arial" w:cs="Arial"/>
                <w:kern w:val="0"/>
                <w:sz w:val="20"/>
              </w:rPr>
              <w:t>59分及以下</w:t>
            </w:r>
          </w:p>
        </w:tc>
        <w:tc>
          <w:tcPr>
            <w:tcW w:w="4186" w:type="pct"/>
            <w:tcBorders>
              <w:top w:val="single" w:color="auto" w:sz="4" w:space="0"/>
              <w:left w:val="single" w:color="auto" w:sz="4" w:space="0"/>
              <w:bottom w:val="single" w:color="auto" w:sz="4" w:space="0"/>
              <w:right w:val="single" w:color="auto" w:sz="4" w:space="0"/>
            </w:tcBorders>
          </w:tcPr>
          <w:p>
            <w:pPr>
              <w:spacing w:line="340" w:lineRule="exact"/>
              <w:outlineLvl w:val="9"/>
              <w:rPr>
                <w:rFonts w:hint="default" w:ascii="Arial" w:hAnsi="Arial" w:cs="Arial"/>
              </w:rPr>
            </w:pPr>
            <w:r>
              <w:rPr>
                <w:rFonts w:hint="default" w:ascii="Arial" w:hAnsi="Arial" w:cs="Arial"/>
                <w:sz w:val="20"/>
                <w:szCs w:val="21"/>
              </w:rPr>
              <w:t>经提示1次，仍不能独立完成套路</w:t>
            </w:r>
          </w:p>
          <w:p>
            <w:pPr>
              <w:spacing w:line="340" w:lineRule="exact"/>
              <w:outlineLvl w:val="9"/>
              <w:rPr>
                <w:rFonts w:hint="default" w:ascii="Arial" w:hAnsi="Arial" w:cs="Arial"/>
                <w:sz w:val="20"/>
                <w:szCs w:val="21"/>
              </w:rPr>
            </w:pPr>
            <w:r>
              <w:rPr>
                <w:rFonts w:hint="default" w:ascii="Arial" w:hAnsi="Arial" w:cs="Arial"/>
                <w:sz w:val="20"/>
                <w:szCs w:val="21"/>
              </w:rPr>
              <w:t>套路生疏，有2—3处遗忘，提示1次，姿势、方法不清</w:t>
            </w:r>
          </w:p>
        </w:tc>
      </w:tr>
    </w:tbl>
    <w:p>
      <w:pPr>
        <w:rPr>
          <w:rFonts w:hint="default" w:ascii="Arial" w:hAnsi="Arial" w:cs="Arial"/>
          <w:b/>
          <w:sz w:val="20"/>
        </w:rPr>
      </w:pPr>
    </w:p>
    <w:p>
      <w:pPr>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（满分100分，占20 %）</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6" name="文本框 17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AFNx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31</w:t>
                      </w:r>
                    </w:p>
                  </w:txbxContent>
                </v:textbox>
              </v:shape>
            </w:pict>
          </mc:Fallback>
        </mc:AlternateContent>
      </w:r>
      <w:r>
        <w:rPr>
          <w:rFonts w:hint="default" w:ascii="Arial" w:hAnsi="Arial" w:cs="Arial"/>
          <w:sz w:val="20"/>
          <w:lang w:val="zh-TW"/>
        </w:rPr>
        <w:t>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5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6"/>
        <w:gridCol w:w="2128"/>
        <w:gridCol w:w="2129"/>
        <w:gridCol w:w="1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6"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7"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9"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rPr>
          <w:rFonts w:hint="default" w:ascii="Arial" w:hAnsi="Arial" w:cs="Arial"/>
          <w:b/>
          <w:bCs/>
          <w:sz w:val="20"/>
          <w:szCs w:val="21"/>
        </w:rPr>
      </w:pPr>
    </w:p>
    <w:p>
      <w:pPr>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1184" behindDoc="1" locked="0" layoutInCell="1" allowOverlap="1">
            <wp:simplePos x="0" y="0"/>
            <wp:positionH relativeFrom="column">
              <wp:posOffset>2599055</wp:posOffset>
            </wp:positionH>
            <wp:positionV relativeFrom="paragraph">
              <wp:posOffset>140335</wp:posOffset>
            </wp:positionV>
            <wp:extent cx="762000" cy="342900"/>
            <wp:effectExtent l="0" t="0" r="0" b="0"/>
            <wp:wrapTight wrapText="bothSides">
              <wp:wrapPolygon>
                <wp:start x="0" y="0"/>
                <wp:lineTo x="0" y="20400"/>
                <wp:lineTo x="21060" y="20400"/>
                <wp:lineTo x="21060" y="0"/>
                <wp:lineTo x="0" y="0"/>
              </wp:wrapPolygon>
            </wp:wrapTight>
            <wp:docPr id="83" name="图片 83" descr="1"/>
            <wp:cNvGraphicFramePr/>
            <a:graphic xmlns:a="http://schemas.openxmlformats.org/drawingml/2006/main">
              <a:graphicData uri="http://schemas.openxmlformats.org/drawingml/2006/picture">
                <pic:pic xmlns:pic="http://schemas.openxmlformats.org/drawingml/2006/picture">
                  <pic:nvPicPr>
                    <pic:cNvPr id="83" name="图片 8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bCs/>
          <w:color w:val="000000"/>
          <w:lang w:val="en-US" w:eastAsia="zh-CN"/>
        </w:rPr>
      </w:pPr>
      <w:r>
        <w:rPr>
          <w:rFonts w:hint="default" w:ascii="Arial" w:hAnsi="Arial" w:cs="Arial"/>
          <w:sz w:val="20"/>
          <w:lang w:val="zh-TW"/>
        </w:rPr>
        <w:t>撰写人：体育教学部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bCs/>
          <w:color w:val="000000"/>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rPr>
          <w:rFonts w:hint="default" w:ascii="Arial" w:hAnsi="Arial" w:cs="Arial"/>
          <w:b/>
          <w:bCs/>
          <w:sz w:val="28"/>
          <w:szCs w:val="28"/>
          <w:lang w:val="zh-CN"/>
        </w:rPr>
      </w:pPr>
      <w:bookmarkStart w:id="616" w:name="_Toc25243"/>
      <w:bookmarkStart w:id="617" w:name="_Toc19236"/>
      <w:bookmarkStart w:id="618" w:name="_Toc11654"/>
      <w:r>
        <w:rPr>
          <w:rFonts w:hint="default" w:ascii="Arial" w:hAnsi="Arial" w:cs="Arial"/>
          <w:b/>
          <w:bCs/>
          <w:sz w:val="28"/>
          <w:szCs w:val="28"/>
          <w:lang w:val="zh-CN"/>
        </w:rPr>
        <w:br w:type="page"/>
      </w:r>
    </w:p>
    <w:p>
      <w:pPr>
        <w:autoSpaceDE w:val="0"/>
        <w:autoSpaceDN w:val="0"/>
        <w:adjustRightInd w:val="0"/>
        <w:spacing w:line="340" w:lineRule="exact"/>
        <w:ind w:firstLine="3204" w:firstLineChars="1140"/>
        <w:outlineLvl w:val="0"/>
        <w:rPr>
          <w:rFonts w:hint="default" w:ascii="Arial" w:hAnsi="Arial" w:cs="Arial"/>
          <w:b/>
          <w:bCs/>
          <w:sz w:val="28"/>
          <w:szCs w:val="28"/>
        </w:rPr>
      </w:pPr>
      <w:bookmarkStart w:id="619" w:name="_Toc21791"/>
      <w:bookmarkStart w:id="620" w:name="_Toc29303"/>
      <w:bookmarkStart w:id="621" w:name="_Toc23795"/>
      <w:bookmarkStart w:id="622" w:name="_Toc3921"/>
      <w:r>
        <w:rPr>
          <w:rFonts w:hint="default" w:ascii="Arial" w:hAnsi="Arial" w:cs="Arial"/>
          <w:b/>
          <w:bCs/>
          <w:sz w:val="28"/>
          <w:szCs w:val="28"/>
          <w:lang w:val="zh-CN"/>
        </w:rPr>
        <w:t>【器械健美</w:t>
      </w:r>
      <w:r>
        <w:rPr>
          <w:rFonts w:hint="default" w:ascii="Arial" w:hAnsi="Arial" w:cs="Arial"/>
          <w:b/>
          <w:bCs/>
          <w:sz w:val="28"/>
          <w:szCs w:val="28"/>
        </w:rPr>
        <w:t xml:space="preserve"> 2</w:t>
      </w:r>
      <w:r>
        <w:rPr>
          <w:rFonts w:hint="default" w:ascii="Arial" w:hAnsi="Arial" w:cs="Arial"/>
          <w:b/>
          <w:bCs/>
          <w:sz w:val="28"/>
          <w:szCs w:val="28"/>
          <w:lang w:val="zh-CN"/>
        </w:rPr>
        <w:t>】</w:t>
      </w:r>
      <w:bookmarkEnd w:id="616"/>
      <w:bookmarkEnd w:id="617"/>
      <w:bookmarkEnd w:id="618"/>
      <w:bookmarkEnd w:id="619"/>
      <w:bookmarkEnd w:id="620"/>
      <w:bookmarkEnd w:id="621"/>
      <w:bookmarkEnd w:id="622"/>
    </w:p>
    <w:p>
      <w:pPr>
        <w:autoSpaceDE w:val="0"/>
        <w:autoSpaceDN w:val="0"/>
        <w:adjustRightInd w:val="0"/>
        <w:spacing w:before="312" w:beforeLines="100" w:line="340" w:lineRule="exact"/>
        <w:jc w:val="center"/>
        <w:outlineLvl w:val="9"/>
        <w:rPr>
          <w:rFonts w:hint="default" w:ascii="Arial" w:hAnsi="Arial" w:cs="Arial"/>
          <w:b/>
          <w:bCs/>
          <w:sz w:val="28"/>
          <w:szCs w:val="28"/>
        </w:rPr>
      </w:pPr>
      <w:bookmarkStart w:id="623" w:name="_Toc16212"/>
      <w:bookmarkStart w:id="624" w:name="_Toc23850"/>
      <w:r>
        <w:rPr>
          <w:rFonts w:hint="default" w:ascii="Arial" w:hAnsi="Arial" w:cs="Arial"/>
          <w:b/>
          <w:bCs/>
          <w:sz w:val="28"/>
          <w:szCs w:val="28"/>
          <w:lang w:val="zh-CN"/>
        </w:rPr>
        <w:t>【</w:t>
      </w:r>
      <w:r>
        <w:rPr>
          <w:rFonts w:hint="default" w:ascii="Arial" w:hAnsi="Arial" w:cs="Arial"/>
          <w:b/>
          <w:bCs/>
          <w:sz w:val="28"/>
          <w:szCs w:val="28"/>
        </w:rPr>
        <w:t>Instrument Bodybuilding 2</w:t>
      </w:r>
      <w:r>
        <w:rPr>
          <w:rFonts w:hint="default" w:ascii="Arial" w:hAnsi="Arial" w:cs="Arial"/>
          <w:b/>
          <w:bCs/>
          <w:sz w:val="28"/>
          <w:szCs w:val="28"/>
          <w:lang w:val="zh-CN"/>
        </w:rPr>
        <w:t>】</w:t>
      </w:r>
      <w:bookmarkEnd w:id="623"/>
      <w:bookmarkEnd w:id="624"/>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625" w:name="_Toc7876"/>
      <w:bookmarkStart w:id="626" w:name="_Toc5806"/>
      <w:r>
        <w:rPr>
          <w:rFonts w:hint="default" w:ascii="Arial" w:hAnsi="Arial" w:eastAsia="黑体" w:cs="Arial"/>
          <w:sz w:val="24"/>
          <w:szCs w:val="24"/>
          <w:lang w:val="zh-CN"/>
        </w:rPr>
        <w:t>一、基本信息</w:t>
      </w:r>
      <w:bookmarkEnd w:id="625"/>
      <w:bookmarkEnd w:id="626"/>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2100084</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r>
        <mc:AlternateContent>
          <mc:Choice Requires="wps">
            <w:drawing>
              <wp:anchor distT="0" distB="0" distL="114300" distR="114300" simplePos="0" relativeHeight="2516602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7" name="文本框 17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02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DJTD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szCs w:val="24"/>
          <w:lang w:val="zh-CN"/>
        </w:rPr>
        <w:t>通识教育必修课</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000" w:hanging="1004" w:hangingChars="500"/>
        <w:outlineLvl w:val="9"/>
        <w:rPr>
          <w:rFonts w:hint="default" w:ascii="Arial" w:hAnsi="Arial" w:cs="Arial"/>
          <w:sz w:val="20"/>
          <w:lang w:val="zh-CN"/>
        </w:rPr>
      </w:pPr>
      <w:r>
        <w:rPr>
          <w:rFonts w:hint="default" w:ascii="Arial" w:hAnsi="Arial" w:cs="Arial"/>
          <w:b/>
          <w:bCs/>
          <w:color w:val="000000"/>
          <w:sz w:val="20"/>
        </w:rPr>
        <w:t>参考书目</w:t>
      </w:r>
      <w:r>
        <w:rPr>
          <w:rFonts w:hint="default" w:ascii="Arial" w:hAnsi="Arial" w:cs="Arial"/>
          <w:b/>
          <w:bCs/>
          <w:sz w:val="20"/>
          <w:lang w:val="zh-CN"/>
        </w:rPr>
        <w:t>：</w:t>
      </w:r>
      <w:r>
        <w:rPr>
          <w:rFonts w:hint="default" w:ascii="Arial" w:hAnsi="Arial" w:cs="Arial"/>
          <w:sz w:val="20"/>
          <w:lang w:val="zh-CN"/>
        </w:rPr>
        <w:t>【</w:t>
      </w:r>
      <w:r>
        <w:rPr>
          <w:rFonts w:hint="default" w:ascii="Arial" w:hAnsi="Arial" w:cs="Arial"/>
          <w:sz w:val="20"/>
          <w:szCs w:val="21"/>
        </w:rPr>
        <w:t>《肌肉健美训练图解》</w:t>
      </w:r>
      <w:r>
        <w:rPr>
          <w:rFonts w:hint="default" w:ascii="Arial" w:hAnsi="Arial" w:cs="Arial"/>
          <w:sz w:val="20"/>
          <w:lang w:val="zh-CN"/>
        </w:rPr>
        <w:t>德拉威尔（</w:t>
      </w:r>
      <w:r>
        <w:rPr>
          <w:rFonts w:hint="default" w:ascii="Arial" w:hAnsi="Arial" w:cs="Arial"/>
          <w:sz w:val="20"/>
        </w:rPr>
        <w:t>FredreicDelavier</w:t>
      </w:r>
      <w:r>
        <w:rPr>
          <w:rFonts w:hint="default" w:ascii="Arial" w:hAnsi="Arial" w:cs="Arial"/>
          <w:sz w:val="20"/>
          <w:lang w:val="zh-CN"/>
        </w:rPr>
        <w:t>）、李振华</w:t>
      </w:r>
      <w:r>
        <w:rPr>
          <w:rFonts w:hint="default" w:ascii="Arial" w:hAnsi="Arial" w:cs="Arial"/>
          <w:bCs/>
          <w:sz w:val="20"/>
        </w:rPr>
        <w:t>主编</w:t>
      </w:r>
      <w:r>
        <w:rPr>
          <w:rFonts w:hint="default" w:ascii="Arial" w:hAnsi="Arial" w:cs="Arial"/>
          <w:sz w:val="20"/>
          <w:szCs w:val="21"/>
        </w:rPr>
        <w:t>..山东科学技术出版社，2012年09月出版</w:t>
      </w:r>
      <w:r>
        <w:rPr>
          <w:rFonts w:hint="default" w:ascii="Arial" w:hAnsi="Arial" w:cs="Arial"/>
          <w:sz w:val="20"/>
          <w:lang w:val="zh-CN"/>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【《施瓦辛格健身全书》阿诺德·施瓦辛格主编.  北京科学技术出版社. 2012年版】</w:t>
      </w:r>
    </w:p>
    <w:p>
      <w:pPr>
        <w:autoSpaceDE w:val="0"/>
        <w:autoSpaceDN w:val="0"/>
        <w:adjustRightInd w:val="0"/>
        <w:spacing w:line="340" w:lineRule="exact"/>
        <w:ind w:firstLine="900" w:firstLineChars="450"/>
        <w:outlineLvl w:val="9"/>
        <w:rPr>
          <w:rFonts w:hint="default" w:ascii="Arial" w:hAnsi="Arial" w:cs="Arial"/>
          <w:sz w:val="20"/>
        </w:rPr>
      </w:pPr>
      <w:r>
        <w:rPr>
          <w:rFonts w:hint="default" w:ascii="Arial" w:hAnsi="Arial" w:cs="Arial"/>
          <w:sz w:val="20"/>
          <w:lang w:val="zh-CN"/>
        </w:rPr>
        <w:t>【《科学健身新概念》王正伦主编江苏科学出版社 2003年】</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color w:val="000000" w:themeColor="text1"/>
          <w:sz w:val="20"/>
          <w14:textFill>
            <w14:solidFill>
              <w14:schemeClr w14:val="tx1"/>
            </w14:solidFill>
          </w14:textFill>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themeColor="text1"/>
          <w:lang w:eastAsia="zh-TW"/>
          <w14:textFill>
            <w14:solidFill>
              <w14:schemeClr w14:val="tx1"/>
            </w14:solidFill>
          </w14:textFill>
        </w:rPr>
        <w:t>http://ygty.gench.edu.cn/2961/list.htm</w:t>
      </w:r>
      <w:r>
        <w:rPr>
          <w:rFonts w:hint="default" w:ascii="Arial" w:hAnsi="Arial" w:cs="Arial"/>
          <w:color w:val="000000" w:themeColor="text1"/>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eastAsia="黑体" w:cs="Arial"/>
          <w:sz w:val="24"/>
          <w:szCs w:val="24"/>
          <w:lang w:val="zh-CN"/>
        </w:rPr>
      </w:pPr>
      <w:bookmarkStart w:id="627" w:name="_Toc28880"/>
      <w:bookmarkStart w:id="628" w:name="_Toc17918"/>
      <w:r>
        <w:rPr>
          <w:rFonts w:hint="default" w:ascii="Arial" w:hAnsi="Arial" w:eastAsia="黑体" w:cs="Arial"/>
          <w:sz w:val="24"/>
          <w:szCs w:val="24"/>
          <w:lang w:val="zh-CN"/>
        </w:rPr>
        <w:t>二、课程简介</w:t>
      </w:r>
      <w:bookmarkEnd w:id="627"/>
      <w:bookmarkEnd w:id="628"/>
    </w:p>
    <w:p>
      <w:pPr>
        <w:spacing w:line="340" w:lineRule="exact"/>
        <w:ind w:firstLine="400" w:firstLineChars="200"/>
        <w:outlineLvl w:val="9"/>
        <w:rPr>
          <w:rFonts w:hint="default" w:ascii="Arial" w:hAnsi="Arial" w:cs="Arial"/>
          <w:sz w:val="20"/>
        </w:rPr>
      </w:pPr>
      <w:r>
        <w:rPr>
          <w:rFonts w:hint="default" w:ascii="Arial" w:hAnsi="Arial" w:cs="Arial"/>
          <w:sz w:val="20"/>
        </w:rPr>
        <w:t>健美运动是一门改造人体体形的体育科学。它是以杠铃、哑铃等各种现代化专业健美器械，采用科学的力量练习来达到增强身心健康，塑造健美体形。20世纪80年代末进入高校体育课堂的健美运动，现已成为大学男生选项课的重要项目，拥有健美的体型已经成为年轻一代的梦想，因此健美运动正凭借其独特的魅力成为全民体育锻炼的时尚项目。大学阶段的健美教学以培养学生掌握科学训练的方法，建立和养成良好的锻炼习惯为目的，使之成为全民健身运动的积极参与者和倡导者。</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健美运动是一门综合性很强的项目，本课程要求学生掌握健美的基本理论，即科学训练、合理的营养、心理上促进因素、每次锻炼间良好的恢复四个要素，要结合大学生的知识水平对肌肉纤维生长的生理因素进行剖析，了解健美训练的原则，让学生能够依据自身的特点，确立阶段目标。2、健美锻炼又具有个性化特点，因此需要理论教学与直观教学相结合，结合人体肌肉解剖图，动作技术挂图等把健美理论知识与锻炼实践有机结合起来，更直观有效。3 、健美教学在遵循项目特点的基础上，以人为本，服务于学生身心全面发展。在健美锻炼时要求以体能水平接近的学生采用自愿组合的方式，组成二至三人一组的搭档训练保护组合，兼顾力量练习时组与组之间的间歇时间，保证运动强度和密度及安全锻炼的要求，同时可提高锻炼的积极性，达到互相促进的目的;4</w:t>
      </w:r>
      <w:r>
        <w:rPr>
          <w:rFonts w:hint="default" w:ascii="Arial" w:hAnsi="Arial" w:cs="Arial"/>
          <w:kern w:val="0"/>
          <w:sz w:val="20"/>
        </w:rPr>
        <w:t>、熟练掌握健美训练基本原则和人体各部位肌肉的锻炼方法，及安全使用健美器</w:t>
      </w:r>
      <w:r>
        <w:rPr>
          <w:rFonts w:hint="default" w:ascii="Arial" w:hAnsi="Arial" w:cs="Arial"/>
          <w:sz w:val="20"/>
        </w:rPr>
        <w:t>械的方法。</w:t>
      </w:r>
    </w:p>
    <w:p>
      <w:pPr>
        <w:numPr>
          <w:ilvl w:val="0"/>
          <w:numId w:val="22"/>
        </w:numPr>
        <w:autoSpaceDE w:val="0"/>
        <w:autoSpaceDN w:val="0"/>
        <w:adjustRightInd w:val="0"/>
        <w:spacing w:before="156" w:beforeLines="50" w:after="156" w:afterLines="50" w:line="340" w:lineRule="exact"/>
        <w:outlineLvl w:val="9"/>
        <w:rPr>
          <w:rFonts w:hint="default" w:ascii="Arial" w:hAnsi="Arial" w:eastAsia="黑体" w:cs="Arial"/>
          <w:sz w:val="24"/>
          <w:szCs w:val="24"/>
          <w:lang w:val="zh-CN"/>
        </w:rPr>
      </w:pPr>
      <w:bookmarkStart w:id="629" w:name="_Toc23760"/>
      <w:bookmarkStart w:id="630" w:name="_Toc24106"/>
      <w:r>
        <w:rPr>
          <w:rFonts w:hint="default" w:ascii="Arial" w:hAnsi="Arial" w:eastAsia="黑体" w:cs="Arial"/>
          <w:sz w:val="24"/>
          <w:szCs w:val="24"/>
          <w:lang w:val="zh-CN"/>
        </w:rPr>
        <w:t>选课建议</w:t>
      </w:r>
      <w:bookmarkEnd w:id="629"/>
      <w:bookmarkEnd w:id="630"/>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631" w:name="_Toc15960"/>
      <w:bookmarkStart w:id="632" w:name="_Toc4288"/>
    </w:p>
    <w:p>
      <w:pPr>
        <w:widowControl/>
        <w:spacing w:before="156" w:beforeLines="50" w:line="340" w:lineRule="exact"/>
        <w:jc w:val="left"/>
        <w:outlineLvl w:val="9"/>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631"/>
      <w:bookmarkEnd w:id="632"/>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8" name="文本框 17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hyYAZWA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TGW9Gi&#10;5bffv93++HX78ytLl6Coc2EGz2sH39i/oR7u+/uAy1R5X/s2/aMmBjsIvrkjWPWRyfRoMp5OpzBJ&#10;2CbHo+lR7kBx/9r5EN8qalkSSu7RwMyr2F6EiEzgundJwQIZXS21MVnx69WZ8Wwr0Oxl/qUk8eQP&#10;N2NZV/Lpy1ejjGwpvR/8jE04Ks/NLl4qfSgxSbFf9Ts+VlTdgA5Pw0wFJ5caOV+IEK+ExxChTKxZ&#10;vMRRG0JI2kmcNeS//Os++aO3sHLWYShLHj5vhFecmXcWXX89PjwEbMzK4auj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4cmAG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254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0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4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47" w:type="dxa"/>
            <w:shd w:val="clear" w:color="auto" w:fill="auto"/>
            <w:vAlign w:val="center"/>
          </w:tcPr>
          <w:p>
            <w:pPr>
              <w:spacing w:line="240" w:lineRule="exact"/>
              <w:jc w:val="left"/>
              <w:outlineLvl w:val="9"/>
              <w:rPr>
                <w:rFonts w:hint="default" w:ascii="Arial" w:hAnsi="Arial" w:cs="Arial"/>
                <w:bCs/>
                <w:kern w:val="0"/>
                <w:sz w:val="20"/>
              </w:rPr>
            </w:pPr>
            <w:r>
              <w:rPr>
                <w:rFonts w:hint="default" w:ascii="Arial" w:hAnsi="Arial" w:cs="Arial"/>
                <w:bCs/>
                <w:sz w:val="20"/>
              </w:rPr>
              <w:t>了解、掌握各种运动器械锻炼技能，提高学生身体素质和健身锻炼方法，为终身健身打下良好基础。</w:t>
            </w:r>
          </w:p>
        </w:tc>
        <w:tc>
          <w:tcPr>
            <w:tcW w:w="2199" w:type="dxa"/>
            <w:shd w:val="clear" w:color="auto" w:fill="auto"/>
            <w:vAlign w:val="center"/>
          </w:tcPr>
          <w:p>
            <w:pPr>
              <w:snapToGrid w:val="0"/>
              <w:spacing w:line="240" w:lineRule="exact"/>
              <w:jc w:val="left"/>
              <w:outlineLvl w:val="9"/>
              <w:rPr>
                <w:rFonts w:hint="default" w:ascii="Arial" w:hAnsi="Arial" w:cs="Arial"/>
                <w:bCs/>
                <w:sz w:val="20"/>
              </w:rPr>
            </w:pPr>
            <w:r>
              <w:rPr>
                <w:rFonts w:hint="default" w:ascii="Arial" w:hAnsi="Arial" w:cs="Arial"/>
                <w:bCs/>
                <w:sz w:val="20"/>
              </w:rPr>
              <w:t>课堂讲解、示范，学生练习，分组组合模拟训练各个肌群。</w:t>
            </w:r>
          </w:p>
        </w:tc>
        <w:tc>
          <w:tcPr>
            <w:tcW w:w="1667" w:type="dxa"/>
            <w:shd w:val="clear" w:color="auto" w:fill="auto"/>
            <w:vAlign w:val="center"/>
          </w:tcPr>
          <w:p>
            <w:pPr>
              <w:snapToGrid w:val="0"/>
              <w:spacing w:line="240" w:lineRule="exact"/>
              <w:ind w:left="200" w:hanging="200" w:hangingChars="100"/>
              <w:jc w:val="left"/>
              <w:outlineLvl w:val="9"/>
              <w:rPr>
                <w:rFonts w:hint="default" w:ascii="Arial" w:hAnsi="Arial" w:cs="Arial"/>
                <w:bCs/>
                <w:sz w:val="20"/>
              </w:rPr>
            </w:pPr>
            <w:r>
              <w:rPr>
                <w:rFonts w:hint="default" w:ascii="Arial" w:hAnsi="Arial" w:cs="Arial"/>
                <w:bCs/>
                <w:sz w:val="20"/>
              </w:rPr>
              <w:t>平板支撑计时</w:t>
            </w:r>
          </w:p>
          <w:p>
            <w:pPr>
              <w:snapToGrid w:val="0"/>
              <w:spacing w:line="240" w:lineRule="exact"/>
              <w:jc w:val="left"/>
              <w:outlineLvl w:val="9"/>
              <w:rPr>
                <w:rFonts w:hint="default" w:ascii="Arial" w:hAnsi="Arial" w:cs="Arial"/>
                <w:bCs/>
                <w:sz w:val="20"/>
              </w:rPr>
            </w:pPr>
            <w:r>
              <w:rPr>
                <w:rFonts w:hint="default" w:ascii="Arial" w:hAnsi="Arial" w:cs="Arial"/>
                <w:bCs/>
                <w:sz w:val="20"/>
              </w:rPr>
              <w:t>俯卧撑测试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4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709"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4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autoSpaceDE w:val="0"/>
        <w:autoSpaceDN w:val="0"/>
        <w:adjustRightInd w:val="0"/>
        <w:spacing w:before="312" w:beforeLines="100" w:line="340" w:lineRule="exact"/>
        <w:outlineLvl w:val="9"/>
        <w:rPr>
          <w:rFonts w:hint="default" w:ascii="Arial" w:hAnsi="Arial" w:eastAsia="黑体" w:cs="Arial"/>
          <w:sz w:val="24"/>
          <w:szCs w:val="24"/>
          <w:lang w:val="zh-CN"/>
        </w:rPr>
      </w:pPr>
      <w:bookmarkStart w:id="633" w:name="_Toc32605"/>
      <w:bookmarkStart w:id="634" w:name="_Toc1364"/>
      <w:r>
        <w:rPr>
          <w:rFonts w:hint="default" w:ascii="Arial" w:hAnsi="Arial" w:eastAsia="黑体" w:cs="Arial"/>
          <w:sz w:val="24"/>
          <w:szCs w:val="24"/>
          <w:lang w:val="zh-CN"/>
        </w:rPr>
        <w:t>五、课程内容</w:t>
      </w:r>
      <w:bookmarkEnd w:id="633"/>
      <w:bookmarkEnd w:id="634"/>
    </w:p>
    <w:p>
      <w:pPr>
        <w:autoSpaceDE w:val="0"/>
        <w:autoSpaceDN w:val="0"/>
        <w:adjustRightInd w:val="0"/>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b/>
          <w:sz w:val="20"/>
        </w:rPr>
        <w:t>1、</w:t>
      </w:r>
      <w:r>
        <w:rPr>
          <w:rFonts w:hint="default" w:ascii="Arial" w:hAnsi="Arial" w:cs="Arial"/>
          <w:sz w:val="20"/>
        </w:rPr>
        <w:t>导言</w:t>
      </w:r>
    </w:p>
    <w:p>
      <w:pPr>
        <w:spacing w:line="340" w:lineRule="exact"/>
        <w:ind w:firstLine="400" w:firstLineChars="200"/>
        <w:outlineLvl w:val="9"/>
        <w:rPr>
          <w:rFonts w:hint="default" w:ascii="Arial" w:hAnsi="Arial" w:cs="Arial"/>
          <w:b/>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2、器械健美运动的起源与发展</w:t>
      </w:r>
      <w:r>
        <w:rPr>
          <w:rFonts w:hint="default" w:ascii="Arial" w:hAnsi="Arial" w:cs="Arial"/>
          <w:kern w:val="0"/>
          <w:sz w:val="20"/>
        </w:rPr>
        <w:t>,器械</w:t>
      </w:r>
      <w:r>
        <w:rPr>
          <w:rFonts w:hint="default" w:ascii="Arial" w:hAnsi="Arial" w:cs="Arial"/>
          <w:sz w:val="20"/>
        </w:rPr>
        <w:t>健美运动的特点与锻炼价值</w:t>
      </w:r>
    </w:p>
    <w:p>
      <w:pPr>
        <w:spacing w:line="340" w:lineRule="exact"/>
        <w:outlineLvl w:val="9"/>
        <w:rPr>
          <w:rFonts w:hint="default" w:ascii="Arial" w:hAnsi="Arial" w:cs="Arial"/>
          <w:sz w:val="20"/>
        </w:rPr>
      </w:pPr>
      <w:r>
        <w:rPr>
          <w:rFonts w:hint="default" w:ascii="Arial" w:hAnsi="Arial" w:cs="Arial"/>
          <w:sz w:val="20"/>
        </w:rPr>
        <w:t>3、器械健美运动练习方法</w:t>
      </w:r>
    </w:p>
    <w:p>
      <w:pPr>
        <w:spacing w:line="340" w:lineRule="exact"/>
        <w:outlineLvl w:val="9"/>
        <w:rPr>
          <w:rFonts w:hint="default" w:ascii="Arial" w:hAnsi="Arial" w:cs="Arial"/>
          <w:sz w:val="20"/>
        </w:rPr>
      </w:pPr>
      <w:r>
        <w:rPr>
          <w:rFonts w:hint="default" w:ascii="Arial" w:hAnsi="Arial" w:cs="Arial"/>
          <w:sz w:val="20"/>
        </w:rPr>
        <w:t>4、健美的竞赛方法与规则介绍</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了解器械健美运动的规则、竞赛方法、识别各种器械使用方法。</w:t>
      </w:r>
    </w:p>
    <w:p>
      <w:pPr>
        <w:spacing w:before="156" w:beforeLines="50" w:line="340" w:lineRule="exact"/>
        <w:jc w:val="center"/>
        <w:outlineLvl w:val="9"/>
        <w:rPr>
          <w:rFonts w:hint="default" w:ascii="Arial" w:hAnsi="Arial" w:cs="Arial"/>
          <w:sz w:val="24"/>
          <w:szCs w:val="24"/>
        </w:rPr>
      </w:pPr>
      <w:r>
        <w:rPr>
          <w:rFonts w:hint="default" w:ascii="Arial" w:hAnsi="Arial" w:cs="Arial"/>
          <w:b/>
          <w:sz w:val="20"/>
          <w:szCs w:val="21"/>
        </w:rPr>
        <w:t>（二）实践部分（30学时）</w:t>
      </w:r>
    </w:p>
    <w:p>
      <w:pPr>
        <w:spacing w:line="340" w:lineRule="exact"/>
        <w:outlineLvl w:val="9"/>
        <w:rPr>
          <w:rFonts w:hint="default" w:ascii="Arial" w:hAnsi="Arial" w:cs="Arial"/>
          <w:sz w:val="18"/>
          <w:szCs w:val="18"/>
        </w:rPr>
      </w:pPr>
      <w:r>
        <w:rPr>
          <w:rFonts w:hint="default" w:ascii="Arial" w:hAnsi="Arial" w:cs="Arial"/>
          <w:sz w:val="18"/>
          <w:szCs w:val="18"/>
        </w:rPr>
        <w:t>1、胸大肌肉的训练方法（</w:t>
      </w:r>
      <w:r>
        <w:rPr>
          <w:rFonts w:hint="default" w:ascii="Arial" w:hAnsi="Arial" w:cs="Arial"/>
          <w:color w:val="000000"/>
          <w:sz w:val="18"/>
          <w:szCs w:val="18"/>
        </w:rPr>
        <w:t>4学时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卧推、器械坐姿推举,仰卧飞鸟、大飞鸟,双杠双臂屈伸、夹胸器、俯卧撑。</w:t>
      </w:r>
    </w:p>
    <w:p>
      <w:pPr>
        <w:spacing w:line="340" w:lineRule="exact"/>
        <w:outlineLvl w:val="9"/>
        <w:rPr>
          <w:rFonts w:hint="default" w:ascii="Arial" w:hAnsi="Arial" w:cs="Arial"/>
          <w:sz w:val="18"/>
          <w:szCs w:val="18"/>
        </w:rPr>
      </w:pPr>
      <w:r>
        <w:rPr>
          <w:rFonts w:hint="default" w:ascii="Arial" w:hAnsi="Arial" w:cs="Arial"/>
          <w:sz w:val="18"/>
          <w:szCs w:val="18"/>
        </w:rPr>
        <w:t>2、背部肌群的训练方法（</w:t>
      </w:r>
      <w:r>
        <w:rPr>
          <w:rFonts w:hint="default" w:ascii="Arial" w:hAnsi="Arial" w:cs="Arial"/>
          <w:color w:val="000000"/>
          <w:sz w:val="18"/>
          <w:szCs w:val="18"/>
        </w:rPr>
        <w:t>4学时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杠铃,哑铃划船、引体向上、坐姿重锤前拉引、坐姿重锤下拉、杠铃俯立划船、俯卧挺身、直腿硬拉。</w:t>
      </w:r>
    </w:p>
    <w:p>
      <w:pPr>
        <w:spacing w:line="340" w:lineRule="exact"/>
        <w:outlineLvl w:val="9"/>
        <w:rPr>
          <w:rFonts w:hint="default" w:ascii="Arial" w:hAnsi="Arial" w:cs="Arial"/>
          <w:sz w:val="18"/>
          <w:szCs w:val="18"/>
        </w:rPr>
      </w:pPr>
      <w:r>
        <w:rPr>
          <w:rFonts w:hint="default" w:ascii="Arial" w:hAnsi="Arial" w:cs="Arial"/>
          <w:sz w:val="18"/>
          <w:szCs w:val="18"/>
        </w:rPr>
        <w:t>3、三角肌、斜方肌的训练方法（2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杠铃直立划船、哑铃侧平举、坐姿哑铃推举及转腕推举、哑铃俯立侧平举、坐姿哑铃颈后推举、前、后耸肩。</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肱二头肌和肱三头肌的训练方法（2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各种姿势的杠铃、哑铃弯举和各体位的臂屈伸。。</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前臂肌群的训练方法（2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正、反腕弯举。</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腹部肌群的训练方法：上腹部（2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各体位的卷腹训练、下腹部：各体位的仰卧举腿、腹外侧肌：转体仰卧起坐、体侧举。</w:t>
      </w:r>
    </w:p>
    <w:p>
      <w:pPr>
        <w:numPr>
          <w:ilvl w:val="0"/>
          <w:numId w:val="23"/>
        </w:numPr>
        <w:spacing w:line="340" w:lineRule="exact"/>
        <w:outlineLvl w:val="9"/>
        <w:rPr>
          <w:rFonts w:hint="default" w:ascii="Arial" w:hAnsi="Arial" w:cs="Arial"/>
          <w:sz w:val="18"/>
          <w:szCs w:val="18"/>
        </w:rPr>
      </w:pPr>
      <w:r>
        <w:rPr>
          <w:rFonts w:hint="default" w:ascii="Arial" w:hAnsi="Arial" w:cs="Arial"/>
          <w:sz w:val="18"/>
          <w:szCs w:val="18"/>
        </w:rPr>
        <w:t>腿部肌群的训练方法：股四头肌（2</w:t>
      </w:r>
      <w:r>
        <w:rPr>
          <w:rFonts w:hint="default" w:ascii="Arial" w:hAnsi="Arial" w:cs="Arial"/>
          <w:color w:val="000000"/>
          <w:sz w:val="18"/>
          <w:szCs w:val="18"/>
        </w:rPr>
        <w:t>学时</w:t>
      </w:r>
      <w:r>
        <w:rPr>
          <w:rFonts w:hint="default" w:ascii="Arial" w:hAnsi="Arial" w:cs="Arial"/>
          <w:sz w:val="18"/>
          <w:szCs w:val="18"/>
        </w:rPr>
        <w:t>）</w:t>
      </w:r>
    </w:p>
    <w:p>
      <w:pPr>
        <w:spacing w:line="340" w:lineRule="exact"/>
        <w:ind w:firstLine="360" w:firstLineChars="200"/>
        <w:outlineLvl w:val="9"/>
        <w:rPr>
          <w:rFonts w:hint="default" w:ascii="Arial" w:hAnsi="Arial" w:cs="Arial"/>
          <w:sz w:val="18"/>
          <w:szCs w:val="18"/>
        </w:rPr>
      </w:pPr>
      <w:r>
        <w:rPr>
          <w:rFonts w:hint="default" w:ascii="Arial" w:hAnsi="Arial" w:cs="Arial"/>
          <w:sz w:val="18"/>
          <w:szCs w:val="18"/>
        </w:rPr>
        <w:t>负重蹲举、蹬举、股二头肌：腿弯举、小腿肌群：站立、坐姿举踵、臀部，大腿：减缩脂肪练习。</w:t>
      </w:r>
    </w:p>
    <w:p>
      <w:pPr>
        <w:spacing w:line="340" w:lineRule="exact"/>
        <w:ind w:left="1004" w:hanging="1004" w:hangingChars="500"/>
        <w:outlineLvl w:val="9"/>
        <w:rPr>
          <w:rFonts w:hint="default" w:ascii="Arial" w:hAnsi="Arial" w:cs="Arial"/>
          <w:sz w:val="20"/>
        </w:rPr>
      </w:pPr>
      <w:r>
        <w:rPr>
          <w:rFonts w:hint="default" w:ascii="Arial" w:hAnsi="Arial" w:cs="Arial"/>
          <w:b/>
          <w:color w:val="000000"/>
          <w:sz w:val="20"/>
        </w:rPr>
        <w:t>基本要求：</w:t>
      </w:r>
      <w:r>
        <w:rPr>
          <w:rFonts w:hint="default" w:ascii="Arial" w:hAnsi="Arial" w:cs="Arial"/>
          <w:color w:val="000000"/>
          <w:sz w:val="20"/>
        </w:rPr>
        <w:t>掌握健美器械规范的基本动作，培养正确的动作姿态，培训大学生喜欢健美器械</w:t>
      </w:r>
      <w:r>
        <w:rPr>
          <w:rFonts w:hint="default" w:ascii="Arial" w:hAnsi="Arial" w:cs="Arial"/>
          <w:sz w:val="20"/>
        </w:rPr>
        <w:t>课的兴趣，形成良好的锻炼习惯。</w:t>
      </w:r>
    </w:p>
    <w:p>
      <w:pPr>
        <w:rPr>
          <w:rFonts w:hint="default" w:ascii="Arial" w:hAnsi="Arial" w:cs="Arial"/>
          <w:b/>
          <w:color w:val="000000"/>
          <w:szCs w:val="21"/>
        </w:rPr>
      </w:pPr>
      <w:r>
        <w:rPr>
          <w:rFonts w:hint="default" w:ascii="Arial" w:hAnsi="Arial" w:cs="Arial"/>
          <w:b/>
          <w:color w:val="000000"/>
          <w:szCs w:val="21"/>
        </w:rPr>
        <w:br w:type="page"/>
      </w:r>
    </w:p>
    <w:p>
      <w:pPr>
        <w:spacing w:line="340" w:lineRule="exact"/>
        <w:ind w:left="1054" w:hanging="1054" w:hangingChars="500"/>
        <w:outlineLvl w:val="9"/>
        <w:rPr>
          <w:rFonts w:hint="default" w:ascii="Arial" w:hAnsi="Arial" w:cs="Arial"/>
          <w:sz w:val="20"/>
        </w:rPr>
      </w:pPr>
      <w:r>
        <w:rPr>
          <w:rFonts w:hint="default" w:ascii="Arial" w:hAnsi="Arial" w:cs="Arial"/>
          <w:b/>
          <w:color w:val="000000"/>
          <w:szCs w:val="21"/>
        </w:rPr>
        <w:t>教学难点</w:t>
      </w:r>
      <w:r>
        <w:rPr>
          <w:rFonts w:hint="default" w:ascii="Arial" w:hAnsi="Arial" w:cs="Arial"/>
          <w:b/>
          <w:color w:val="000000"/>
          <w:szCs w:val="21"/>
          <w:lang w:eastAsia="zh-CN"/>
        </w:rPr>
        <w:t>：</w:t>
      </w:r>
      <w:r>
        <w:rPr>
          <w:rFonts w:hint="default" w:ascii="Arial" w:hAnsi="Arial" w:cs="Arial"/>
          <w:bCs/>
          <w:color w:val="000000"/>
          <w:sz w:val="20"/>
        </w:rPr>
        <w:t>练习器械动作一定要到位，根据</w:t>
      </w:r>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79" name="文本框 17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BBfs7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0n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EF+z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r>
        <w:rPr>
          <w:rFonts w:hint="default" w:ascii="Arial" w:hAnsi="Arial" w:cs="Arial"/>
          <w:bCs/>
          <w:color w:val="000000"/>
          <w:sz w:val="20"/>
        </w:rPr>
        <w:t>自身情况控制各个器械练习的数量和重量。不能过度训练，避免肌肉拉伤。</w:t>
      </w:r>
    </w:p>
    <w:p>
      <w:pPr>
        <w:spacing w:line="340" w:lineRule="exact"/>
        <w:outlineLvl w:val="9"/>
        <w:rPr>
          <w:rFonts w:hint="default" w:ascii="Arial" w:hAnsi="Arial" w:cs="Arial"/>
          <w:sz w:val="20"/>
          <w:szCs w:val="21"/>
        </w:rPr>
      </w:pPr>
      <w:r>
        <w:rPr>
          <w:rFonts w:hint="default" w:ascii="Arial" w:hAnsi="Arial" w:cs="Arial"/>
          <w:sz w:val="20"/>
          <w:szCs w:val="21"/>
        </w:rPr>
        <w:t>8、体能练习（8学时）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①短跑</w:t>
      </w:r>
      <w:r>
        <w:rPr>
          <w:rFonts w:hint="default" w:ascii="Arial" w:hAnsi="Arial" w:cs="Arial"/>
          <w:sz w:val="20"/>
          <w:szCs w:val="21"/>
        </w:rPr>
        <w:t>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Cs w:val="21"/>
        </w:rPr>
        <w:t>教学难点：</w:t>
      </w:r>
      <w:r>
        <w:rPr>
          <w:rFonts w:hint="default" w:ascii="Arial" w:hAnsi="Arial" w:cs="Arial"/>
          <w:sz w:val="20"/>
        </w:rPr>
        <w:t>调动学生积极练习以及练习的持续性。</w:t>
      </w:r>
    </w:p>
    <w:p>
      <w:pPr>
        <w:spacing w:line="340" w:lineRule="exact"/>
        <w:outlineLvl w:val="9"/>
        <w:rPr>
          <w:rFonts w:hint="default" w:ascii="Arial" w:hAnsi="Arial" w:cs="Arial"/>
          <w:sz w:val="20"/>
        </w:rPr>
      </w:pPr>
      <w:r>
        <w:rPr>
          <w:rFonts w:hint="default" w:ascii="Arial" w:hAnsi="Arial" w:cs="Arial"/>
          <w:sz w:val="20"/>
        </w:rPr>
        <w:t>9、有氧健身跑（课外练习）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Cs w:val="21"/>
        </w:rPr>
        <w:t>教学难点：</w:t>
      </w:r>
      <w:r>
        <w:rPr>
          <w:rFonts w:hint="default" w:ascii="Arial" w:hAnsi="Arial" w:cs="Arial"/>
          <w:sz w:val="20"/>
        </w:rPr>
        <w:t>监控及预防学生代跑等作弊行为以及练习的持续性。</w:t>
      </w:r>
    </w:p>
    <w:p>
      <w:pPr>
        <w:spacing w:line="340" w:lineRule="exact"/>
        <w:outlineLvl w:val="9"/>
        <w:rPr>
          <w:rFonts w:hint="default" w:ascii="Arial" w:hAnsi="Arial" w:eastAsia="黑体" w:cs="Arial"/>
          <w:sz w:val="24"/>
        </w:rPr>
      </w:pPr>
      <w:r>
        <w:rPr>
          <w:rFonts w:hint="default" w:ascii="Arial" w:hAnsi="Arial" w:cs="Arial"/>
          <w:sz w:val="20"/>
          <w:szCs w:val="21"/>
        </w:rPr>
        <w:t>10、考核与机动（4学时）</w:t>
      </w:r>
    </w:p>
    <w:p>
      <w:pPr>
        <w:snapToGrid w:val="0"/>
        <w:spacing w:before="156" w:beforeLines="50" w:line="340" w:lineRule="exact"/>
        <w:ind w:right="2517"/>
        <w:outlineLvl w:val="9"/>
        <w:rPr>
          <w:rFonts w:hint="default" w:ascii="Arial" w:hAnsi="Arial" w:cs="Arial"/>
          <w:b w:val="0"/>
          <w:bCs w:val="0"/>
          <w:sz w:val="20"/>
        </w:rPr>
      </w:pPr>
      <w:bookmarkStart w:id="635" w:name="_Toc31058"/>
      <w:bookmarkStart w:id="636" w:name="_Toc6421"/>
      <w:r>
        <w:rPr>
          <w:rFonts w:hint="default" w:ascii="Arial" w:hAnsi="Arial" w:eastAsia="黑体" w:cs="Arial"/>
          <w:b w:val="0"/>
          <w:bCs w:val="0"/>
          <w:sz w:val="24"/>
        </w:rPr>
        <w:t>六、评价方式与成绩</w:t>
      </w:r>
      <w:bookmarkEnd w:id="635"/>
      <w:bookmarkEnd w:id="636"/>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4394"/>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843" w:type="dxa"/>
            <w:vAlign w:val="center"/>
          </w:tcPr>
          <w:p>
            <w:pPr>
              <w:snapToGrid w:val="0"/>
              <w:spacing w:line="340" w:lineRule="exact"/>
              <w:jc w:val="center"/>
              <w:outlineLvl w:val="9"/>
              <w:rPr>
                <w:rFonts w:hint="default" w:ascii="Arial" w:hAnsi="Arial" w:eastAsia="宋体" w:cs="Arial"/>
                <w:bCs/>
                <w:color w:val="000000"/>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器械健美专项考核</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093"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84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color w:val="000000"/>
          <w:sz w:val="20"/>
          <w:szCs w:val="21"/>
        </w:rPr>
        <w:t>“X”的评价</w:t>
      </w:r>
      <w:r>
        <w:rPr>
          <w:rFonts w:hint="default" w:ascii="Arial" w:hAnsi="Arial" w:cs="Arial"/>
          <w:b/>
          <w:bCs/>
          <w:color w:val="000000"/>
          <w:sz w:val="20"/>
        </w:rPr>
        <w:t>方式（100 %）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rPr>
        <w:t>“X1”的评价方式</w:t>
      </w:r>
      <w:r>
        <w:rPr>
          <w:rFonts w:hint="default" w:ascii="Arial" w:hAnsi="Arial" w:cs="Arial"/>
          <w:b/>
          <w:bCs/>
          <w:sz w:val="20"/>
          <w:szCs w:val="21"/>
        </w:rPr>
        <w:t>：器械健美专项考核</w:t>
      </w:r>
      <w:r>
        <w:rPr>
          <w:rFonts w:hint="default" w:ascii="Arial" w:hAnsi="Arial" w:cs="Arial"/>
          <w:sz w:val="20"/>
        </w:rPr>
        <w:t>（满分100分，占40 %</w:t>
      </w:r>
      <w:r>
        <w:rPr>
          <w:rFonts w:hint="default" w:ascii="Arial" w:hAnsi="Arial" w:cs="Arial"/>
          <w:sz w:val="20"/>
          <w:lang w:val="zh-TW"/>
        </w:rPr>
        <w:t>）</w:t>
      </w:r>
    </w:p>
    <w:p>
      <w:pPr>
        <w:spacing w:line="340" w:lineRule="exact"/>
        <w:outlineLvl w:val="9"/>
        <w:rPr>
          <w:rFonts w:hint="default" w:ascii="Arial" w:hAnsi="Arial" w:cs="Arial"/>
          <w:sz w:val="20"/>
        </w:rPr>
      </w:pPr>
      <w:bookmarkStart w:id="637" w:name="table25"/>
      <w:bookmarkEnd w:id="637"/>
      <w:r>
        <w:rPr>
          <w:rFonts w:hint="default" w:ascii="Arial" w:hAnsi="Arial" w:cs="Arial"/>
          <w:sz w:val="20"/>
        </w:rPr>
        <w:t>（1）一分钟立卧跳（50分）</w:t>
      </w:r>
    </w:p>
    <w:p>
      <w:pPr>
        <w:spacing w:line="340" w:lineRule="exact"/>
        <w:ind w:firstLine="400" w:firstLineChars="200"/>
        <w:outlineLvl w:val="9"/>
        <w:rPr>
          <w:rFonts w:hint="default" w:ascii="Arial" w:hAnsi="Arial" w:cs="Arial"/>
          <w:sz w:val="20"/>
        </w:rPr>
      </w:pPr>
      <w:r>
        <w:rPr>
          <w:rFonts w:hint="default" w:ascii="Arial" w:hAnsi="Arial" w:cs="Arial"/>
          <w:sz w:val="20"/>
        </w:rPr>
        <w:t>1、考核方法：站立蹲下，并把你的双手放置在双脚前面；双脚向后蹬直，后蹬腿；保持手掌撑地的动作；然后收回双脚，回到起始动作，双脚打开起跳离地、双手举过头顶在最高处击掌。</w:t>
      </w:r>
    </w:p>
    <w:p>
      <w:pPr>
        <w:spacing w:line="340" w:lineRule="exact"/>
        <w:ind w:firstLine="400" w:firstLineChars="200"/>
        <w:outlineLvl w:val="9"/>
        <w:rPr>
          <w:rFonts w:hint="default" w:ascii="Arial" w:hAnsi="Arial" w:cs="Arial"/>
          <w:sz w:val="20"/>
        </w:rPr>
      </w:pPr>
      <w:r>
        <w:rPr>
          <w:rFonts w:hint="default" w:ascii="Arial" w:hAnsi="Arial" w:cs="Arial"/>
          <w:sz w:val="20"/>
        </w:rPr>
        <w:t>2、达标评分一览表</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秒数</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160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180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260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rPr>
      </w:pPr>
      <w:r>
        <w:rPr>
          <w:rFonts w:hint="default" w:ascii="Arial" w:hAnsi="Arial" w:cs="Arial"/>
          <w:sz w:val="20"/>
        </w:rPr>
        <w:t>（2）前击掌俯卧撑（50分）</w:t>
      </w:r>
    </w:p>
    <w:p>
      <w:pPr>
        <w:spacing w:line="340" w:lineRule="exact"/>
        <w:ind w:firstLine="400" w:firstLineChars="200"/>
        <w:outlineLvl w:val="9"/>
        <w:rPr>
          <w:rFonts w:hint="default" w:ascii="Arial" w:hAnsi="Arial" w:cs="Arial"/>
          <w:color w:val="191919"/>
          <w:sz w:val="20"/>
          <w:shd w:val="clear" w:color="auto" w:fill="FFFFFF"/>
        </w:rPr>
      </w:pPr>
      <w:r>
        <w:rPr>
          <w:rFonts w:hint="default" w:ascii="Arial" w:hAnsi="Arial" w:cs="Arial"/>
          <w:sz w:val="20"/>
        </w:rPr>
        <w:t>1、考核方法：</w:t>
      </w:r>
      <w:r>
        <w:rPr>
          <w:rFonts w:hint="default" w:ascii="Arial" w:hAnsi="Arial" w:cs="Arial"/>
          <w:color w:val="191919"/>
          <w:sz w:val="20"/>
          <w:shd w:val="clear" w:color="auto" w:fill="FFFFFF"/>
        </w:rPr>
        <w:t>俯卧撑位开始，降低身体使胸部几乎触地。爆发性发力使上身尽可能高的离地，空中击掌，然后返回俯卧撑位。</w:t>
      </w:r>
    </w:p>
    <w:p>
      <w:pPr>
        <w:spacing w:line="340" w:lineRule="exact"/>
        <w:ind w:firstLine="400" w:firstLineChars="200"/>
        <w:outlineLvl w:val="9"/>
        <w:rPr>
          <w:rFonts w:hint="default" w:ascii="Arial" w:hAnsi="Arial" w:cs="Arial"/>
          <w:sz w:val="20"/>
        </w:rPr>
      </w:pPr>
      <w:r>
        <w:rPr>
          <w:rFonts w:hint="default" w:ascii="Arial" w:hAnsi="Arial" w:cs="Arial"/>
          <w:sz w:val="20"/>
        </w:rPr>
        <w:t>2、达标评分一览表</w:t>
      </w:r>
    </w:p>
    <w:tbl>
      <w:tblPr>
        <w:tblStyle w:val="9"/>
        <w:tblW w:w="0" w:type="auto"/>
        <w:tblInd w:w="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52"/>
        <w:gridCol w:w="752"/>
        <w:gridCol w:w="752"/>
        <w:gridCol w:w="752"/>
        <w:gridCol w:w="752"/>
        <w:gridCol w:w="752"/>
        <w:gridCol w:w="752"/>
        <w:gridCol w:w="752"/>
        <w:gridCol w:w="752"/>
        <w:gridCol w:w="752"/>
        <w:gridCol w:w="7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数量</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6</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8</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12</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14</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16</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18</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8" w:hRule="atLeast"/>
        </w:trPr>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成绩</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15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25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35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40</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45</w:t>
            </w:r>
          </w:p>
        </w:tc>
        <w:tc>
          <w:tcPr>
            <w:tcW w:w="752" w:type="dxa"/>
            <w:vAlign w:val="center"/>
          </w:tcPr>
          <w:p>
            <w:pPr>
              <w:spacing w:line="340" w:lineRule="exact"/>
              <w:jc w:val="center"/>
              <w:outlineLvl w:val="9"/>
              <w:rPr>
                <w:rFonts w:hint="default" w:ascii="Arial" w:hAnsi="Arial" w:cs="Arial"/>
                <w:sz w:val="20"/>
              </w:rPr>
            </w:pPr>
            <w:r>
              <w:rPr>
                <w:rFonts w:hint="default" w:ascii="Arial" w:hAnsi="Arial" w:cs="Arial"/>
                <w:sz w:val="20"/>
              </w:rPr>
              <w:t>50</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rPr>
        <w:t>（满分100分，占20%</w:t>
      </w:r>
      <w:r>
        <w:rPr>
          <w:rFonts w:hint="default" w:ascii="Arial" w:hAnsi="Arial" w:cs="Arial"/>
          <w:sz w:val="20"/>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w:t>
      </w:r>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0" name="文本框 18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Mb3r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BuMb3r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32</w:t>
                      </w:r>
                    </w:p>
                  </w:txbxContent>
                </v:textbox>
              </v:shape>
            </w:pict>
          </mc:Fallback>
        </mc:AlternateContent>
      </w:r>
      <w:r>
        <w:rPr>
          <w:rFonts w:hint="default" w:ascii="Arial" w:hAnsi="Arial" w:cs="Arial"/>
          <w:sz w:val="20"/>
          <w:lang w:val="zh-TW"/>
        </w:rPr>
        <w:t>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lang w:val="zh-TW"/>
        </w:rPr>
      </w:pPr>
      <w:r>
        <w:rPr>
          <w:rFonts w:hint="default" w:ascii="Arial" w:hAnsi="Arial" w:cs="Arial"/>
          <w:b/>
          <w:sz w:val="20"/>
        </w:rPr>
        <w:t>“X3” 的评价方式：男子1000米女子800米跑步评价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r>
        <w:rPr>
          <w:rFonts w:hint="default" w:ascii="Arial" w:hAnsi="Arial" w:eastAsia="黑体" w:cs="Arial"/>
          <w:bCs/>
          <w:sz w:val="20"/>
          <w:szCs w:val="21"/>
        </w:rPr>
        <w:t>男子1000米、女子800米素质考核评分标准对照表</w:t>
      </w:r>
    </w:p>
    <w:tbl>
      <w:tblPr>
        <w:tblStyle w:val="9"/>
        <w:tblW w:w="48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7"/>
        <w:gridCol w:w="2128"/>
        <w:gridCol w:w="2130"/>
        <w:gridCol w:w="20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4"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4"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bCs/>
          <w:color w:val="000000"/>
          <w:sz w:val="20"/>
        </w:rPr>
        <w:t>评分标准：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42208" behindDoc="1" locked="0" layoutInCell="1" allowOverlap="1">
            <wp:simplePos x="0" y="0"/>
            <wp:positionH relativeFrom="column">
              <wp:posOffset>2887980</wp:posOffset>
            </wp:positionH>
            <wp:positionV relativeFrom="paragraph">
              <wp:posOffset>194945</wp:posOffset>
            </wp:positionV>
            <wp:extent cx="762000" cy="342900"/>
            <wp:effectExtent l="0" t="0" r="0" b="0"/>
            <wp:wrapTight wrapText="bothSides">
              <wp:wrapPolygon>
                <wp:start x="0" y="0"/>
                <wp:lineTo x="0" y="20400"/>
                <wp:lineTo x="21060" y="20400"/>
                <wp:lineTo x="21060" y="0"/>
                <wp:lineTo x="0" y="0"/>
              </wp:wrapPolygon>
            </wp:wrapTight>
            <wp:docPr id="84" name="图片 84" descr="1"/>
            <wp:cNvGraphicFramePr/>
            <a:graphic xmlns:a="http://schemas.openxmlformats.org/drawingml/2006/main">
              <a:graphicData uri="http://schemas.openxmlformats.org/drawingml/2006/picture">
                <pic:pic xmlns:pic="http://schemas.openxmlformats.org/drawingml/2006/picture">
                  <pic:nvPicPr>
                    <pic:cNvPr id="84" name="图片 8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撰写人：李传雷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sz w:val="20"/>
          <w:lang w:val="zh-TW"/>
        </w:rPr>
      </w:pPr>
    </w:p>
    <w:p>
      <w:pPr>
        <w:spacing w:line="340" w:lineRule="exact"/>
        <w:outlineLvl w:val="9"/>
        <w:rPr>
          <w:sz w:val="20"/>
          <w:lang w:val="zh-TW"/>
        </w:rPr>
      </w:pPr>
    </w:p>
    <w:p>
      <w:pPr>
        <w:spacing w:line="340" w:lineRule="exact"/>
        <w:outlineLvl w:val="9"/>
        <w:rPr>
          <w:sz w:val="20"/>
          <w:lang w:val="zh-TW"/>
        </w:rPr>
      </w:pPr>
    </w:p>
    <w:p>
      <w:pPr>
        <w:spacing w:before="156" w:beforeLines="50" w:line="340" w:lineRule="exact"/>
        <w:outlineLvl w:val="9"/>
        <w:rPr>
          <w:sz w:val="20"/>
          <w:lang w:val="zh-TW"/>
        </w:rPr>
      </w:pPr>
    </w:p>
    <w:p>
      <w:pPr>
        <w:autoSpaceDE w:val="0"/>
        <w:autoSpaceDN w:val="0"/>
        <w:adjustRightInd w:val="0"/>
        <w:spacing w:line="340" w:lineRule="exact"/>
        <w:jc w:val="center"/>
        <w:outlineLvl w:val="0"/>
        <w:rPr>
          <w:rFonts w:hint="eastAsia" w:ascii="宋体" w:cs="宋体"/>
          <w:b/>
          <w:bCs/>
          <w:color w:val="000000"/>
          <w:sz w:val="28"/>
          <w:szCs w:val="28"/>
          <w:lang w:val="zh-CN" w:eastAsia="zh-TW"/>
        </w:rPr>
      </w:pPr>
      <w:bookmarkStart w:id="638" w:name="_Toc32653"/>
      <w:bookmarkStart w:id="639" w:name="_Toc28482"/>
      <w:bookmarkStart w:id="640" w:name="_Toc24934"/>
    </w:p>
    <w:p>
      <w:pPr>
        <w:autoSpaceDE w:val="0"/>
        <w:autoSpaceDN w:val="0"/>
        <w:adjustRightInd w:val="0"/>
        <w:spacing w:line="340" w:lineRule="exact"/>
        <w:jc w:val="center"/>
        <w:outlineLvl w:val="0"/>
        <w:rPr>
          <w:rFonts w:hint="eastAsia" w:ascii="宋体" w:cs="宋体"/>
          <w:b/>
          <w:bCs/>
          <w:color w:val="000000"/>
          <w:sz w:val="28"/>
          <w:szCs w:val="28"/>
          <w:lang w:val="zh-CN" w:eastAsia="zh-TW"/>
        </w:rPr>
      </w:pPr>
    </w:p>
    <w:p>
      <w:pPr>
        <w:autoSpaceDE w:val="0"/>
        <w:autoSpaceDN w:val="0"/>
        <w:adjustRightInd w:val="0"/>
        <w:spacing w:line="340" w:lineRule="exact"/>
        <w:jc w:val="center"/>
        <w:outlineLvl w:val="0"/>
        <w:rPr>
          <w:rFonts w:hint="eastAsia" w:ascii="宋体" w:cs="宋体"/>
          <w:b/>
          <w:bCs/>
          <w:color w:val="000000"/>
          <w:sz w:val="28"/>
          <w:szCs w:val="28"/>
          <w:lang w:val="zh-CN" w:eastAsia="zh-TW"/>
        </w:rPr>
      </w:pPr>
    </w:p>
    <w:p>
      <w:pPr>
        <w:rPr>
          <w:rFonts w:hint="eastAsia" w:ascii="宋体" w:cs="宋体"/>
          <w:b/>
          <w:bCs/>
          <w:color w:val="000000"/>
          <w:sz w:val="28"/>
          <w:szCs w:val="28"/>
          <w:lang w:val="zh-CN" w:eastAsia="zh-TW"/>
        </w:rPr>
      </w:pPr>
      <w:r>
        <w:rPr>
          <w:rFonts w:hint="eastAsia" w:ascii="宋体" w:cs="宋体"/>
          <w:b/>
          <w:bCs/>
          <w:color w:val="000000"/>
          <w:sz w:val="28"/>
          <w:szCs w:val="28"/>
          <w:lang w:val="zh-CN" w:eastAsia="zh-TW"/>
        </w:rPr>
        <w:br w:type="page"/>
      </w:r>
    </w:p>
    <w:p>
      <w:pPr>
        <w:autoSpaceDE w:val="0"/>
        <w:autoSpaceDN w:val="0"/>
        <w:adjustRightInd w:val="0"/>
        <w:spacing w:line="340" w:lineRule="exact"/>
        <w:jc w:val="center"/>
        <w:outlineLvl w:val="0"/>
        <w:rPr>
          <w:rFonts w:hint="default" w:ascii="Arial" w:hAnsi="Arial" w:cs="Arial"/>
          <w:b/>
          <w:bCs/>
          <w:color w:val="000000"/>
          <w:sz w:val="28"/>
          <w:szCs w:val="28"/>
          <w:lang w:eastAsia="zh-TW"/>
        </w:rPr>
      </w:pPr>
      <w:bookmarkStart w:id="641" w:name="_Toc18745"/>
      <w:bookmarkStart w:id="642" w:name="_Toc23538"/>
      <w:bookmarkStart w:id="643" w:name="_Toc22195"/>
      <w:bookmarkStart w:id="644" w:name="_Toc27570"/>
      <w:r>
        <w:rPr>
          <w:rFonts w:hint="default" w:ascii="Arial" w:hAnsi="Arial" w:cs="Arial"/>
          <w:b/>
          <w:bCs/>
          <w:color w:val="000000"/>
          <w:sz w:val="28"/>
          <w:szCs w:val="28"/>
          <w:lang w:val="zh-CN" w:eastAsia="zh-TW"/>
        </w:rPr>
        <w:t>【拓展</w:t>
      </w:r>
      <w:r>
        <w:rPr>
          <w:rFonts w:hint="default" w:ascii="Arial" w:hAnsi="Arial" w:cs="Arial"/>
          <w:b/>
          <w:bCs/>
          <w:color w:val="000000"/>
          <w:sz w:val="28"/>
          <w:szCs w:val="28"/>
          <w:lang w:eastAsia="zh-TW"/>
        </w:rPr>
        <w:t>2</w:t>
      </w:r>
      <w:r>
        <w:rPr>
          <w:rFonts w:hint="default" w:ascii="Arial" w:hAnsi="Arial" w:cs="Arial"/>
          <w:b/>
          <w:bCs/>
          <w:color w:val="000000"/>
          <w:sz w:val="28"/>
          <w:szCs w:val="28"/>
          <w:lang w:val="zh-CN" w:eastAsia="zh-TW"/>
        </w:rPr>
        <w:t>】</w:t>
      </w:r>
      <w:bookmarkEnd w:id="638"/>
      <w:bookmarkEnd w:id="639"/>
      <w:bookmarkEnd w:id="640"/>
      <w:bookmarkEnd w:id="641"/>
      <w:bookmarkEnd w:id="642"/>
      <w:bookmarkEnd w:id="643"/>
      <w:bookmarkEnd w:id="644"/>
    </w:p>
    <w:p>
      <w:pPr>
        <w:autoSpaceDE w:val="0"/>
        <w:autoSpaceDN w:val="0"/>
        <w:adjustRightInd w:val="0"/>
        <w:spacing w:before="312" w:beforeLines="100" w:line="340" w:lineRule="exact"/>
        <w:jc w:val="center"/>
        <w:outlineLvl w:val="9"/>
        <w:rPr>
          <w:rFonts w:hint="default" w:ascii="Arial" w:hAnsi="Arial" w:cs="Arial"/>
          <w:b/>
          <w:bCs/>
          <w:color w:val="000000"/>
          <w:sz w:val="30"/>
          <w:szCs w:val="30"/>
          <w:lang w:eastAsia="zh-TW"/>
        </w:rPr>
      </w:pPr>
      <w:bookmarkStart w:id="645" w:name="_Toc1190"/>
      <w:bookmarkStart w:id="646" w:name="_Toc634"/>
      <w:r>
        <w:rPr>
          <w:rFonts w:hint="default" w:ascii="Arial" w:hAnsi="Arial" w:cs="Arial"/>
          <w:b/>
          <w:bCs/>
          <w:color w:val="000000"/>
          <w:sz w:val="28"/>
          <w:szCs w:val="28"/>
          <w:lang w:val="zh-CN" w:eastAsia="zh-TW"/>
        </w:rPr>
        <w:t>【</w:t>
      </w:r>
      <w:r>
        <w:rPr>
          <w:rStyle w:val="25"/>
          <w:rFonts w:hint="default" w:ascii="Arial" w:hAnsi="Arial" w:eastAsia="微软雅黑" w:cs="Arial"/>
          <w:b/>
          <w:color w:val="000000"/>
          <w:sz w:val="28"/>
          <w:szCs w:val="28"/>
          <w:lang w:eastAsia="zh-TW"/>
        </w:rPr>
        <w:t>Expand 2</w:t>
      </w:r>
      <w:r>
        <w:rPr>
          <w:rFonts w:hint="default" w:ascii="Arial" w:hAnsi="Arial" w:cs="Arial"/>
          <w:b/>
          <w:bCs/>
          <w:color w:val="000000"/>
          <w:sz w:val="28"/>
          <w:szCs w:val="28"/>
          <w:lang w:val="zh-CN" w:eastAsia="zh-TW"/>
        </w:rPr>
        <w:t>】</w:t>
      </w:r>
      <w:bookmarkEnd w:id="645"/>
      <w:bookmarkEnd w:id="646"/>
      <w:r>
        <mc:AlternateContent>
          <mc:Choice Requires="wps">
            <w:drawing>
              <wp:anchor distT="0" distB="0" distL="114300" distR="114300" simplePos="0" relativeHeight="25181696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1" name="文本框 18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696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O/cbJ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zm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tBXZJf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Dv3Gy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autoSpaceDE w:val="0"/>
        <w:autoSpaceDN w:val="0"/>
        <w:adjustRightInd w:val="0"/>
        <w:spacing w:after="156" w:afterLines="50" w:line="340" w:lineRule="exact"/>
        <w:outlineLvl w:val="9"/>
        <w:rPr>
          <w:rFonts w:hint="default" w:ascii="Arial" w:hAnsi="Arial" w:eastAsia="黑体" w:cs="Arial"/>
          <w:b/>
          <w:bCs/>
          <w:color w:val="000000"/>
          <w:sz w:val="30"/>
          <w:szCs w:val="30"/>
          <w:lang w:eastAsia="zh-TW"/>
        </w:rPr>
      </w:pPr>
      <w:bookmarkStart w:id="647" w:name="_Toc20867"/>
      <w:bookmarkStart w:id="648" w:name="_Toc18538"/>
      <w:r>
        <w:rPr>
          <w:rFonts w:hint="default" w:ascii="Arial" w:hAnsi="Arial" w:eastAsia="黑体" w:cs="Arial"/>
          <w:color w:val="000000"/>
          <w:sz w:val="24"/>
          <w:szCs w:val="24"/>
          <w:lang w:val="zh-CN" w:eastAsia="zh-TW"/>
        </w:rPr>
        <w:t>一、基本信息</w:t>
      </w:r>
      <w:bookmarkEnd w:id="647"/>
      <w:bookmarkEnd w:id="648"/>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2100085</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b/>
          <w:bCs/>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color w:val="000000"/>
          <w:sz w:val="20"/>
          <w:lang w:val="zh-TW" w:eastAsia="zh-TW"/>
        </w:rPr>
        <w:t>林恬主编</w:t>
      </w:r>
      <w:r>
        <w:rPr>
          <w:rFonts w:hint="default" w:ascii="Arial" w:hAnsi="Arial" w:cs="Arial"/>
          <w:color w:val="000000"/>
          <w:sz w:val="20"/>
        </w:rPr>
        <w:t>.</w:t>
      </w:r>
      <w:r>
        <w:rPr>
          <w:rFonts w:hint="default" w:ascii="Arial" w:hAnsi="Arial" w:cs="Arial"/>
          <w:color w:val="000000"/>
          <w:sz w:val="20"/>
          <w:lang w:val="zh-TW" w:eastAsia="zh-TW"/>
        </w:rPr>
        <w:t>《新编高校体育与健康教程》</w:t>
      </w:r>
      <w:r>
        <w:rPr>
          <w:rFonts w:hint="default" w:ascii="Arial" w:hAnsi="Arial" w:cs="Arial"/>
          <w:color w:val="000000"/>
          <w:sz w:val="20"/>
        </w:rPr>
        <w:t>.</w:t>
      </w:r>
      <w:r>
        <w:rPr>
          <w:rFonts w:hint="default" w:ascii="Arial" w:hAnsi="Arial" w:cs="Arial"/>
          <w:color w:val="000000"/>
          <w:sz w:val="20"/>
          <w:lang w:val="zh-TW"/>
        </w:rPr>
        <w:t>上海交通大学</w:t>
      </w:r>
      <w:r>
        <w:rPr>
          <w:rFonts w:hint="default" w:ascii="Arial" w:hAnsi="Arial" w:cs="Arial"/>
          <w:color w:val="000000"/>
          <w:sz w:val="20"/>
          <w:lang w:val="zh-TW" w:eastAsia="zh-TW"/>
        </w:rPr>
        <w:t>出版社，</w:t>
      </w:r>
      <w:r>
        <w:rPr>
          <w:rFonts w:hint="default" w:ascii="Arial" w:hAnsi="Arial" w:cs="Arial"/>
          <w:color w:val="000000"/>
          <w:sz w:val="20"/>
        </w:rPr>
        <w:t>2016年</w:t>
      </w:r>
      <w:r>
        <w:rPr>
          <w:rFonts w:hint="default" w:ascii="Arial" w:hAnsi="Arial" w:cs="Arial"/>
          <w:color w:val="000000"/>
          <w:sz w:val="20"/>
          <w:lang w:val="zh-TW" w:eastAsia="zh-TW"/>
        </w:rPr>
        <w:t>版</w:t>
      </w:r>
      <w:r>
        <w:rPr>
          <w:rFonts w:hint="default" w:ascii="Arial" w:hAnsi="Arial" w:cs="Arial"/>
          <w:color w:val="000000"/>
          <w:sz w:val="20"/>
        </w:rPr>
        <w:t>】</w:t>
      </w:r>
    </w:p>
    <w:p>
      <w:pPr>
        <w:snapToGrid w:val="0"/>
        <w:spacing w:line="340" w:lineRule="exact"/>
        <w:ind w:left="1305" w:hanging="1305" w:hangingChars="650"/>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1、大学生身心拓展训练(高等院校特色体育课程系列教材),夏文、赵岚、沐炜编著，云南大学出版社，2012年；</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2、钱永健编著，《拓展训练》，企业管理出版社，2006年版；</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3、钱永健、钱俊伟等编著，《学校拓展训练——户外体验式学习》，北京大学出版社；</w:t>
      </w:r>
    </w:p>
    <w:p>
      <w:pPr>
        <w:snapToGri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4、谢恩杰、李萍美、程丽珍编著，《学校拓展训练》，中国科学技术出版社；</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5、</w:t>
      </w:r>
      <w:r>
        <w:rPr>
          <w:rFonts w:hint="default" w:ascii="Arial" w:hAnsi="Arial" w:cs="Arial"/>
          <w:color w:val="000000"/>
          <w:sz w:val="20"/>
          <w:lang w:val="zh-CN"/>
        </w:rPr>
        <w:t>拓展训练 第二版 .李金芬.周红伟编著.中国水利水电出版社.2010年；</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6、</w:t>
      </w:r>
      <w:r>
        <w:rPr>
          <w:rFonts w:hint="default" w:ascii="Arial" w:hAnsi="Arial" w:cs="Arial"/>
          <w:color w:val="000000"/>
          <w:sz w:val="20"/>
          <w:lang w:val="zh-CN"/>
        </w:rPr>
        <w:t>学校拓展训练.谢恩杰著.中国科学技术出版社.2007年；</w:t>
      </w:r>
    </w:p>
    <w:p>
      <w:pPr>
        <w:snapToGri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lang w:val="zh-CN"/>
        </w:rPr>
        <w:t>7、户外运动.孟刚主编.北京师范大学出版社.</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hd w:val="clear" w:color="auto" w:fill="FFFFFF"/>
        <w:spacing w:before="156" w:beforeLines="50" w:after="156" w:afterLines="50" w:line="340" w:lineRule="exact"/>
        <w:outlineLvl w:val="9"/>
        <w:rPr>
          <w:rFonts w:hint="default" w:ascii="Arial" w:hAnsi="Arial" w:eastAsia="黑体" w:cs="Arial"/>
          <w:b/>
          <w:bCs/>
          <w:color w:val="000000"/>
          <w:sz w:val="24"/>
          <w:szCs w:val="24"/>
        </w:rPr>
      </w:pPr>
      <w:bookmarkStart w:id="649" w:name="_Toc7106"/>
      <w:bookmarkStart w:id="650" w:name="_Toc1413"/>
      <w:r>
        <w:rPr>
          <w:rFonts w:hint="default" w:ascii="Arial" w:hAnsi="Arial" w:eastAsia="黑体" w:cs="Arial"/>
          <w:color w:val="000000"/>
          <w:sz w:val="24"/>
          <w:szCs w:val="24"/>
          <w:lang w:val="zh-CN"/>
        </w:rPr>
        <w:t>二、课程简介</w:t>
      </w:r>
      <w:bookmarkEnd w:id="649"/>
      <w:bookmarkEnd w:id="650"/>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拓展训练(有时也称为户外拓展训练、野外拓展训练、拓展训练营、外展训练、冒险性学习法、户外体验培训),它已经成为提高沟通技巧、凝聚力、领导力、决策力、竞争力、人际信任和个人心理素质培训中广泛采用的技术。它所采用的方法就是将一群平时在一起工作的人集合起来，并将他们带入一个户外的环境或设施中进行体验式、参与式训练。这些户外环境和设施提供了一个与日常工作完全不同的场景，并且运用多样化的手段来满足不同的参训者。拓展训练课程是在专门的训练场地上，利用各种拓展训练设施，如高架绳网等，开展各种团队组合课程及攀岩、跳越等心理拓展训练活动。 拓展训练训练通常有以下四个环节：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1、团队热身。在拓展训练开始时，团队热身活动将有助于加深学员之间的相互了解，消除紧张，建立团队，以便轻松愉悦的投入到各项培训活动中去。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2、个人项目。本着心理挑战最大、体能冒险最小的原则设计,每项活动对受训者的心理承受力都是极大的考验。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3、团队项目。团队项目以改善受训者的合作意识和受训集体的团队精神为目标，通过复杂而艰巨的活动项 目，促进学员之间的相互信任、理解、默契和配合。 以及沟通中存在的问题。 </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4、回顾总结。回顾将帮助学员消化、整理、提升训练中的体验，以便达到活动的具体目的。总结，使学员 能将培训的收获迁移到工作中去，以实现整体培训目标。</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拓展训练的培训方式属于体验式培训，就是通过个人在培训中的充分参与，来获得个人体验。在教师的指导下，团队成员共同交流，分享个人体验</w:t>
      </w:r>
      <w:r>
        <w:rPr>
          <w:rFonts w:hint="default" w:ascii="Arial" w:hAnsi="Arial" w:cs="Arial"/>
          <w:color w:val="000000"/>
          <w:sz w:val="20"/>
          <w:lang w:val="zh-TW" w:eastAsia="zh-TW"/>
        </w:rPr>
        <w:t>拓展训练以团队学习的形式，通过特定场景的模拟，以达到挑战自我，熔炼团队的目标。</w:t>
      </w:r>
    </w:p>
    <w:p>
      <w:pPr>
        <w:widowControl/>
        <w:spacing w:line="340" w:lineRule="exact"/>
        <w:ind w:firstLine="400" w:firstLineChars="200"/>
        <w:jc w:val="left"/>
        <w:outlineLvl w:val="9"/>
        <w:rPr>
          <w:rFonts w:hint="default" w:ascii="Arial" w:hAnsi="Arial" w:cs="Arial"/>
          <w:color w:val="000000"/>
          <w:sz w:val="20"/>
          <w:lang w:val="zh-TW"/>
        </w:rPr>
      </w:pPr>
      <w:r>
        <w:rPr>
          <w:rFonts w:hint="default" w:ascii="Arial" w:hAnsi="Arial" w:cs="Arial"/>
          <w:color w:val="000000"/>
          <w:sz w:val="20"/>
          <w:lang w:val="zh-TW"/>
        </w:rPr>
        <w:t>结合大学校园的实际情况，对提高大学生挑战自我、熔炼团队具有极其重要的作用。它通过布课、体验、反思、分享、总结、提升和应用七个环节，培养同学们积极的自我挑战能力和良好</w:t>
      </w:r>
    </w:p>
    <w:p>
      <w:pPr>
        <w:rPr>
          <w:rFonts w:hint="default" w:ascii="Arial" w:hAnsi="Arial" w:cs="Arial"/>
          <w:color w:val="000000"/>
          <w:sz w:val="20"/>
          <w:lang w:val="zh-TW"/>
        </w:rPr>
      </w:pPr>
      <w:r>
        <w:rPr>
          <w:rFonts w:hint="default" w:ascii="Arial" w:hAnsi="Arial" w:cs="Arial"/>
          <w:color w:val="000000"/>
          <w:sz w:val="20"/>
          <w:lang w:val="zh-TW"/>
        </w:rPr>
        <w:br w:type="page"/>
      </w:r>
    </w:p>
    <w:p>
      <w:pPr>
        <w:rPr>
          <w:rFonts w:hint="default" w:ascii="Arial" w:hAnsi="Arial" w:cs="Arial"/>
          <w:color w:val="000000"/>
          <w:sz w:val="20"/>
          <w:lang w:val="zh-TW"/>
        </w:rPr>
      </w:pPr>
      <w:r>
        <w:rPr>
          <w:rFonts w:hint="default" w:ascii="Arial" w:hAnsi="Arial" w:cs="Arial"/>
          <w:color w:val="000000"/>
          <w:sz w:val="20"/>
          <w:lang w:val="zh-TW"/>
        </w:rPr>
        <w:t>的团队协作的能力，具体可以在以下几方面给同学们带来提高：良好的身体适应能力，动手能力，身心的控制能力，受挫力，沟通能力，自我的再认识、自我激励和自我超越的能力，领导力，承担责任、诚信、团队合作等</w:t>
      </w:r>
      <w:r>
        <mc:AlternateContent>
          <mc:Choice Requires="wps">
            <w:drawing>
              <wp:anchor distT="0" distB="0" distL="114300" distR="114300" simplePos="0" relativeHeight="25181388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2" name="文本框 18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388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qUqv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qlKr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szCs w:val="24"/>
          <w:lang w:val="zh-CN"/>
        </w:rPr>
      </w:pPr>
      <w:bookmarkStart w:id="651" w:name="_Toc1651"/>
      <w:bookmarkStart w:id="652" w:name="_Toc7778"/>
      <w:r>
        <w:rPr>
          <w:rFonts w:hint="default" w:ascii="Arial" w:hAnsi="Arial" w:eastAsia="黑体" w:cs="Arial"/>
          <w:color w:val="000000"/>
          <w:sz w:val="24"/>
          <w:szCs w:val="24"/>
          <w:lang w:val="zh-CN"/>
        </w:rPr>
        <w:t>三、选课建议</w:t>
      </w:r>
      <w:bookmarkEnd w:id="651"/>
      <w:bookmarkEnd w:id="652"/>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widowControl/>
        <w:spacing w:before="156" w:beforeLines="50" w:line="340" w:lineRule="exact"/>
        <w:jc w:val="left"/>
        <w:outlineLvl w:val="9"/>
        <w:rPr>
          <w:rFonts w:hint="default" w:ascii="Arial" w:hAnsi="Arial" w:eastAsia="黑体" w:cs="Arial"/>
          <w:color w:val="000000"/>
          <w:sz w:val="24"/>
        </w:rPr>
      </w:pPr>
      <w:bookmarkStart w:id="653" w:name="_Toc23457"/>
      <w:bookmarkStart w:id="654" w:name="_Toc26382"/>
      <w:r>
        <w:rPr>
          <w:rFonts w:hint="default" w:ascii="Arial" w:hAnsi="Arial" w:eastAsia="黑体" w:cs="Arial"/>
          <w:color w:val="000000"/>
          <w:sz w:val="24"/>
        </w:rPr>
        <w:t>四、课程目标/课程预期学习成果</w:t>
      </w:r>
      <w:bookmarkEnd w:id="653"/>
      <w:bookmarkEnd w:id="654"/>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5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3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2"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通过拓展理论教学，使学生全面了解拓展起源与发展、理论基础、锻炼价值、拓展项目。</w:t>
            </w:r>
          </w:p>
        </w:tc>
        <w:tc>
          <w:tcPr>
            <w:tcW w:w="2336"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通过设定的陌生情景或特定的环境下，以身体为活动载体，以团队为组织形式，以游戏为活动内容，全面塑造学生个体和提高团队素质。</w:t>
            </w:r>
          </w:p>
        </w:tc>
        <w:tc>
          <w:tcPr>
            <w:tcW w:w="1667"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拓展项目的操作流程、规程、重点和难点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33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hint="default" w:ascii="Arial" w:hAnsi="Arial" w:eastAsia="黑体" w:cs="Arial"/>
          <w:color w:val="000000"/>
          <w:sz w:val="24"/>
        </w:rPr>
      </w:pPr>
      <w:bookmarkStart w:id="655" w:name="_Toc4610"/>
      <w:bookmarkStart w:id="656" w:name="_Toc32108"/>
      <w:r>
        <w:rPr>
          <w:rFonts w:hint="default" w:ascii="Arial" w:hAnsi="Arial" w:eastAsia="黑体" w:cs="Arial"/>
          <w:color w:val="000000"/>
          <w:sz w:val="24"/>
        </w:rPr>
        <w:t>课程内容</w:t>
      </w:r>
      <w:bookmarkEnd w:id="655"/>
      <w:bookmarkEnd w:id="656"/>
    </w:p>
    <w:p>
      <w:pPr>
        <w:spacing w:line="340" w:lineRule="exact"/>
        <w:ind w:firstLine="400" w:firstLineChars="200"/>
        <w:outlineLvl w:val="9"/>
        <w:rPr>
          <w:rFonts w:hint="default" w:ascii="Arial" w:hAnsi="Arial" w:eastAsia="黑体" w:cs="Arial"/>
          <w:color w:val="000000"/>
          <w:sz w:val="24"/>
        </w:rPr>
      </w:pPr>
      <w:r>
        <w:rPr>
          <w:rFonts w:hint="default" w:ascii="Arial" w:hAnsi="Arial" w:cs="Arial"/>
          <w:color w:val="000000"/>
          <w:sz w:val="20"/>
          <w:szCs w:val="21"/>
        </w:rPr>
        <w:t>通过理论和实践使学生具备接受高山浩瀚中迎接各种挑战，从中学会运用身体的各种技能应对生存危机和心理压力的考验。</w:t>
      </w:r>
    </w:p>
    <w:p>
      <w:pPr>
        <w:spacing w:line="340" w:lineRule="exact"/>
        <w:jc w:val="center"/>
        <w:outlineLvl w:val="9"/>
        <w:rPr>
          <w:rFonts w:hint="default" w:ascii="Arial" w:hAnsi="Arial" w:cs="Arial"/>
          <w:b/>
          <w:color w:val="000000"/>
          <w:sz w:val="20"/>
        </w:rPr>
      </w:pPr>
      <w:r>
        <w:rPr>
          <w:rFonts w:hint="default" w:ascii="Arial" w:hAnsi="Arial" w:cs="Arial"/>
          <w:b/>
          <w:color w:val="000000"/>
          <w:sz w:val="20"/>
        </w:rPr>
        <w:t>（一）理论部分（2学时）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color w:val="000000"/>
          <w:sz w:val="20"/>
          <w:szCs w:val="21"/>
        </w:rPr>
        <w:t>《拓展》课程教学由四大模块组成：拓展理论、体能拓展、团队合作与竞争、野外与高空项目体验。</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拓展训练的概述，介绍拓展训练的起源与发展。。</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拓展训练的锻炼价值 拓展训练的体适能、全适能、心适能和群适能锻炼价值。 </w:t>
      </w:r>
    </w:p>
    <w:p>
      <w:pPr>
        <w:numPr>
          <w:ilvl w:val="0"/>
          <w:numId w:val="24"/>
        </w:numPr>
        <w:spacing w:line="340" w:lineRule="exact"/>
        <w:outlineLvl w:val="9"/>
        <w:rPr>
          <w:rFonts w:hint="default" w:ascii="Arial" w:hAnsi="Arial" w:cs="Arial"/>
          <w:color w:val="000000"/>
          <w:sz w:val="20"/>
        </w:rPr>
      </w:pPr>
      <w:r>
        <w:rPr>
          <w:rFonts w:hint="default" w:ascii="Arial" w:hAnsi="Arial" w:cs="Arial"/>
          <w:color w:val="000000"/>
          <w:sz w:val="20"/>
        </w:rPr>
        <w:t>团队文化建设。</w:t>
      </w:r>
    </w:p>
    <w:p>
      <w:pPr>
        <w:spacing w:line="340" w:lineRule="exact"/>
        <w:ind w:firstLine="2911" w:firstLineChars="1450"/>
        <w:outlineLvl w:val="9"/>
        <w:rPr>
          <w:rFonts w:hint="default" w:ascii="Arial" w:hAnsi="Arial" w:eastAsia="黑体" w:cs="Arial"/>
          <w:color w:val="000000"/>
          <w:sz w:val="24"/>
        </w:rPr>
      </w:pPr>
      <w:r>
        <w:rPr>
          <w:rFonts w:hint="default" w:ascii="Arial" w:hAnsi="Arial" w:cs="Arial"/>
          <w:b/>
          <w:color w:val="000000"/>
          <w:sz w:val="20"/>
        </w:rPr>
        <w:t>（二）实践部分（30学时）</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1.通过学习掌握提升力量、速度、弹跳、耐力、灵敏性、协调性的方法。（6学时）</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2.团队合作与竞争基本要求和基本内容。（8学时）</w:t>
      </w:r>
    </w:p>
    <w:p>
      <w:pPr>
        <w:spacing w:line="340" w:lineRule="exact"/>
        <w:ind w:firstLine="200" w:firstLineChars="100"/>
        <w:outlineLvl w:val="9"/>
        <w:rPr>
          <w:rFonts w:hint="default" w:ascii="Arial" w:hAnsi="Arial" w:cs="Arial"/>
          <w:color w:val="000000"/>
          <w:sz w:val="20"/>
          <w:szCs w:val="21"/>
        </w:rPr>
      </w:pPr>
      <w:r>
        <w:rPr>
          <w:rFonts w:hint="default" w:ascii="Arial" w:hAnsi="Arial" w:cs="Arial"/>
          <w:color w:val="000000"/>
          <w:sz w:val="20"/>
          <w:szCs w:val="21"/>
        </w:rPr>
        <w:t>通过各种情境下的团队性游戏体验合作、创新的重要性，在竞争中进一步提高体能</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3. 户外和高空项目体验（6学时）</w:t>
      </w:r>
    </w:p>
    <w:p>
      <w:pPr>
        <w:spacing w:line="340" w:lineRule="exact"/>
        <w:outlineLvl w:val="9"/>
        <w:rPr>
          <w:rFonts w:hint="default" w:ascii="Arial" w:hAnsi="Arial" w:cs="Arial"/>
          <w:color w:val="000000"/>
          <w:sz w:val="20"/>
        </w:rPr>
      </w:pPr>
      <w:r>
        <w:rPr>
          <w:rFonts w:hint="default" w:ascii="Arial" w:hAnsi="Arial" w:cs="Arial"/>
          <w:color w:val="000000"/>
          <w:sz w:val="20"/>
          <w:szCs w:val="21"/>
        </w:rPr>
        <w:t>通过定向越野、攀岩、信任背摔、毕业墙等项目提高学生的胆识、自我保护能力、安全意识。</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w:t>
      </w:r>
    </w:p>
    <w:p>
      <w:pPr>
        <w:rPr>
          <w:rFonts w:hint="default" w:ascii="Arial" w:hAnsi="Arial" w:cs="Arial"/>
          <w:sz w:val="20"/>
          <w:szCs w:val="21"/>
        </w:rPr>
      </w:pPr>
      <w:r>
        <w:rPr>
          <w:rFonts w:hint="default" w:ascii="Arial" w:hAnsi="Arial" w:cs="Arial"/>
          <w:sz w:val="20"/>
          <w:szCs w:val="21"/>
        </w:rPr>
        <w:br w:type="page"/>
      </w:r>
    </w:p>
    <w:p>
      <w:pPr>
        <w:spacing w:line="340" w:lineRule="exact"/>
        <w:outlineLvl w:val="9"/>
        <w:rPr>
          <w:rFonts w:hint="default" w:ascii="Arial" w:hAnsi="Arial" w:cs="Arial"/>
          <w:color w:val="000000"/>
          <w:sz w:val="20"/>
          <w:szCs w:val="21"/>
        </w:rPr>
      </w:pPr>
      <w:r>
        <w:rPr>
          <w:rFonts w:hint="default" w:ascii="Arial" w:hAnsi="Arial" w:cs="Arial"/>
          <w:sz w:val="20"/>
          <w:szCs w:val="21"/>
        </w:rPr>
        <w:t>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szCs w:val="21"/>
        </w:rPr>
        <w:t>基本要求：</w:t>
      </w:r>
      <w:r>
        <w:rPr>
          <w:rFonts w:hint="default" w:ascii="Arial" w:hAnsi="Arial" w:cs="Arial"/>
          <w:color w:val="000000"/>
          <w:sz w:val="20"/>
          <w:szCs w:val="21"/>
        </w:rPr>
        <w:t>通过有氧健身跑练习，增强学生的心、肺功能，提高耐力身体素质。</w:t>
      </w:r>
    </w:p>
    <w:p>
      <w:pPr>
        <w:spacing w:line="340" w:lineRule="exact"/>
        <w:outlineLvl w:val="9"/>
        <w:rPr>
          <w:rFonts w:hint="default" w:ascii="Arial" w:hAnsi="Arial" w:cs="Arial"/>
          <w:color w:val="000000"/>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5、体能练习（6学时）</w:t>
      </w:r>
      <w:r>
        <mc:AlternateContent>
          <mc:Choice Requires="wps">
            <w:drawing>
              <wp:anchor distT="0" distB="0" distL="114300" distR="114300" simplePos="0" relativeHeight="25170227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3" name="文本框 18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227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5lMY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szCs w:val="21"/>
        </w:rPr>
        <w:t xml:space="preserve">① 短跑 </w:t>
      </w:r>
      <w:r>
        <w:rPr>
          <w:rFonts w:hint="default" w:ascii="Arial" w:hAnsi="Arial" w:cs="Arial"/>
          <w:color w:val="000000"/>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color w:val="000000"/>
          <w:sz w:val="20"/>
          <w:szCs w:val="21"/>
        </w:rPr>
        <w:t>基本要求：</w:t>
      </w:r>
      <w:r>
        <w:rPr>
          <w:rFonts w:hint="default" w:ascii="Arial" w:hAnsi="Arial" w:cs="Arial"/>
          <w:color w:val="000000"/>
          <w:sz w:val="20"/>
          <w:szCs w:val="21"/>
        </w:rPr>
        <w:t>通过体能练习，提高学生的跑、跳、投能力及腰腹力量。</w:t>
      </w:r>
    </w:p>
    <w:p>
      <w:pPr>
        <w:spacing w:line="340" w:lineRule="exact"/>
        <w:outlineLvl w:val="9"/>
        <w:rPr>
          <w:rFonts w:hint="default" w:ascii="Arial" w:hAnsi="Arial" w:cs="Arial"/>
          <w:color w:val="000000"/>
          <w:sz w:val="20"/>
          <w:szCs w:val="21"/>
        </w:rPr>
      </w:pPr>
      <w:r>
        <w:rPr>
          <w:rFonts w:hint="default" w:ascii="Arial" w:hAnsi="Arial" w:cs="Arial"/>
          <w:b/>
          <w:sz w:val="20"/>
          <w:szCs w:val="21"/>
        </w:rPr>
        <w:t>教学难点：</w:t>
      </w:r>
      <w:r>
        <w:rPr>
          <w:rFonts w:hint="default" w:ascii="Arial" w:hAnsi="Arial" w:cs="Arial"/>
          <w:sz w:val="20"/>
        </w:rPr>
        <w:t>调动个别不爱运动学生的练习积极性</w:t>
      </w:r>
    </w:p>
    <w:p>
      <w:pPr>
        <w:numPr>
          <w:ilvl w:val="0"/>
          <w:numId w:val="25"/>
        </w:numPr>
        <w:spacing w:line="340" w:lineRule="exact"/>
        <w:outlineLvl w:val="9"/>
        <w:rPr>
          <w:rFonts w:hint="default" w:ascii="Arial" w:hAnsi="Arial" w:cs="Arial"/>
          <w:color w:val="000000"/>
          <w:sz w:val="20"/>
          <w:szCs w:val="21"/>
        </w:rPr>
      </w:pPr>
      <w:r>
        <w:rPr>
          <w:rFonts w:hint="default" w:ascii="Arial" w:hAnsi="Arial" w:cs="Arial"/>
          <w:color w:val="000000"/>
          <w:sz w:val="20"/>
          <w:szCs w:val="21"/>
        </w:rPr>
        <w:t>考核与机动（4学时）</w:t>
      </w:r>
    </w:p>
    <w:p>
      <w:pPr>
        <w:snapToGrid w:val="0"/>
        <w:spacing w:before="156" w:beforeLines="50" w:line="340" w:lineRule="exact"/>
        <w:ind w:right="2517"/>
        <w:outlineLvl w:val="9"/>
        <w:rPr>
          <w:rFonts w:hint="default" w:ascii="Arial" w:hAnsi="Arial" w:cs="Arial"/>
          <w:color w:val="000000"/>
          <w:sz w:val="20"/>
        </w:rPr>
      </w:pPr>
      <w:bookmarkStart w:id="657" w:name="_Toc10911"/>
      <w:bookmarkStart w:id="658" w:name="_Toc11279"/>
      <w:r>
        <w:rPr>
          <w:rFonts w:hint="default" w:ascii="Arial" w:hAnsi="Arial" w:eastAsia="黑体" w:cs="Arial"/>
          <w:color w:val="000000"/>
          <w:sz w:val="24"/>
        </w:rPr>
        <w:t>六、评价方式与成绩</w:t>
      </w:r>
      <w:bookmarkEnd w:id="657"/>
      <w:bookmarkEnd w:id="658"/>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81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81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819"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拓展项目操作（技术、协作、合作、抽选）</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819"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color w:val="000000"/>
          <w:sz w:val="20"/>
          <w:szCs w:val="21"/>
        </w:rPr>
      </w:pPr>
      <w:r>
        <w:rPr>
          <w:rFonts w:hint="default" w:ascii="Arial" w:hAnsi="Arial" w:cs="Arial"/>
          <w:b/>
          <w:bCs/>
          <w:color w:val="000000"/>
          <w:sz w:val="20"/>
          <w:szCs w:val="21"/>
        </w:rPr>
        <w:t>“</w:t>
      </w:r>
      <w:r>
        <w:rPr>
          <w:rFonts w:hint="default" w:ascii="Arial" w:hAnsi="Arial" w:cs="Arial"/>
          <w:bCs/>
          <w:szCs w:val="21"/>
        </w:rPr>
        <w:t>X1</w:t>
      </w:r>
      <w:r>
        <w:rPr>
          <w:rFonts w:hint="default" w:ascii="Arial" w:hAnsi="Arial" w:cs="Arial"/>
          <w:b/>
          <w:bCs/>
          <w:color w:val="000000"/>
          <w:sz w:val="20"/>
          <w:szCs w:val="21"/>
        </w:rPr>
        <w:t>”的评价方式</w:t>
      </w:r>
      <w:r>
        <w:rPr>
          <w:rFonts w:hint="default" w:ascii="Arial" w:hAnsi="Arial" w:cs="Arial"/>
          <w:color w:val="000000"/>
          <w:sz w:val="20"/>
          <w:szCs w:val="21"/>
        </w:rPr>
        <w:t>（满分100分，占40%）</w:t>
      </w:r>
    </w:p>
    <w:p>
      <w:pPr>
        <w:spacing w:line="340" w:lineRule="exact"/>
        <w:ind w:left="1600" w:hanging="1600" w:hangingChars="800"/>
        <w:outlineLvl w:val="9"/>
        <w:rPr>
          <w:rFonts w:hint="default" w:ascii="Arial" w:hAnsi="Arial" w:cs="Arial"/>
          <w:color w:val="000000"/>
          <w:sz w:val="20"/>
          <w:szCs w:val="21"/>
        </w:rPr>
      </w:pPr>
      <w:r>
        <w:rPr>
          <w:rFonts w:hint="default" w:ascii="Arial" w:hAnsi="Arial" w:cs="Arial"/>
          <w:color w:val="000000"/>
          <w:sz w:val="20"/>
          <w:szCs w:val="21"/>
        </w:rPr>
        <w:t>（1）评价方法：团队协作游戏过程考核、拓展项目技术考核、团队合作能力评定相互结合。面对面夹球移动――背对背夹球移动――电网穿越；6人组人力推车――超级接力棒――射门接球跑；团队定向。</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jc w:val="center"/>
        <w:outlineLvl w:val="9"/>
        <w:rPr>
          <w:rFonts w:hint="default" w:ascii="Arial" w:hAnsi="Arial" w:eastAsia="宋体" w:cs="Arial"/>
          <w:color w:val="000000"/>
          <w:sz w:val="20"/>
          <w:szCs w:val="21"/>
        </w:rPr>
      </w:pPr>
      <w:r>
        <w:rPr>
          <w:rFonts w:hint="default" w:ascii="Arial" w:hAnsi="Arial" w:eastAsia="宋体" w:cs="Arial"/>
          <w:color w:val="000000"/>
          <w:sz w:val="20"/>
          <w:szCs w:val="21"/>
        </w:rPr>
        <w:t>拓展考核成绩评分标准一览表</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1．拓展项目考核（3选1），采取计时的方式；计时分的计算：以参加考核的最后一名同学的成绩为基准。参加考核者所用时间等同或少于基准时间（3分钟），成绩为满分（50分）。每增加10秒钟，减去2分。犯规1次，成绩减去3分。 准确率和时间综合考虑。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jc w:val="center"/>
        </w:trPr>
        <w:tc>
          <w:tcPr>
            <w:tcW w:w="8522" w:type="dxa"/>
            <w:tcBorders>
              <w:top w:val="single" w:color="auto" w:sz="4" w:space="0"/>
              <w:left w:val="single" w:color="auto" w:sz="4" w:space="0"/>
              <w:bottom w:val="single" w:color="auto" w:sz="4" w:space="0"/>
              <w:right w:val="single" w:color="auto" w:sz="4" w:space="0"/>
            </w:tcBorders>
            <w:vAlign w:val="center"/>
          </w:tcPr>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2．拓展项目实践操作考核分为50分，完整环节包括布课、体验、反思、分享、总结、提升和应用7个环节，评分考核标准如下：</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45-50分：态度认真，熟练，独立完成，环节完整，同学参与积极。</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40-45分：态度认真，熟练，独立完成，项目流程虽不完整，但基本做到了准备、讲解、组织、分享。</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35-40分：态度认真，较熟练，能独立完成，项目完成尚可，重要环节没有缺失。</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30-35分：态度认真，项目过程基本合理，活动内容选择一般，同学反响较差。</w:t>
            </w:r>
          </w:p>
          <w:p>
            <w:pPr>
              <w:spacing w:line="280" w:lineRule="exact"/>
              <w:outlineLvl w:val="9"/>
              <w:rPr>
                <w:rFonts w:hint="default" w:ascii="Arial" w:hAnsi="Arial" w:cs="Arial"/>
                <w:color w:val="000000"/>
                <w:sz w:val="20"/>
                <w:szCs w:val="21"/>
              </w:rPr>
            </w:pPr>
            <w:r>
              <w:rPr>
                <w:rFonts w:hint="default" w:ascii="Arial" w:hAnsi="Arial" w:cs="Arial"/>
                <w:color w:val="000000"/>
                <w:sz w:val="20"/>
                <w:szCs w:val="21"/>
              </w:rPr>
              <w:t>30分以下：态度较认真，项目环节有明显遗漏或错误，不能顺利完成，质量较差，同学配合也极差（根据情况酌情扣减）。</w:t>
            </w: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8128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4" name="文本框 18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28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4AUmJ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33</w:t>
                      </w:r>
                    </w:p>
                  </w:txbxContent>
                </v:textbox>
              </v:shape>
            </w:pict>
          </mc:Fallback>
        </mc:AlternateContent>
      </w:r>
    </w:p>
    <w:tbl>
      <w:tblPr>
        <w:tblStyle w:val="9"/>
        <w:tblW w:w="48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6"/>
        <w:gridCol w:w="2128"/>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3232" behindDoc="1" locked="0" layoutInCell="1" allowOverlap="1">
            <wp:simplePos x="0" y="0"/>
            <wp:positionH relativeFrom="column">
              <wp:posOffset>2687955</wp:posOffset>
            </wp:positionH>
            <wp:positionV relativeFrom="paragraph">
              <wp:posOffset>173990</wp:posOffset>
            </wp:positionV>
            <wp:extent cx="762000" cy="342900"/>
            <wp:effectExtent l="0" t="0" r="0" b="0"/>
            <wp:wrapTight wrapText="bothSides">
              <wp:wrapPolygon>
                <wp:start x="0" y="0"/>
                <wp:lineTo x="0" y="20400"/>
                <wp:lineTo x="21060" y="20400"/>
                <wp:lineTo x="21060" y="0"/>
                <wp:lineTo x="0" y="0"/>
              </wp:wrapPolygon>
            </wp:wrapTight>
            <wp:docPr id="85" name="图片 85" descr="1"/>
            <wp:cNvGraphicFramePr/>
            <a:graphic xmlns:a="http://schemas.openxmlformats.org/drawingml/2006/main">
              <a:graphicData uri="http://schemas.openxmlformats.org/drawingml/2006/picture">
                <pic:pic xmlns:pic="http://schemas.openxmlformats.org/drawingml/2006/picture">
                  <pic:nvPicPr>
                    <pic:cNvPr id="85" name="图片 8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撰写人：刘彬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659" w:name="_Toc19924"/>
      <w:bookmarkStart w:id="660" w:name="_Toc18826"/>
      <w:bookmarkStart w:id="661" w:name="_Toc10471"/>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p>
    <w:p>
      <w:pPr>
        <w:rPr>
          <w:rFonts w:hint="default" w:ascii="Arial" w:hAnsi="Arial" w:cs="Arial"/>
          <w:b/>
          <w:bCs/>
          <w:color w:val="000000"/>
          <w:sz w:val="28"/>
          <w:szCs w:val="28"/>
          <w:lang w:val="zh-CN"/>
        </w:rPr>
      </w:pPr>
      <w:r>
        <w:rPr>
          <w:rFonts w:hint="default" w:ascii="Arial" w:hAnsi="Arial" w:cs="Arial"/>
          <w:b/>
          <w:bCs/>
          <w:color w:val="000000"/>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color w:val="000000"/>
          <w:sz w:val="28"/>
          <w:szCs w:val="28"/>
          <w:lang w:val="zh-CN"/>
        </w:rPr>
      </w:pPr>
      <w:bookmarkStart w:id="662" w:name="_Toc7310"/>
      <w:bookmarkStart w:id="663" w:name="_Toc9937"/>
      <w:bookmarkStart w:id="664" w:name="_Toc17869"/>
      <w:bookmarkStart w:id="665" w:name="_Toc526"/>
      <w:r>
        <w:rPr>
          <w:rFonts w:hint="default" w:ascii="Arial" w:hAnsi="Arial" w:cs="Arial"/>
          <w:b/>
          <w:bCs/>
          <w:color w:val="000000"/>
          <w:sz w:val="28"/>
          <w:szCs w:val="28"/>
          <w:lang w:val="zh-CN"/>
        </w:rPr>
        <w:t>【飞镖2】</w:t>
      </w:r>
      <w:bookmarkEnd w:id="659"/>
      <w:bookmarkEnd w:id="660"/>
      <w:bookmarkEnd w:id="661"/>
      <w:r>
        <mc:AlternateContent>
          <mc:Choice Requires="wps">
            <w:drawing>
              <wp:anchor distT="0" distB="0" distL="114300" distR="114300" simplePos="0" relativeHeight="2517012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5" name="文本框 18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7012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OzClAWQ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I7MKU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bookmarkEnd w:id="662"/>
      <w:bookmarkEnd w:id="663"/>
      <w:bookmarkEnd w:id="664"/>
      <w:bookmarkEnd w:id="665"/>
    </w:p>
    <w:p>
      <w:pPr>
        <w:autoSpaceDE w:val="0"/>
        <w:autoSpaceDN w:val="0"/>
        <w:adjustRightInd w:val="0"/>
        <w:spacing w:line="340" w:lineRule="exact"/>
        <w:jc w:val="center"/>
        <w:outlineLvl w:val="9"/>
        <w:rPr>
          <w:rFonts w:hint="default" w:ascii="Arial" w:hAnsi="Arial" w:cs="Arial"/>
          <w:b/>
          <w:bCs/>
          <w:color w:val="000000"/>
          <w:sz w:val="28"/>
          <w:szCs w:val="28"/>
          <w:lang w:val="zh-CN"/>
        </w:rPr>
      </w:pPr>
      <w:bookmarkStart w:id="666" w:name="_Toc1186"/>
      <w:bookmarkStart w:id="667" w:name="_Toc12473"/>
      <w:r>
        <w:rPr>
          <w:rFonts w:hint="default" w:ascii="Arial" w:hAnsi="Arial" w:cs="Arial"/>
          <w:b/>
          <w:bCs/>
          <w:color w:val="000000"/>
          <w:sz w:val="28"/>
          <w:szCs w:val="28"/>
          <w:lang w:val="zh-CN"/>
        </w:rPr>
        <w:t>【</w:t>
      </w:r>
      <w:r>
        <w:rPr>
          <w:rFonts w:hint="default" w:ascii="Arial" w:hAnsi="Arial" w:cs="Arial"/>
          <w:b/>
          <w:bCs/>
          <w:color w:val="000000"/>
          <w:sz w:val="28"/>
          <w:szCs w:val="28"/>
        </w:rPr>
        <w:t>Darts 2</w:t>
      </w:r>
      <w:r>
        <w:rPr>
          <w:rFonts w:hint="default" w:ascii="Arial" w:hAnsi="Arial" w:cs="Arial"/>
          <w:b/>
          <w:bCs/>
          <w:color w:val="000000"/>
          <w:sz w:val="28"/>
          <w:szCs w:val="28"/>
          <w:lang w:val="zh-CN"/>
        </w:rPr>
        <w:t>】</w:t>
      </w:r>
      <w:bookmarkEnd w:id="666"/>
      <w:bookmarkEnd w:id="667"/>
    </w:p>
    <w:p>
      <w:pPr>
        <w:spacing w:before="156" w:beforeLines="50" w:after="156" w:afterLines="50" w:line="340" w:lineRule="exact"/>
        <w:outlineLvl w:val="9"/>
        <w:rPr>
          <w:rFonts w:hint="default" w:ascii="Arial" w:hAnsi="Arial" w:cs="Arial"/>
          <w:b/>
          <w:color w:val="000000"/>
          <w:sz w:val="30"/>
          <w:szCs w:val="30"/>
        </w:rPr>
      </w:pPr>
      <w:bookmarkStart w:id="668" w:name="_Toc31662"/>
      <w:bookmarkStart w:id="669" w:name="_Toc21876"/>
      <w:r>
        <w:rPr>
          <w:rFonts w:hint="default" w:ascii="Arial" w:hAnsi="Arial" w:eastAsia="黑体" w:cs="Arial"/>
          <w:color w:val="000000"/>
          <w:sz w:val="24"/>
          <w:szCs w:val="24"/>
        </w:rPr>
        <w:t>一、基本信息</w:t>
      </w:r>
      <w:bookmarkEnd w:id="668"/>
      <w:bookmarkEnd w:id="669"/>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2100086</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snapToGrid w:val="0"/>
        <w:spacing w:line="340" w:lineRule="exact"/>
        <w:outlineLvl w:val="9"/>
        <w:rPr>
          <w:rFonts w:hint="default" w:ascii="Arial" w:hAnsi="Arial" w:cs="Arial"/>
          <w:b/>
          <w:bCs/>
          <w:color w:val="000000"/>
          <w:sz w:val="20"/>
        </w:rPr>
      </w:pPr>
      <w:r>
        <w:rPr>
          <w:rFonts w:hint="default" w:ascii="Arial" w:hAnsi="Arial" w:cs="Arial"/>
          <w:b/>
          <w:bCs/>
          <w:color w:val="000000"/>
          <w:sz w:val="20"/>
        </w:rPr>
        <w:t>开课院系：</w:t>
      </w:r>
      <w:r>
        <w:rPr>
          <w:rFonts w:hint="default" w:ascii="Arial" w:hAnsi="Arial" w:cs="Arial"/>
          <w:color w:val="000000"/>
          <w:sz w:val="20"/>
          <w:lang w:val="zh-CN"/>
        </w:rPr>
        <w:t>体育教学部</w:t>
      </w:r>
    </w:p>
    <w:p>
      <w:pPr>
        <w:snapToGrid w:val="0"/>
        <w:spacing w:line="340" w:lineRule="exact"/>
        <w:outlineLvl w:val="9"/>
        <w:rPr>
          <w:rFonts w:hint="default" w:ascii="Arial" w:hAnsi="Arial" w:cs="Arial"/>
          <w:sz w:val="20"/>
          <w:lang w:val="zh-CN"/>
        </w:rPr>
      </w:pPr>
      <w:r>
        <w:rPr>
          <w:rFonts w:hint="default" w:ascii="Arial" w:hAnsi="Arial" w:cs="Arial"/>
          <w:b/>
          <w:bCs/>
          <w:color w:val="000000"/>
          <w:sz w:val="20"/>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sz w:val="20"/>
        </w:rPr>
        <w:t>【尹斌　主编．《飞镖》．</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成都时代出版社</w:t>
      </w:r>
      <w:r>
        <w:rPr>
          <w:rFonts w:hint="default" w:ascii="Arial" w:hAnsi="Arial" w:cs="Arial"/>
          <w:sz w:val="20"/>
        </w:rPr>
        <w:fldChar w:fldCharType="end"/>
      </w:r>
      <w:r>
        <w:rPr>
          <w:rFonts w:hint="default" w:ascii="Arial" w:hAnsi="Arial" w:cs="Arial"/>
          <w:sz w:val="20"/>
        </w:rPr>
        <w:t>，2013年3月出版】</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w:t>
      </w:r>
      <w:r>
        <w:rPr>
          <w:rFonts w:hint="default" w:ascii="Arial" w:hAnsi="Arial" w:cs="Arial"/>
          <w:sz w:val="20"/>
          <w:lang w:val="zh-TW"/>
        </w:rPr>
        <w:t>田麦久、蔡睿主编.</w:t>
      </w:r>
      <w:r>
        <w:rPr>
          <w:rFonts w:hint="default" w:ascii="Arial" w:hAnsi="Arial" w:cs="Arial"/>
          <w:sz w:val="20"/>
          <w:lang w:val="zh-TW" w:eastAsia="zh-TW"/>
        </w:rPr>
        <w:t>《</w:t>
      </w:r>
      <w:r>
        <w:rPr>
          <w:rFonts w:hint="default" w:ascii="Arial" w:hAnsi="Arial" w:cs="Arial"/>
          <w:sz w:val="20"/>
          <w:lang w:val="zh-TW"/>
        </w:rPr>
        <w:t>飞镖与射箭运动</w:t>
      </w:r>
      <w:r>
        <w:rPr>
          <w:rFonts w:hint="default" w:ascii="Arial" w:hAnsi="Arial" w:cs="Arial"/>
          <w:sz w:val="20"/>
          <w:lang w:val="zh-TW" w:eastAsia="zh-TW"/>
        </w:rPr>
        <w:t>》</w:t>
      </w:r>
      <w:r>
        <w:rPr>
          <w:rFonts w:hint="default" w:ascii="Arial" w:hAnsi="Arial" w:cs="Arial"/>
          <w:sz w:val="20"/>
          <w:lang w:val="zh-TW"/>
        </w:rPr>
        <w:t>江苏科技</w:t>
      </w:r>
      <w:r>
        <w:rPr>
          <w:rFonts w:hint="default" w:ascii="Arial" w:hAnsi="Arial" w:cs="Arial"/>
          <w:sz w:val="20"/>
          <w:lang w:val="zh-TW" w:eastAsia="zh-TW"/>
        </w:rPr>
        <w:t>出版社</w:t>
      </w:r>
      <w:r>
        <w:rPr>
          <w:rFonts w:hint="default" w:ascii="Arial" w:hAnsi="Arial" w:cs="Arial"/>
          <w:sz w:val="20"/>
        </w:rPr>
        <w:t xml:space="preserve"> 2013</w:t>
      </w:r>
      <w:r>
        <w:rPr>
          <w:rFonts w:hint="default" w:ascii="Arial" w:hAnsi="Arial" w:cs="Arial"/>
          <w:sz w:val="20"/>
          <w:lang w:val="zh-TW" w:eastAsia="zh-TW"/>
        </w:rPr>
        <w:t>年版</w:t>
      </w:r>
      <w:r>
        <w:rPr>
          <w:rFonts w:hint="default" w:ascii="Arial" w:hAnsi="Arial" w:cs="Arial"/>
          <w:sz w:val="20"/>
        </w:rPr>
        <w:t>】</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【刘梅　主编．《飞镖和风筝艺术》．</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rPr>
        <w:t>吉林出版集团</w:t>
      </w:r>
      <w:r>
        <w:rPr>
          <w:rFonts w:hint="default" w:ascii="Arial" w:hAnsi="Arial" w:cs="Arial"/>
          <w:sz w:val="20"/>
        </w:rPr>
        <w:fldChar w:fldCharType="end"/>
      </w:r>
      <w:r>
        <w:rPr>
          <w:rFonts w:hint="default" w:ascii="Arial" w:hAnsi="Arial" w:cs="Arial"/>
          <w:sz w:val="20"/>
        </w:rPr>
        <w:t>，2015年7月出版】</w:t>
      </w:r>
    </w:p>
    <w:p>
      <w:pPr>
        <w:snapToGrid w:val="0"/>
        <w:spacing w:line="340" w:lineRule="exact"/>
        <w:ind w:firstLine="800" w:firstLineChars="400"/>
        <w:outlineLvl w:val="9"/>
        <w:rPr>
          <w:rFonts w:hint="default" w:ascii="Arial" w:hAnsi="Arial" w:cs="Arial"/>
          <w:sz w:val="20"/>
        </w:rPr>
      </w:pPr>
      <w:r>
        <w:rPr>
          <w:rFonts w:hint="default" w:ascii="Arial" w:hAnsi="Arial" w:cs="Arial"/>
          <w:sz w:val="20"/>
        </w:rPr>
        <w:t>【国家学生体质健康标准解读》编委会编著．人民教育出版社，2007年】</w:t>
      </w:r>
    </w:p>
    <w:p>
      <w:pPr>
        <w:snapToGrid w:val="0"/>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lang w:eastAsia="zh-TW"/>
        </w:rPr>
        <w:t>http://ygty.gench.edu.cn/2961/list.htm</w:t>
      </w:r>
      <w:r>
        <w:rPr>
          <w:rFonts w:hint="default" w:ascii="Arial" w:hAnsi="Arial" w:cs="Arial"/>
          <w:color w:val="000000"/>
          <w:sz w:val="20"/>
          <w:lang w:eastAsia="zh-TW"/>
        </w:rPr>
        <w:fldChar w:fldCharType="end"/>
      </w:r>
    </w:p>
    <w:p>
      <w:pPr>
        <w:adjustRightInd w:val="0"/>
        <w:snapToGrid w:val="0"/>
        <w:spacing w:before="156" w:beforeLines="50" w:after="156" w:afterLines="50" w:line="340" w:lineRule="exact"/>
        <w:outlineLvl w:val="9"/>
        <w:rPr>
          <w:rFonts w:hint="default" w:ascii="Arial" w:hAnsi="Arial" w:cs="Arial"/>
          <w:b/>
          <w:color w:val="000000"/>
          <w:sz w:val="24"/>
        </w:rPr>
      </w:pPr>
      <w:bookmarkStart w:id="670" w:name="_Toc29783"/>
      <w:bookmarkStart w:id="671" w:name="_Toc26272"/>
      <w:r>
        <w:rPr>
          <w:rFonts w:hint="default" w:ascii="Arial" w:hAnsi="Arial" w:eastAsia="黑体" w:cs="Arial"/>
          <w:sz w:val="24"/>
          <w:szCs w:val="24"/>
        </w:rPr>
        <w:t>二、课程简介</w:t>
      </w:r>
      <w:bookmarkEnd w:id="670"/>
      <w:bookmarkEnd w:id="671"/>
    </w:p>
    <w:p>
      <w:pPr>
        <w:autoSpaceDE w:val="0"/>
        <w:autoSpaceDN w:val="0"/>
        <w:adjustRightInd w:val="0"/>
        <w:spacing w:line="340" w:lineRule="exact"/>
        <w:ind w:firstLine="360"/>
        <w:jc w:val="left"/>
        <w:outlineLvl w:val="9"/>
        <w:rPr>
          <w:rFonts w:hint="default" w:ascii="Arial" w:hAnsi="Arial" w:cs="Arial"/>
          <w:sz w:val="20"/>
          <w:szCs w:val="24"/>
        </w:rPr>
      </w:pPr>
      <w:r>
        <w:rPr>
          <w:rFonts w:hint="default" w:ascii="Arial" w:hAnsi="Arial" w:cs="Arial"/>
          <w:kern w:val="0"/>
          <w:sz w:val="20"/>
        </w:rPr>
        <w:t>飞镖运动是一种集竞技、健身及娱乐于一体的绅士运动。本课程通过飞镖选修课的教学，提高学生参与体育锻炼兴趣，增强学生体质，培养学生爱国主义、集体主义的思想品德，使学生具备终身体育意识以及勇敢顽强、团结进取、开拓创新的精神风貌。并达到：1、发展学生上肢肌肉力量，促使神经精确控制肌肉及提高大脑瞬时记忆动作的能力；2、培养学生健康积极的心理素质。3、掌握飞镖运动基本技术，了解飞镖比赛的竞赛规则，能够自觉地，经常性地参加飞镖运动，并积极参加各级各类飞镖比赛</w:t>
      </w:r>
      <w:r>
        <w:rPr>
          <w:rFonts w:hint="default" w:ascii="Arial" w:hAnsi="Arial" w:cs="Arial"/>
          <w:sz w:val="20"/>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672" w:name="_Toc19042"/>
      <w:bookmarkStart w:id="673" w:name="_Toc8304"/>
      <w:r>
        <w:rPr>
          <w:rFonts w:hint="default" w:ascii="Arial" w:hAnsi="Arial" w:eastAsia="黑体" w:cs="Arial"/>
          <w:sz w:val="24"/>
          <w:szCs w:val="24"/>
        </w:rPr>
        <w:t>三、选课建议</w:t>
      </w:r>
      <w:bookmarkEnd w:id="672"/>
      <w:bookmarkEnd w:id="673"/>
    </w:p>
    <w:p>
      <w:pPr>
        <w:spacing w:line="340" w:lineRule="exact"/>
        <w:ind w:firstLine="400" w:firstLineChars="200"/>
        <w:outlineLvl w:val="9"/>
        <w:rPr>
          <w:rFonts w:hint="default" w:ascii="Arial" w:hAnsi="Arial" w:cs="Arial"/>
          <w:sz w:val="20"/>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674" w:name="_Toc12759"/>
      <w:bookmarkStart w:id="675" w:name="_Toc12982"/>
      <w:r>
        <w:rPr>
          <w:rFonts w:hint="default" w:ascii="Arial" w:hAnsi="Arial" w:eastAsia="黑体" w:cs="Arial"/>
          <w:sz w:val="24"/>
          <w:szCs w:val="24"/>
        </w:rPr>
        <w:t>四、课程目标/课程预期学习成果</w:t>
      </w:r>
      <w:bookmarkEnd w:id="674"/>
      <w:bookmarkEnd w:id="675"/>
    </w:p>
    <w:tbl>
      <w:tblPr>
        <w:tblStyle w:val="9"/>
        <w:tblpPr w:leftFromText="180" w:rightFromText="180" w:vertAnchor="text" w:horzAnchor="page" w:tblpX="1885" w:tblpY="152"/>
        <w:tblOverlap w:val="never"/>
        <w:tblW w:w="8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757"/>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5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课程预期</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学习成果</w:t>
            </w:r>
          </w:p>
        </w:tc>
        <w:tc>
          <w:tcPr>
            <w:tcW w:w="275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课程目标</w:t>
            </w:r>
          </w:p>
          <w:p>
            <w:pPr>
              <w:snapToGrid w:val="0"/>
              <w:spacing w:line="240" w:lineRule="exact"/>
              <w:jc w:val="center"/>
              <w:outlineLvl w:val="9"/>
              <w:rPr>
                <w:rFonts w:hint="default" w:ascii="Arial" w:hAnsi="Arial" w:cs="Arial"/>
                <w:sz w:val="20"/>
                <w:szCs w:val="24"/>
              </w:rPr>
            </w:pPr>
            <w:r>
              <w:rPr>
                <w:rFonts w:hint="default" w:ascii="Arial" w:hAnsi="Arial" w:cs="Arial"/>
                <w:sz w:val="20"/>
                <w:szCs w:val="24"/>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szCs w:val="24"/>
              </w:rPr>
            </w:pPr>
            <w:r>
              <w:rPr>
                <w:rFonts w:hint="default" w:ascii="Arial" w:hAnsi="Arial" w:cs="Arial"/>
                <w:sz w:val="20"/>
                <w:szCs w:val="24"/>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LO211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szCs w:val="24"/>
              </w:rPr>
            </w:pPr>
            <w:r>
              <w:rPr>
                <w:rFonts w:hint="default" w:ascii="Arial" w:hAnsi="Arial" w:eastAsia="仿宋" w:cs="Arial"/>
                <w:bCs/>
                <w:kern w:val="0"/>
                <w:sz w:val="20"/>
                <w:szCs w:val="24"/>
              </w:rPr>
              <w:t>L0311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掌握飞镖运动技能，提高全面身体素质和比赛能力，为终身体育打下良好基础。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飞镖基本技术及能力考核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L0411</w:t>
            </w:r>
          </w:p>
        </w:tc>
        <w:tc>
          <w:tcPr>
            <w:tcW w:w="275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szCs w:val="24"/>
              </w:rPr>
            </w:pPr>
            <w:r>
              <w:rPr>
                <w:rFonts w:hint="default" w:ascii="Arial" w:hAnsi="Arial" w:cs="Arial"/>
                <w:sz w:val="20"/>
                <w:szCs w:val="24"/>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kern w:val="0"/>
                <w:sz w:val="20"/>
                <w:szCs w:val="24"/>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szCs w:val="24"/>
              </w:rPr>
            </w:pPr>
            <w:r>
              <w:rPr>
                <w:rFonts w:hint="default" w:ascii="Arial" w:hAnsi="Arial" w:eastAsia="仿宋" w:cs="Arial"/>
                <w:bCs/>
                <w:kern w:val="0"/>
                <w:sz w:val="20"/>
                <w:szCs w:val="24"/>
              </w:rPr>
              <w:t>LO414</w:t>
            </w:r>
          </w:p>
        </w:tc>
        <w:tc>
          <w:tcPr>
            <w:tcW w:w="275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课堂讲授，学生练习，模拟测试</w:t>
            </w:r>
          </w:p>
        </w:tc>
        <w:tc>
          <w:tcPr>
            <w:tcW w:w="1667" w:type="dxa"/>
            <w:shd w:val="clear" w:color="auto" w:fill="auto"/>
            <w:vAlign w:val="center"/>
          </w:tcPr>
          <w:p>
            <w:pPr>
              <w:spacing w:line="240" w:lineRule="exact"/>
              <w:outlineLvl w:val="9"/>
              <w:rPr>
                <w:rFonts w:hint="default" w:ascii="Arial" w:hAnsi="Arial" w:cs="Arial"/>
                <w:sz w:val="20"/>
                <w:szCs w:val="24"/>
              </w:rPr>
            </w:pPr>
            <w:r>
              <w:rPr>
                <w:rFonts w:hint="default" w:ascii="Arial" w:hAnsi="Arial" w:cs="Arial"/>
                <w:sz w:val="20"/>
                <w:szCs w:val="24"/>
              </w:rPr>
              <w:t>男子1000米女子800米跑步评价</w:t>
            </w:r>
          </w:p>
        </w:tc>
      </w:tr>
    </w:tbl>
    <w:p>
      <w:pPr>
        <w:rPr>
          <w:rFonts w:hint="default" w:ascii="Arial" w:hAnsi="Arial" w:eastAsia="黑体" w:cs="Arial"/>
          <w:sz w:val="24"/>
          <w:szCs w:val="24"/>
        </w:rPr>
      </w:pPr>
      <w:bookmarkStart w:id="676" w:name="_Toc29887"/>
      <w:bookmarkStart w:id="677" w:name="_Toc29344"/>
      <w:r>
        <w:rPr>
          <w:rFonts w:hint="default" w:ascii="Arial" w:hAnsi="Arial" w:eastAsia="黑体" w:cs="Arial"/>
          <w:sz w:val="24"/>
          <w:szCs w:val="24"/>
        </w:rPr>
        <w:br w:type="page"/>
      </w:r>
    </w:p>
    <w:p>
      <w:pPr>
        <w:widowControl/>
        <w:spacing w:before="312" w:beforeLines="100" w:line="340" w:lineRule="exact"/>
        <w:jc w:val="left"/>
        <w:outlineLvl w:val="9"/>
        <w:rPr>
          <w:rFonts w:hint="default" w:ascii="Arial" w:hAnsi="Arial" w:eastAsia="黑体" w:cs="Arial"/>
          <w:sz w:val="24"/>
          <w:szCs w:val="24"/>
        </w:rPr>
      </w:pPr>
      <w:r>
        <w:rPr>
          <w:rFonts w:hint="default" w:ascii="Arial" w:hAnsi="Arial" w:eastAsia="黑体" w:cs="Arial"/>
          <w:sz w:val="24"/>
          <w:szCs w:val="24"/>
        </w:rPr>
        <w:t>五、课程内容</w:t>
      </w:r>
      <w:bookmarkEnd w:id="676"/>
      <w:bookmarkEnd w:id="677"/>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6" name="文本框 18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C6YpS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1、飞镖运动的概述</w:t>
      </w:r>
    </w:p>
    <w:p>
      <w:pPr>
        <w:spacing w:line="340" w:lineRule="exact"/>
        <w:outlineLvl w:val="9"/>
        <w:rPr>
          <w:rFonts w:hint="default" w:ascii="Arial" w:hAnsi="Arial" w:cs="Arial"/>
          <w:sz w:val="20"/>
        </w:rPr>
      </w:pPr>
      <w:r>
        <w:rPr>
          <w:rFonts w:hint="default" w:ascii="Arial" w:hAnsi="Arial" w:cs="Arial"/>
          <w:sz w:val="20"/>
        </w:rPr>
        <w:t>2、飞镖的竞赛规则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通过飞镖理论学习，</w:t>
      </w:r>
      <w:r>
        <w:rPr>
          <w:rFonts w:hint="default" w:ascii="Arial" w:hAnsi="Arial" w:cs="Arial"/>
          <w:sz w:val="20"/>
        </w:rPr>
        <w:t>使学生了解飞镖运动的起源、发展及意义，掌握飞镖运动的基本比赛规则，学会欣赏飞镖运动。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：入门后学生对飞镖运动的规则及打法的更深层次的理解和解读。</w:t>
      </w:r>
    </w:p>
    <w:p>
      <w:pPr>
        <w:spacing w:before="156" w:beforeLines="50" w:line="340" w:lineRule="exact"/>
        <w:jc w:val="center"/>
        <w:outlineLvl w:val="9"/>
        <w:rPr>
          <w:rFonts w:hint="default" w:ascii="Arial" w:hAnsi="Arial" w:cs="Arial"/>
          <w:b/>
          <w:sz w:val="20"/>
        </w:rPr>
      </w:pPr>
      <w:r>
        <w:rPr>
          <w:rFonts w:hint="default" w:ascii="Arial" w:hAnsi="Arial" w:cs="Arial"/>
          <w:b/>
          <w:sz w:val="20"/>
        </w:rPr>
        <w:t>（二）实践部分（28学时）</w:t>
      </w:r>
    </w:p>
    <w:p>
      <w:pPr>
        <w:spacing w:line="340" w:lineRule="exact"/>
        <w:outlineLvl w:val="9"/>
        <w:rPr>
          <w:rFonts w:hint="default" w:ascii="Arial" w:hAnsi="Arial" w:cs="Arial"/>
          <w:bCs/>
          <w:sz w:val="20"/>
        </w:rPr>
      </w:pPr>
      <w:r>
        <w:rPr>
          <w:rFonts w:hint="default" w:ascii="Arial" w:hAnsi="Arial" w:cs="Arial"/>
          <w:sz w:val="20"/>
        </w:rPr>
        <w:t>1、飞镖</w:t>
      </w:r>
      <w:r>
        <w:rPr>
          <w:rFonts w:hint="default" w:ascii="Arial" w:hAnsi="Arial" w:cs="Arial"/>
          <w:bCs/>
          <w:sz w:val="20"/>
        </w:rPr>
        <w:t>基本技术（10学时）</w:t>
      </w:r>
    </w:p>
    <w:p>
      <w:pPr>
        <w:keepNext w:val="0"/>
        <w:keepLines w:val="0"/>
        <w:pageBreakBefore w:val="0"/>
        <w:widowControl w:val="0"/>
        <w:kinsoku/>
        <w:wordWrap/>
        <w:overflowPunct/>
        <w:topLinePunct w:val="0"/>
        <w:autoSpaceDE/>
        <w:autoSpaceDN/>
        <w:bidi w:val="0"/>
        <w:adjustRightInd/>
        <w:snapToGrid/>
        <w:spacing w:after="50" w:line="340" w:lineRule="exact"/>
        <w:ind w:left="225" w:leftChars="107"/>
        <w:textAlignment w:val="auto"/>
        <w:outlineLvl w:val="9"/>
        <w:rPr>
          <w:rFonts w:hint="default" w:ascii="Arial" w:hAnsi="Arial" w:cs="Arial"/>
          <w:sz w:val="20"/>
        </w:rPr>
      </w:pPr>
      <w:r>
        <w:rPr>
          <w:rFonts w:hint="default" w:ascii="Arial" w:hAnsi="Arial" w:cs="Arial"/>
          <w:sz w:val="20"/>
        </w:rPr>
        <w:t>（1）进一步了解各种握镖方法及技术要点；强化基本站立方法及身体姿势；对镖的感知能力；加强手的稳定性；运镖、肩带平衡性；前臂的垂直曲线运动；对击发动作的感觉；空靶衔接性的练习；</w:t>
      </w:r>
    </w:p>
    <w:p>
      <w:pPr>
        <w:keepNext w:val="0"/>
        <w:keepLines w:val="0"/>
        <w:pageBreakBefore w:val="0"/>
        <w:widowControl w:val="0"/>
        <w:kinsoku/>
        <w:wordWrap/>
        <w:overflowPunct/>
        <w:topLinePunct w:val="0"/>
        <w:autoSpaceDE/>
        <w:autoSpaceDN/>
        <w:bidi w:val="0"/>
        <w:adjustRightInd/>
        <w:snapToGrid/>
        <w:spacing w:after="50" w:line="340" w:lineRule="exact"/>
        <w:ind w:left="225" w:leftChars="107"/>
        <w:textAlignment w:val="auto"/>
        <w:outlineLvl w:val="9"/>
        <w:rPr>
          <w:rFonts w:hint="default" w:ascii="Arial" w:hAnsi="Arial" w:cs="Arial"/>
          <w:sz w:val="20"/>
        </w:rPr>
      </w:pPr>
      <w:r>
        <w:rPr>
          <w:rFonts w:hint="default" w:ascii="Arial" w:hAnsi="Arial" w:cs="Arial"/>
          <w:sz w:val="20"/>
        </w:rPr>
        <w:t>（2）闭目空手练习；一次举镖的练习；空靶持镖练习；强化正直、稳定和均匀用力的练习；对镖的感知能力练习；站姿的稳定性训练；加强镖的密度的练习；转圈练习法；100镖练习法。</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了解并掌握飞镖运动的基本技术。</w:t>
      </w:r>
    </w:p>
    <w:p>
      <w:pPr>
        <w:spacing w:line="340" w:lineRule="exact"/>
        <w:ind w:left="1004" w:hanging="1004" w:hangingChars="50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飞镖整套掷镖动作的连贯性</w:t>
      </w:r>
    </w:p>
    <w:p>
      <w:pPr>
        <w:numPr>
          <w:ilvl w:val="0"/>
          <w:numId w:val="2"/>
        </w:numPr>
        <w:spacing w:line="340" w:lineRule="exact"/>
        <w:outlineLvl w:val="9"/>
        <w:rPr>
          <w:rFonts w:hint="default" w:ascii="Arial" w:hAnsi="Arial" w:cs="Arial"/>
          <w:bCs/>
          <w:sz w:val="20"/>
        </w:rPr>
      </w:pPr>
      <w:r>
        <w:rPr>
          <w:rFonts w:hint="default" w:ascii="Arial" w:hAnsi="Arial" w:cs="Arial"/>
          <w:sz w:val="20"/>
        </w:rPr>
        <w:t>飞镖教学比赛</w:t>
      </w:r>
      <w:r>
        <w:rPr>
          <w:rFonts w:hint="default" w:ascii="Arial" w:hAnsi="Arial" w:cs="Arial"/>
          <w:bCs/>
          <w:sz w:val="20"/>
        </w:rPr>
        <w:t>（6学时）</w:t>
      </w:r>
    </w:p>
    <w:p>
      <w:pPr>
        <w:spacing w:line="340" w:lineRule="exact"/>
        <w:ind w:firstLine="400" w:firstLineChars="200"/>
        <w:outlineLvl w:val="9"/>
        <w:rPr>
          <w:rFonts w:hint="default" w:ascii="Arial" w:hAnsi="Arial" w:cs="Arial"/>
          <w:sz w:val="20"/>
        </w:rPr>
      </w:pPr>
      <w:r>
        <w:rPr>
          <w:rFonts w:hint="default" w:ascii="Arial" w:hAnsi="Arial" w:cs="Arial"/>
          <w:sz w:val="20"/>
        </w:rPr>
        <w:t>高分赛、301、501比赛</w:t>
      </w:r>
    </w:p>
    <w:p>
      <w:pPr>
        <w:spacing w:line="340" w:lineRule="exact"/>
        <w:ind w:left="1004" w:hanging="1004" w:hangingChars="500"/>
        <w:outlineLvl w:val="9"/>
        <w:rPr>
          <w:rFonts w:hint="default" w:ascii="Arial" w:hAnsi="Arial" w:cs="Arial"/>
          <w:sz w:val="20"/>
          <w:lang w:val="zh-CN"/>
        </w:rPr>
      </w:pPr>
      <w:r>
        <w:rPr>
          <w:rFonts w:hint="default" w:ascii="Arial" w:hAnsi="Arial" w:cs="Arial"/>
          <w:b/>
          <w:sz w:val="20"/>
        </w:rPr>
        <w:t>基本要求：</w:t>
      </w:r>
      <w:r>
        <w:rPr>
          <w:rFonts w:hint="default" w:ascii="Arial" w:hAnsi="Arial" w:cs="Arial"/>
          <w:sz w:val="20"/>
        </w:rPr>
        <w:t>通过教学比赛，调动学生积极参与飞镖活动的积极性，培养对飞镖运动的兴趣，</w:t>
      </w:r>
      <w:r>
        <w:rPr>
          <w:rFonts w:hint="default" w:ascii="Arial" w:hAnsi="Arial" w:cs="Arial"/>
          <w:sz w:val="20"/>
          <w:lang w:val="zh-CN"/>
        </w:rPr>
        <w:t>增强组织性、纪律性和集体主义精神，体会合作、竞争的现代思想意识。</w:t>
      </w:r>
    </w:p>
    <w:p>
      <w:pPr>
        <w:spacing w:line="340" w:lineRule="exact"/>
        <w:outlineLvl w:val="9"/>
        <w:rPr>
          <w:rFonts w:hint="default" w:ascii="Arial" w:hAnsi="Arial" w:cs="Arial"/>
          <w:sz w:val="20"/>
        </w:rPr>
      </w:pPr>
      <w:r>
        <w:rPr>
          <w:rFonts w:hint="default" w:ascii="Arial" w:hAnsi="Arial" w:cs="Arial"/>
          <w:b/>
          <w:sz w:val="20"/>
          <w:lang w:val="zh-CN"/>
        </w:rPr>
        <w:t>教学难点</w:t>
      </w:r>
      <w:r>
        <w:rPr>
          <w:rFonts w:hint="default" w:ascii="Arial" w:hAnsi="Arial" w:cs="Arial"/>
          <w:sz w:val="20"/>
          <w:lang w:val="zh-CN"/>
        </w:rPr>
        <w:t>：减分赛收镖阶段的处理方法</w:t>
      </w:r>
    </w:p>
    <w:p>
      <w:pPr>
        <w:spacing w:line="340" w:lineRule="exact"/>
        <w:outlineLvl w:val="9"/>
        <w:rPr>
          <w:rFonts w:hint="default" w:ascii="Arial" w:hAnsi="Arial" w:cs="Arial"/>
          <w:sz w:val="20"/>
        </w:rPr>
      </w:pPr>
      <w:r>
        <w:rPr>
          <w:rFonts w:hint="default" w:ascii="Arial" w:hAnsi="Arial" w:cs="Arial"/>
          <w:sz w:val="20"/>
        </w:rPr>
        <w:t>3、体能练习（8学时）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③1分钟跳绳 ④引体向上（女仰卧起坐）</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rPr>
      </w:pPr>
      <w:r>
        <w:rPr>
          <w:rFonts w:hint="default" w:ascii="Arial" w:hAnsi="Arial" w:cs="Arial"/>
          <w:sz w:val="20"/>
        </w:rPr>
        <w:t>4、有氧健身跑（课外练习）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监控及预防学生代跑等作弊行为与学生练习的持续性。</w:t>
      </w:r>
    </w:p>
    <w:p>
      <w:pPr>
        <w:spacing w:line="340" w:lineRule="exact"/>
        <w:outlineLvl w:val="9"/>
        <w:rPr>
          <w:rFonts w:hint="default" w:ascii="Arial" w:hAnsi="Arial" w:cs="Arial"/>
          <w:sz w:val="20"/>
          <w:szCs w:val="24"/>
        </w:rPr>
      </w:pPr>
      <w:r>
        <w:rPr>
          <w:rFonts w:hint="default" w:ascii="Arial" w:hAnsi="Arial" w:cs="Arial"/>
          <w:sz w:val="20"/>
        </w:rPr>
        <w:t>5、考核与机动（4学时）</w:t>
      </w:r>
    </w:p>
    <w:p>
      <w:pPr>
        <w:spacing w:before="156" w:beforeLines="50" w:line="340" w:lineRule="exact"/>
        <w:outlineLvl w:val="9"/>
        <w:rPr>
          <w:rFonts w:hint="default" w:ascii="Arial" w:hAnsi="Arial" w:cs="Arial"/>
          <w:sz w:val="20"/>
          <w:szCs w:val="24"/>
        </w:rPr>
      </w:pPr>
      <w:bookmarkStart w:id="678" w:name="_Toc24090"/>
      <w:bookmarkStart w:id="679" w:name="_Toc27941"/>
      <w:r>
        <w:rPr>
          <w:rFonts w:hint="default" w:ascii="Arial" w:hAnsi="Arial" w:eastAsia="黑体" w:cs="Arial"/>
          <w:sz w:val="24"/>
          <w:szCs w:val="24"/>
        </w:rPr>
        <w:t>六、评价方式与成绩</w:t>
      </w:r>
      <w:bookmarkEnd w:id="678"/>
      <w:bookmarkEnd w:id="679"/>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485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853"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评价方式</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853"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飞镖基本技术的专项考核</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4"/>
              </w:rPr>
              <w:t>考勤、检查着装、课堂练习评价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sz w:val="20"/>
                <w:szCs w:val="24"/>
              </w:rPr>
              <w:t>男子1000米女子800米跑步评价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951"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853" w:type="dxa"/>
            <w:shd w:val="clear" w:color="auto" w:fill="auto"/>
            <w:vAlign w:val="center"/>
          </w:tcPr>
          <w:p>
            <w:pPr>
              <w:snapToGrid w:val="0"/>
              <w:spacing w:line="340" w:lineRule="exact"/>
              <w:jc w:val="center"/>
              <w:outlineLvl w:val="9"/>
              <w:rPr>
                <w:rFonts w:hint="default" w:ascii="Arial" w:hAnsi="Arial" w:cs="Arial"/>
                <w:bCs/>
                <w:sz w:val="20"/>
                <w:szCs w:val="24"/>
              </w:rPr>
            </w:pPr>
            <w:r>
              <w:rPr>
                <w:rFonts w:hint="default" w:ascii="Arial" w:hAnsi="Arial" w:cs="Arial"/>
                <w:bCs/>
                <w:sz w:val="20"/>
                <w:szCs w:val="21"/>
              </w:rPr>
              <w:t>“运动世界校园”APP</w:t>
            </w:r>
            <w:r>
              <w:rPr>
                <w:rFonts w:hint="default" w:ascii="Arial" w:hAnsi="Arial" w:cs="Arial"/>
                <w:bCs/>
                <w:sz w:val="20"/>
                <w:szCs w:val="24"/>
              </w:rPr>
              <w:t>完成评价</w:t>
            </w:r>
          </w:p>
        </w:tc>
        <w:tc>
          <w:tcPr>
            <w:tcW w:w="1418"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7" name="文本框 18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OVN4EWQIAAKEEAAAOAAAAZHJzL2Uyb0RvYy54bWytVMFuEzEQ&#10;vSPxD5bvdJNQ0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5U3g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312" w:beforeLines="100" w:line="340" w:lineRule="exact"/>
        <w:outlineLvl w:val="9"/>
        <w:rPr>
          <w:rFonts w:hint="default" w:ascii="Arial" w:hAnsi="Arial" w:cs="Arial"/>
          <w:sz w:val="20"/>
          <w:szCs w:val="22"/>
          <w:lang w:val="zh-TW"/>
        </w:rPr>
      </w:pPr>
      <w:r>
        <w:rPr>
          <w:rFonts w:hint="default" w:ascii="Arial" w:hAnsi="Arial" w:cs="Arial"/>
          <w:b/>
          <w:bCs/>
          <w:sz w:val="20"/>
        </w:rPr>
        <w:t>“X1”的评价方式</w:t>
      </w:r>
      <w:r>
        <w:rPr>
          <w:rFonts w:hint="default" w:ascii="Arial" w:hAnsi="Arial" w:cs="Arial"/>
          <w:sz w:val="20"/>
          <w:szCs w:val="22"/>
          <w:lang w:val="zh-TW"/>
        </w:rPr>
        <w:t>（满分100分，占40%）</w:t>
      </w:r>
    </w:p>
    <w:p>
      <w:pPr>
        <w:spacing w:line="340" w:lineRule="exact"/>
        <w:outlineLvl w:val="9"/>
        <w:rPr>
          <w:rFonts w:hint="default" w:ascii="Arial" w:hAnsi="Arial" w:cs="Arial"/>
          <w:bCs/>
          <w:sz w:val="20"/>
        </w:rPr>
      </w:pPr>
      <w:r>
        <w:rPr>
          <w:rFonts w:hint="default" w:ascii="Arial" w:hAnsi="Arial" w:cs="Arial"/>
          <w:bCs/>
          <w:sz w:val="20"/>
        </w:rPr>
        <w:t>（1）高分赛（8轮）（满分50分）</w:t>
      </w:r>
    </w:p>
    <w:p>
      <w:pPr>
        <w:spacing w:line="340" w:lineRule="exact"/>
        <w:ind w:firstLine="400" w:firstLineChars="200"/>
        <w:outlineLvl w:val="9"/>
        <w:rPr>
          <w:rFonts w:hint="default" w:ascii="Arial" w:hAnsi="Arial" w:cs="Arial"/>
          <w:bCs/>
          <w:sz w:val="20"/>
        </w:rPr>
      </w:pPr>
      <w:r>
        <w:rPr>
          <w:rFonts w:hint="default" w:ascii="Arial" w:hAnsi="Arial" w:cs="Arial"/>
          <w:sz w:val="20"/>
        </w:rPr>
        <w:t>投镖距离从镖盘表面正中心点到地面垂直线顶点至投镖线的正中心距离为2.44米，是选手的最短投掷距离。（硬式飞镖为2.37米）选手投镖时，脚不得超过投掷线内侧（靠近飞镖机一侧）的边缘及其延长线。每位同学总共八轮，每轮三镖。得分以飞镖机器显示分数为准。</w:t>
      </w:r>
    </w:p>
    <w:p>
      <w:pPr>
        <w:spacing w:line="340" w:lineRule="exact"/>
        <w:jc w:val="center"/>
        <w:outlineLvl w:val="9"/>
        <w:rPr>
          <w:rFonts w:hint="default" w:ascii="Arial" w:hAnsi="Arial" w:cs="Arial"/>
          <w:bCs/>
          <w:sz w:val="20"/>
        </w:rPr>
      </w:pPr>
      <w:r>
        <w:rPr>
          <w:rFonts w:hint="default" w:ascii="Arial" w:hAnsi="Arial" w:cs="Arial"/>
          <w:bCs/>
          <w:sz w:val="20"/>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75"/>
        <w:gridCol w:w="1075"/>
        <w:gridCol w:w="1075"/>
        <w:gridCol w:w="1075"/>
        <w:gridCol w:w="1075"/>
        <w:gridCol w:w="1075"/>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600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520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480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370</w:t>
            </w:r>
          </w:p>
        </w:tc>
        <w:tc>
          <w:tcPr>
            <w:tcW w:w="9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38</w:t>
            </w:r>
          </w:p>
        </w:tc>
        <w:tc>
          <w:tcPr>
            <w:tcW w:w="957"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320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300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260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&lt;240</w:t>
            </w:r>
          </w:p>
        </w:tc>
        <w:tc>
          <w:tcPr>
            <w:tcW w:w="957"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33</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957"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bCs/>
          <w:sz w:val="20"/>
        </w:rPr>
      </w:pPr>
      <w:r>
        <w:rPr>
          <w:rFonts w:hint="default" w:ascii="Arial" w:hAnsi="Arial" w:cs="Arial"/>
          <w:bCs/>
          <w:sz w:val="20"/>
        </w:rPr>
        <w:t>（2）501赛（满分50分）</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40" w:lineRule="exact"/>
        <w:ind w:firstLine="400" w:firstLineChars="200"/>
        <w:jc w:val="left"/>
        <w:outlineLvl w:val="9"/>
        <w:rPr>
          <w:rFonts w:hint="default" w:ascii="Arial" w:hAnsi="Arial" w:cs="Arial"/>
          <w:bCs/>
          <w:kern w:val="0"/>
          <w:sz w:val="20"/>
          <w:lang w:val="zh-CN" w:eastAsia="zh-CN"/>
        </w:rPr>
      </w:pPr>
      <w:r>
        <w:rPr>
          <w:rFonts w:hint="default" w:ascii="Arial" w:hAnsi="Arial" w:cs="Arial"/>
          <w:kern w:val="0"/>
          <w:sz w:val="20"/>
          <w:lang w:val="zh-CN" w:eastAsia="zh-CN"/>
        </w:rPr>
        <w:t>投镖距离从镖盘表面正中心点到地面垂直线顶点至投镖线的正中心距离为2.44米，是选手的最短投掷距离。（硬式飞镖为2.37米）选手投镖时，脚不得超过投掷线内侧（靠近飞镖机一侧）的边缘及其延长线。每位同学直到把规定的模式（</w:t>
      </w:r>
      <w:r>
        <w:rPr>
          <w:rFonts w:hint="default" w:ascii="Arial" w:hAnsi="Arial" w:cs="Arial"/>
          <w:bCs/>
          <w:kern w:val="0"/>
          <w:sz w:val="20"/>
          <w:lang w:val="zh-CN" w:eastAsia="zh-CN"/>
        </w:rPr>
        <w:t>501</w:t>
      </w:r>
      <w:r>
        <w:rPr>
          <w:rFonts w:hint="default" w:ascii="Arial" w:hAnsi="Arial" w:cs="Arial"/>
          <w:kern w:val="0"/>
          <w:sz w:val="20"/>
          <w:lang w:val="zh-CN" w:eastAsia="zh-CN"/>
        </w:rPr>
        <w:t>）的分数减完为止，看每位同学完成的论数。轮数以飞镖机器显示分数为准。</w:t>
      </w:r>
    </w:p>
    <w:p>
      <w:pPr>
        <w:spacing w:line="340" w:lineRule="exact"/>
        <w:jc w:val="center"/>
        <w:outlineLvl w:val="9"/>
        <w:rPr>
          <w:rFonts w:hint="default" w:ascii="Arial" w:hAnsi="Arial" w:cs="Arial"/>
          <w:bCs/>
          <w:sz w:val="20"/>
        </w:rPr>
      </w:pPr>
      <w:r>
        <w:rPr>
          <w:rFonts w:hint="default" w:ascii="Arial" w:hAnsi="Arial" w:cs="Arial"/>
          <w:bCs/>
          <w:sz w:val="20"/>
        </w:rPr>
        <w:t>成绩评分标准一览表（表4）</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1075"/>
        <w:gridCol w:w="1075"/>
        <w:gridCol w:w="1075"/>
        <w:gridCol w:w="1075"/>
        <w:gridCol w:w="1075"/>
        <w:gridCol w:w="1075"/>
        <w:gridCol w:w="1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轮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11</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12</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14</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50</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48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43</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101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数</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18</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19</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未完成</w:t>
            </w:r>
          </w:p>
        </w:tc>
        <w:tc>
          <w:tcPr>
            <w:tcW w:w="1075" w:type="dxa"/>
            <w:vAlign w:val="center"/>
          </w:tcPr>
          <w:p>
            <w:pPr>
              <w:spacing w:line="340" w:lineRule="exact"/>
              <w:jc w:val="center"/>
              <w:outlineLvl w:val="9"/>
              <w:rPr>
                <w:rFonts w:hint="default" w:ascii="Arial" w:hAnsi="Arial" w:cs="Arial"/>
                <w:bCs/>
                <w:sz w:val="20"/>
              </w:rPr>
            </w:pPr>
          </w:p>
        </w:tc>
        <w:tc>
          <w:tcPr>
            <w:tcW w:w="1016" w:type="dxa"/>
            <w:vAlign w:val="center"/>
          </w:tcPr>
          <w:p>
            <w:pPr>
              <w:spacing w:line="340" w:lineRule="exact"/>
              <w:jc w:val="center"/>
              <w:outlineLvl w:val="9"/>
              <w:rPr>
                <w:rFonts w:hint="default" w:ascii="Arial" w:hAnsi="Arial" w:cs="Arial"/>
                <w:bCs/>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28</w:t>
            </w:r>
          </w:p>
        </w:tc>
        <w:tc>
          <w:tcPr>
            <w:tcW w:w="1075" w:type="dxa"/>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1075"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1075" w:type="dxa"/>
            <w:vAlign w:val="center"/>
          </w:tcPr>
          <w:p>
            <w:pPr>
              <w:spacing w:line="340" w:lineRule="exact"/>
              <w:jc w:val="center"/>
              <w:outlineLvl w:val="9"/>
              <w:rPr>
                <w:rFonts w:hint="default" w:ascii="Arial" w:hAnsi="Arial" w:cs="Arial"/>
                <w:bCs/>
                <w:sz w:val="20"/>
              </w:rPr>
            </w:pPr>
          </w:p>
        </w:tc>
        <w:tc>
          <w:tcPr>
            <w:tcW w:w="1016" w:type="dxa"/>
            <w:vAlign w:val="center"/>
          </w:tcPr>
          <w:p>
            <w:pPr>
              <w:spacing w:line="340" w:lineRule="exact"/>
              <w:jc w:val="center"/>
              <w:outlineLvl w:val="9"/>
              <w:rPr>
                <w:rFonts w:hint="default" w:ascii="Arial" w:hAnsi="Arial" w:cs="Arial"/>
                <w:bCs/>
                <w:sz w:val="20"/>
              </w:rPr>
            </w:pP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4"/>
        </w:rPr>
        <w:t>“X2”的评价方式：考勤、检查着装、课堂练习评价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b/>
          <w:sz w:val="20"/>
          <w:szCs w:val="24"/>
        </w:rPr>
      </w:pPr>
    </w:p>
    <w:p>
      <w:pPr>
        <w:spacing w:before="156" w:beforeLines="50" w:line="340" w:lineRule="exact"/>
        <w:ind w:left="904" w:hanging="904" w:hangingChars="450"/>
        <w:outlineLvl w:val="9"/>
        <w:rPr>
          <w:rFonts w:hint="default" w:ascii="Arial" w:hAnsi="Arial" w:cs="Arial"/>
          <w:sz w:val="20"/>
          <w:szCs w:val="24"/>
        </w:rPr>
      </w:pPr>
      <w:r>
        <w:rPr>
          <w:rFonts w:hint="default" w:ascii="Arial" w:hAnsi="Arial" w:cs="Arial"/>
          <w:b/>
          <w:sz w:val="20"/>
          <w:szCs w:val="24"/>
        </w:rPr>
        <w:t>“X3” 的评价方式：男子1000米女子800米跑步评价</w:t>
      </w:r>
      <w:r>
        <w:rPr>
          <w:rFonts w:hint="default" w:ascii="Arial" w:hAnsi="Arial" w:cs="Arial"/>
          <w:sz w:val="20"/>
          <w:szCs w:val="22"/>
          <w:lang w:val="zh-TW"/>
        </w:rPr>
        <w:t>（满分100分，占20%）</w:t>
      </w:r>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8" name="文本框 18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vVBIj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QqTcIzGW9Gi&#10;5bffv93++HX78ytLl6Coc2EGz2sH39i/oR7u+/uAy1R5X/s2/aMmBjsIvrkjWPWRyfRoMp5OpzBJ&#10;2CbHo+mr3IHi/rXzIb5V1LIklNyjgZlXsb0IEZnAde+SggUyulpqY7Li16sz49lWoNnL/EtJ4skf&#10;bsayruTTl0ejjGwpvR/8jE04Ks/NLl4qfSgxSbFf9Ts+VlTdgA5Pw0wFJ5caOV+IEK+ExxChTKxZ&#10;vMRRG0JI2kmcNeS//Os++aO3sHLWYShLHj5vhFecmXcWXX89PjwEbMzK4dGrCRT/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1QSI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34</w:t>
                      </w:r>
                    </w:p>
                  </w:txbxContent>
                </v:textbox>
              </v:shape>
            </w:pict>
          </mc:Fallback>
        </mc:AlternateContent>
      </w:r>
    </w:p>
    <w:p>
      <w:pPr>
        <w:spacing w:line="340" w:lineRule="exact"/>
        <w:ind w:firstLine="400" w:firstLineChars="200"/>
        <w:outlineLvl w:val="9"/>
        <w:rPr>
          <w:rFonts w:hint="default" w:ascii="Arial" w:hAnsi="Arial" w:eastAsia="黑体" w:cs="Arial"/>
          <w:bCs/>
          <w:sz w:val="20"/>
          <w:szCs w:val="21"/>
        </w:rPr>
      </w:pPr>
      <w:r>
        <w:rPr>
          <w:rFonts w:hint="default" w:ascii="Arial" w:hAnsi="Arial" w:cs="Arial"/>
          <w:sz w:val="20"/>
          <w:szCs w:val="24"/>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pPr w:leftFromText="180" w:rightFromText="180" w:vertAnchor="text" w:horzAnchor="page" w:tblpX="1927" w:tblpY="360"/>
        <w:tblOverlap w:val="never"/>
        <w:tblW w:w="485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38"/>
        <w:gridCol w:w="1974"/>
        <w:gridCol w:w="1974"/>
        <w:gridCol w:w="18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center"/>
          </w:tcPr>
          <w:p>
            <w:pPr>
              <w:widowControl/>
              <w:spacing w:line="340" w:lineRule="exact"/>
              <w:jc w:val="center"/>
              <w:outlineLvl w:val="9"/>
              <w:rPr>
                <w:rFonts w:hint="default" w:ascii="Arial" w:hAnsi="Arial" w:cs="Arial"/>
                <w:kern w:val="0"/>
                <w:sz w:val="20"/>
                <w:szCs w:val="24"/>
              </w:rPr>
            </w:pPr>
            <w:r>
              <w:rPr>
                <w:rFonts w:hint="default" w:ascii="Arial" w:hAnsi="Arial" w:cs="Arial"/>
                <w:kern w:val="0"/>
                <w:sz w:val="20"/>
                <w:szCs w:val="24"/>
              </w:rPr>
              <w:t>分值</w:t>
            </w:r>
          </w:p>
        </w:tc>
        <w:tc>
          <w:tcPr>
            <w:tcW w:w="1193" w:type="pct"/>
          </w:tcPr>
          <w:p>
            <w:pPr>
              <w:spacing w:line="340" w:lineRule="exact"/>
              <w:jc w:val="center"/>
              <w:outlineLvl w:val="9"/>
              <w:rPr>
                <w:rFonts w:hint="default" w:ascii="Arial" w:hAnsi="Arial" w:cs="Arial"/>
                <w:sz w:val="20"/>
                <w:szCs w:val="24"/>
              </w:rPr>
            </w:pPr>
            <w:r>
              <w:rPr>
                <w:rFonts w:hint="default" w:ascii="Arial" w:hAnsi="Arial" w:cs="Arial"/>
                <w:sz w:val="20"/>
                <w:szCs w:val="24"/>
              </w:rPr>
              <w:t>男子1000米</w:t>
            </w:r>
          </w:p>
        </w:tc>
        <w:tc>
          <w:tcPr>
            <w:tcW w:w="1193" w:type="pct"/>
          </w:tcPr>
          <w:p>
            <w:pPr>
              <w:spacing w:line="340" w:lineRule="exact"/>
              <w:jc w:val="center"/>
              <w:outlineLvl w:val="9"/>
              <w:rPr>
                <w:rFonts w:hint="default" w:ascii="Arial" w:hAnsi="Arial" w:cs="Arial"/>
                <w:sz w:val="20"/>
                <w:szCs w:val="24"/>
              </w:rPr>
            </w:pPr>
            <w:r>
              <w:rPr>
                <w:rFonts w:hint="default" w:ascii="Arial" w:hAnsi="Arial" w:cs="Arial"/>
                <w:sz w:val="20"/>
                <w:szCs w:val="24"/>
              </w:rPr>
              <w:t>女子800米</w:t>
            </w:r>
          </w:p>
        </w:tc>
        <w:tc>
          <w:tcPr>
            <w:tcW w:w="1139" w:type="pct"/>
          </w:tcPr>
          <w:p>
            <w:pPr>
              <w:spacing w:line="340" w:lineRule="exact"/>
              <w:jc w:val="center"/>
              <w:outlineLvl w:val="9"/>
              <w:rPr>
                <w:rFonts w:hint="default" w:ascii="Arial" w:hAnsi="Arial" w:cs="Arial"/>
                <w:sz w:val="20"/>
                <w:szCs w:val="24"/>
              </w:rPr>
            </w:pPr>
            <w:r>
              <w:rPr>
                <w:rFonts w:hint="default" w:ascii="Arial" w:hAnsi="Arial" w:cs="Arial"/>
                <w:sz w:val="20"/>
                <w:szCs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3'25"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3'35"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3'40"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3'45"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3'50"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3'55"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4'05"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4'10"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4'15"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65</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4'25"</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4'32"</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4'34"</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50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40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5'30"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20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6'30"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6'30"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1474"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7'00"</w:t>
            </w:r>
          </w:p>
        </w:tc>
        <w:tc>
          <w:tcPr>
            <w:tcW w:w="1193" w:type="pct"/>
            <w:vAlign w:val="center"/>
          </w:tcPr>
          <w:p>
            <w:pPr>
              <w:spacing w:line="340" w:lineRule="exact"/>
              <w:jc w:val="center"/>
              <w:outlineLvl w:val="9"/>
              <w:rPr>
                <w:rFonts w:hint="default" w:ascii="Arial" w:hAnsi="Arial" w:cs="Arial"/>
                <w:sz w:val="20"/>
                <w:szCs w:val="24"/>
              </w:rPr>
            </w:pPr>
            <w:r>
              <w:rPr>
                <w:rFonts w:hint="default" w:ascii="Arial" w:hAnsi="Arial" w:cs="Arial"/>
                <w:sz w:val="20"/>
                <w:szCs w:val="24"/>
              </w:rPr>
              <w:t>7'00"</w:t>
            </w:r>
          </w:p>
        </w:tc>
        <w:tc>
          <w:tcPr>
            <w:tcW w:w="1139" w:type="pct"/>
            <w:vAlign w:val="bottom"/>
          </w:tcPr>
          <w:p>
            <w:pPr>
              <w:widowControl/>
              <w:spacing w:line="340" w:lineRule="exact"/>
              <w:jc w:val="center"/>
              <w:textAlignment w:val="bottom"/>
              <w:outlineLvl w:val="9"/>
              <w:rPr>
                <w:rFonts w:hint="default" w:ascii="Arial" w:hAnsi="Arial" w:cs="Arial"/>
                <w:kern w:val="0"/>
                <w:sz w:val="20"/>
                <w:szCs w:val="24"/>
              </w:rPr>
            </w:pPr>
            <w:r>
              <w:rPr>
                <w:rFonts w:hint="default" w:ascii="Arial" w:hAnsi="Arial" w:cs="Arial"/>
                <w:kern w:val="0"/>
                <w:sz w:val="20"/>
                <w:szCs w:val="24"/>
              </w:rPr>
              <w:t>10</w:t>
            </w:r>
          </w:p>
        </w:tc>
      </w:tr>
    </w:tbl>
    <w:p>
      <w:pPr>
        <w:spacing w:before="156" w:beforeLines="50" w:line="340" w:lineRule="exact"/>
        <w:outlineLvl w:val="9"/>
        <w:rPr>
          <w:rFonts w:hint="default" w:ascii="Arial" w:hAnsi="Arial" w:cs="Arial"/>
          <w:bCs/>
          <w:color w:val="000000"/>
          <w:sz w:val="20"/>
          <w:szCs w:val="24"/>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szCs w:val="24"/>
        </w:rPr>
      </w:pPr>
      <w:r>
        <w:rPr>
          <w:rFonts w:hint="default" w:ascii="Arial" w:hAnsi="Arial" w:cs="Arial"/>
          <w:sz w:val="20"/>
          <w:szCs w:val="21"/>
        </w:rPr>
        <w:t>评分标准：</w:t>
      </w:r>
      <w:r>
        <w:rPr>
          <w:rFonts w:hint="default" w:ascii="Arial" w:hAnsi="Arial" w:cs="Arial"/>
          <w:bCs/>
          <w:color w:val="000000"/>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4256" behindDoc="1" locked="0" layoutInCell="1" allowOverlap="1">
            <wp:simplePos x="0" y="0"/>
            <wp:positionH relativeFrom="column">
              <wp:posOffset>2524760</wp:posOffset>
            </wp:positionH>
            <wp:positionV relativeFrom="paragraph">
              <wp:posOffset>127000</wp:posOffset>
            </wp:positionV>
            <wp:extent cx="762000" cy="342900"/>
            <wp:effectExtent l="0" t="0" r="0" b="0"/>
            <wp:wrapTight wrapText="bothSides">
              <wp:wrapPolygon>
                <wp:start x="0" y="0"/>
                <wp:lineTo x="0" y="20400"/>
                <wp:lineTo x="21060" y="20400"/>
                <wp:lineTo x="21060" y="0"/>
                <wp:lineTo x="0" y="0"/>
              </wp:wrapPolygon>
            </wp:wrapTight>
            <wp:docPr id="86" name="图片 86" descr="1"/>
            <wp:cNvGraphicFramePr/>
            <a:graphic xmlns:a="http://schemas.openxmlformats.org/drawingml/2006/main">
              <a:graphicData uri="http://schemas.openxmlformats.org/drawingml/2006/picture">
                <pic:pic xmlns:pic="http://schemas.openxmlformats.org/drawingml/2006/picture">
                  <pic:nvPicPr>
                    <pic:cNvPr id="86" name="图片 8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撰写人：钟涛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jc w:val="both"/>
        <w:rPr>
          <w:rFonts w:hint="default" w:ascii="Arial" w:hAnsi="Arial" w:cs="Arial"/>
          <w:b/>
          <w:bCs/>
          <w:sz w:val="28"/>
          <w:szCs w:val="28"/>
          <w:lang w:val="zh-CN"/>
        </w:rPr>
      </w:pPr>
      <w:bookmarkStart w:id="680" w:name="_Toc21898"/>
      <w:bookmarkStart w:id="681" w:name="_Toc1411"/>
      <w:bookmarkStart w:id="682" w:name="_Toc8189"/>
    </w:p>
    <w:p>
      <w:pPr>
        <w:rPr>
          <w:rFonts w:hint="default" w:ascii="Arial" w:hAnsi="Arial" w:cs="Arial"/>
          <w:b/>
          <w:bCs/>
          <w:sz w:val="28"/>
          <w:szCs w:val="28"/>
          <w:lang w:val="zh-CN"/>
        </w:rPr>
      </w:pPr>
      <w:r>
        <w:rPr>
          <w:rFonts w:hint="default" w:ascii="Arial" w:hAnsi="Arial" w:cs="Arial"/>
          <w:b/>
          <w:bCs/>
          <w:sz w:val="28"/>
          <w:szCs w:val="28"/>
          <w:lang w:val="zh-CN"/>
        </w:rPr>
        <w:br w:type="page"/>
      </w:r>
    </w:p>
    <w:p>
      <w:pPr>
        <w:jc w:val="center"/>
        <w:rPr>
          <w:rFonts w:hint="default" w:ascii="Arial" w:hAnsi="Arial" w:cs="Arial"/>
          <w:b/>
          <w:bCs/>
          <w:sz w:val="28"/>
          <w:szCs w:val="28"/>
          <w:lang w:val="zh-CN"/>
        </w:rPr>
      </w:pPr>
      <w:r>
        <w:rPr>
          <w:rFonts w:hint="default" w:ascii="Arial" w:hAnsi="Arial" w:cs="Arial"/>
          <w:b/>
          <w:bCs/>
          <w:sz w:val="28"/>
          <w:szCs w:val="28"/>
          <w:lang w:val="zh-CN"/>
        </w:rPr>
        <w:t>【极限飞盘2】</w:t>
      </w:r>
      <w:bookmarkEnd w:id="680"/>
      <w:bookmarkEnd w:id="681"/>
      <w:bookmarkEnd w:id="682"/>
      <w:r>
        <mc:AlternateContent>
          <mc:Choice Requires="wps">
            <w:drawing>
              <wp:anchor distT="0" distB="0" distL="114300" distR="114300" simplePos="0" relativeHeight="25169920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89" name="文本框 18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920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E+YaQ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683" w:name="_Toc14287"/>
      <w:bookmarkStart w:id="684" w:name="_Toc27820"/>
      <w:r>
        <w:rPr>
          <w:rFonts w:hint="default" w:ascii="Arial" w:hAnsi="Arial" w:cs="Arial"/>
          <w:b/>
          <w:bCs/>
          <w:sz w:val="28"/>
          <w:szCs w:val="28"/>
          <w:lang w:val="zh-CN"/>
        </w:rPr>
        <w:t>【</w:t>
      </w:r>
      <w:r>
        <w:rPr>
          <w:rFonts w:hint="default" w:ascii="Arial" w:hAnsi="Arial" w:cs="Arial"/>
          <w:b/>
          <w:bCs/>
          <w:sz w:val="28"/>
          <w:szCs w:val="28"/>
        </w:rPr>
        <w:t>Ultimate 2</w:t>
      </w:r>
      <w:r>
        <w:rPr>
          <w:rFonts w:hint="default" w:ascii="Arial" w:hAnsi="Arial" w:cs="Arial"/>
          <w:b/>
          <w:bCs/>
          <w:sz w:val="28"/>
          <w:szCs w:val="28"/>
          <w:lang w:val="zh-CN"/>
        </w:rPr>
        <w:t>】</w:t>
      </w:r>
      <w:bookmarkEnd w:id="683"/>
      <w:bookmarkEnd w:id="684"/>
    </w:p>
    <w:p>
      <w:pPr>
        <w:autoSpaceDE w:val="0"/>
        <w:autoSpaceDN w:val="0"/>
        <w:adjustRightInd w:val="0"/>
        <w:spacing w:after="156" w:afterLines="50" w:line="340" w:lineRule="exact"/>
        <w:outlineLvl w:val="9"/>
        <w:rPr>
          <w:rFonts w:hint="default" w:ascii="Arial" w:hAnsi="Arial" w:eastAsia="黑体" w:cs="Arial"/>
          <w:b/>
          <w:bCs/>
          <w:color w:val="007F7F"/>
          <w:sz w:val="30"/>
          <w:szCs w:val="30"/>
        </w:rPr>
      </w:pPr>
      <w:bookmarkStart w:id="685" w:name="_Toc12715"/>
      <w:bookmarkStart w:id="686" w:name="_Toc28292"/>
      <w:r>
        <w:rPr>
          <w:rFonts w:hint="default" w:ascii="Arial" w:hAnsi="Arial" w:eastAsia="黑体" w:cs="Arial"/>
          <w:sz w:val="24"/>
          <w:szCs w:val="24"/>
          <w:lang w:val="zh-CN"/>
        </w:rPr>
        <w:t>一、基本信息</w:t>
      </w:r>
      <w:bookmarkEnd w:id="685"/>
      <w:bookmarkEnd w:id="686"/>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【2100087】</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sz w:val="20"/>
        </w:rPr>
      </w:pPr>
      <w:r>
        <w:rPr>
          <w:rFonts w:hint="default" w:ascii="Arial" w:hAnsi="Arial" w:cs="Arial"/>
          <w:sz w:val="20"/>
          <w:lang w:val="zh-CN"/>
        </w:rPr>
        <w:t>辅助教材：【</w:t>
      </w:r>
      <w:r>
        <w:rPr>
          <w:rFonts w:hint="default" w:ascii="Arial" w:hAnsi="Arial" w:cs="Arial"/>
        </w:rPr>
        <w:fldChar w:fldCharType="begin"/>
      </w:r>
      <w:r>
        <w:rPr>
          <w:rFonts w:hint="default" w:ascii="Arial" w:hAnsi="Arial" w:cs="Arial"/>
        </w:rPr>
        <w:instrText xml:space="preserve"> HYPERLINK "http://www.youlu.net/search/result/?author=%cb%d5%ec%cf+%d2%fc%b2%a9" \t "_blank" </w:instrText>
      </w:r>
      <w:r>
        <w:rPr>
          <w:rFonts w:hint="default" w:ascii="Arial" w:hAnsi="Arial" w:cs="Arial"/>
        </w:rPr>
        <w:fldChar w:fldCharType="separate"/>
      </w:r>
      <w:r>
        <w:rPr>
          <w:rFonts w:hint="default" w:ascii="Arial" w:hAnsi="Arial" w:cs="Arial"/>
          <w:sz w:val="20"/>
        </w:rPr>
        <w:t>苏煜、尹博</w:t>
      </w:r>
      <w:r>
        <w:rPr>
          <w:rFonts w:hint="default" w:ascii="Arial" w:hAnsi="Arial" w:cs="Arial"/>
          <w:sz w:val="20"/>
        </w:rPr>
        <w:fldChar w:fldCharType="end"/>
      </w:r>
      <w:r>
        <w:rPr>
          <w:rFonts w:hint="default" w:ascii="Arial" w:hAnsi="Arial" w:cs="Arial"/>
          <w:sz w:val="20"/>
        </w:rPr>
        <w:t>主编.《极限飞盘运动》.</w:t>
      </w:r>
      <w:r>
        <w:rPr>
          <w:rFonts w:hint="default" w:ascii="Arial" w:hAnsi="Arial" w:cs="Arial"/>
          <w:kern w:val="0"/>
          <w:sz w:val="20"/>
        </w:rPr>
        <w:t>北京体育大学出版社，2010年01月出版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lang w:val="zh-CN"/>
        </w:rPr>
      </w:pPr>
      <w:r>
        <w:rPr>
          <w:rFonts w:hint="default" w:ascii="Arial" w:hAnsi="Arial" w:cs="Arial"/>
          <w:sz w:val="20"/>
          <w:lang w:val="zh-CN"/>
        </w:rPr>
        <w:t>【</w:t>
      </w:r>
      <w:r>
        <w:rPr>
          <w:rFonts w:hint="default" w:ascii="Arial" w:hAnsi="Arial" w:cs="Arial"/>
          <w:sz w:val="20"/>
        </w:rPr>
        <w:t>袁建国主编.《大学体育与健康教育教程》．西安交通大学出版社，2014</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rPr>
      </w:pPr>
      <w:r>
        <w:rPr>
          <w:rFonts w:hint="default" w:ascii="Arial" w:hAnsi="Arial" w:cs="Arial"/>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snapToGrid w:val="0"/>
        <w:spacing w:line="340" w:lineRule="exact"/>
        <w:outlineLvl w:val="9"/>
        <w:rPr>
          <w:rFonts w:hint="default" w:ascii="Arial" w:hAnsi="Arial" w:cs="Arial"/>
          <w:color w:val="000000"/>
          <w:sz w:val="20"/>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u w:val="none"/>
          <w:lang w:eastAsia="zh-TW"/>
        </w:rPr>
        <w:t>http://ygty.gench.edu.cn/2961/list.htm</w:t>
      </w:r>
      <w:r>
        <w:rPr>
          <w:rStyle w:val="13"/>
          <w:rFonts w:hint="default" w:ascii="Arial" w:hAnsi="Arial" w:cs="Arial"/>
          <w:color w:val="000000"/>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687" w:name="_Toc5587"/>
      <w:bookmarkStart w:id="688" w:name="_Toc19468"/>
      <w:r>
        <w:rPr>
          <w:rFonts w:hint="default" w:ascii="Arial" w:hAnsi="Arial" w:eastAsia="黑体" w:cs="Arial"/>
          <w:color w:val="000000"/>
          <w:sz w:val="24"/>
          <w:szCs w:val="24"/>
          <w:lang w:val="zh-CN"/>
        </w:rPr>
        <w:t>二、课程简介</w:t>
      </w:r>
      <w:bookmarkEnd w:id="687"/>
      <w:bookmarkEnd w:id="688"/>
    </w:p>
    <w:p>
      <w:pPr>
        <w:spacing w:line="340" w:lineRule="exact"/>
        <w:ind w:firstLine="400" w:firstLineChars="200"/>
        <w:outlineLvl w:val="9"/>
        <w:rPr>
          <w:rFonts w:hint="default" w:ascii="Arial" w:hAnsi="Arial" w:cs="Arial"/>
          <w:sz w:val="20"/>
        </w:rPr>
      </w:pPr>
      <w:r>
        <w:rPr>
          <w:rFonts w:hint="default" w:ascii="Arial" w:hAnsi="Arial" w:cs="Arial"/>
          <w:sz w:val="20"/>
        </w:rPr>
        <w:t>极限飞盘是一项紧张激烈的运动，无身体接触的7VS7团队比赛项目，它是发源于美国大学生投掷馅饼盘，现在已经演变成一项融聚了许多运动特点的户外运动。参与者通过各种战术方式的跑动、传递飞盘，让自己的队友在得分区接盘达阵，从而得分。为了赢得比赛，飞盘运动员通常需要具备良好的速度、判断力和技巧。此运动主张和强调的是体育竞技精神和公平竞赛，激烈对抗的飞盘比赛必须建立在互相尊重，遵守规则和享受乐趣的基础上。极限飞盘</w:t>
      </w:r>
      <w:r>
        <w:rPr>
          <w:rFonts w:hint="default" w:ascii="Arial" w:hAnsi="Arial" w:cs="Arial"/>
          <w:sz w:val="20"/>
          <w:shd w:val="clear" w:color="auto" w:fill="FFFFFF"/>
        </w:rPr>
        <w:t>是一项融合了</w:t>
      </w:r>
      <w:r>
        <w:rPr>
          <w:rFonts w:hint="default" w:ascii="Arial" w:hAnsi="Arial" w:cs="Arial"/>
        </w:rPr>
        <w:fldChar w:fldCharType="begin"/>
      </w:r>
      <w:r>
        <w:rPr>
          <w:rFonts w:hint="default" w:ascii="Arial" w:hAnsi="Arial" w:cs="Arial"/>
        </w:rPr>
        <w:instrText xml:space="preserve"> HYPERLINK "http://www.hudong.com/wiki/%E8%B6%B3%E7%90%83" \t "_blank" \o "足球" </w:instrText>
      </w:r>
      <w:r>
        <w:rPr>
          <w:rFonts w:hint="default" w:ascii="Arial" w:hAnsi="Arial" w:cs="Arial"/>
        </w:rPr>
        <w:fldChar w:fldCharType="separate"/>
      </w:r>
      <w:r>
        <w:rPr>
          <w:rFonts w:hint="default" w:ascii="Arial" w:hAnsi="Arial" w:cs="Arial"/>
          <w:sz w:val="20"/>
        </w:rPr>
        <w:t>足球</w:t>
      </w:r>
      <w:r>
        <w:rPr>
          <w:rFonts w:hint="default" w:ascii="Arial" w:hAnsi="Arial" w:cs="Arial"/>
          <w:sz w:val="20"/>
        </w:rPr>
        <w:fldChar w:fldCharType="end"/>
      </w:r>
      <w:r>
        <w:rPr>
          <w:rFonts w:hint="default" w:ascii="Arial" w:hAnsi="Arial" w:cs="Arial"/>
          <w:sz w:val="20"/>
        </w:rPr>
        <w:t>式的往返耐力折返跑、</w:t>
      </w:r>
      <w:r>
        <w:rPr>
          <w:rFonts w:hint="default" w:ascii="Arial" w:hAnsi="Arial" w:cs="Arial"/>
          <w:sz w:val="20"/>
          <w:shd w:val="clear" w:color="auto" w:fill="FFFFFF"/>
        </w:rPr>
        <w:t>篮球的旋转和橄榄球得分方式等运动特点的团队型运动，曾被《纽约时报》评为世界上发展速度最快的运动。</w:t>
      </w:r>
    </w:p>
    <w:p>
      <w:pPr>
        <w:autoSpaceDE w:val="0"/>
        <w:autoSpaceDN w:val="0"/>
        <w:adjustRightInd w:val="0"/>
        <w:spacing w:after="156" w:afterLines="50" w:line="340" w:lineRule="exact"/>
        <w:jc w:val="left"/>
        <w:outlineLvl w:val="9"/>
        <w:rPr>
          <w:rFonts w:hint="default" w:ascii="Arial" w:hAnsi="Arial" w:eastAsia="黑体" w:cs="Arial"/>
          <w:sz w:val="24"/>
          <w:szCs w:val="24"/>
          <w:lang w:val="zh-CN"/>
        </w:rPr>
      </w:pPr>
      <w:bookmarkStart w:id="689" w:name="_Toc19688"/>
      <w:bookmarkStart w:id="690" w:name="_Toc12076"/>
      <w:r>
        <w:rPr>
          <w:rFonts w:hint="default" w:ascii="Arial" w:hAnsi="Arial" w:eastAsia="黑体" w:cs="Arial"/>
          <w:sz w:val="24"/>
          <w:szCs w:val="24"/>
          <w:lang w:val="zh-CN"/>
        </w:rPr>
        <w:t>三、选课建议</w:t>
      </w:r>
      <w:bookmarkEnd w:id="689"/>
      <w:bookmarkEnd w:id="690"/>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691" w:name="_Toc20632"/>
      <w:bookmarkStart w:id="692" w:name="_Toc3320"/>
      <w:r>
        <w:rPr>
          <w:rFonts w:hint="default" w:ascii="Arial" w:hAnsi="Arial" w:eastAsia="黑体" w:cs="Arial"/>
          <w:sz w:val="24"/>
        </w:rPr>
        <w:t>四、课程目标/课程预期学习成果</w:t>
      </w:r>
      <w:bookmarkEnd w:id="691"/>
      <w:bookmarkEnd w:id="692"/>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835"/>
        <w:gridCol w:w="2053"/>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83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5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掌握极限飞盘的基本技术，提高全面身体素质和比赛能力，为终身体育打下良好基础。</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szCs w:val="21"/>
              </w:rPr>
              <w:t>双人传接盘和飞盘比赛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8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5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83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53"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693" w:name="_Toc4639"/>
      <w:bookmarkStart w:id="694" w:name="_Toc18382"/>
      <w:r>
        <w:rPr>
          <w:rFonts w:hint="default" w:ascii="Arial" w:hAnsi="Arial" w:eastAsia="黑体" w:cs="Arial"/>
          <w:sz w:val="24"/>
          <w:szCs w:val="24"/>
          <w:lang w:val="zh-CN"/>
        </w:rPr>
        <w:br w:type="page"/>
      </w:r>
    </w:p>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693"/>
      <w:bookmarkEnd w:id="694"/>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0" name="文本框 19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6Ky2mWA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istpl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widowControl/>
        <w:spacing w:line="340" w:lineRule="exact"/>
        <w:jc w:val="center"/>
        <w:outlineLvl w:val="9"/>
        <w:rPr>
          <w:rFonts w:hint="default" w:ascii="Arial" w:hAnsi="Arial" w:cs="Arial"/>
          <w:kern w:val="0"/>
          <w:szCs w:val="21"/>
        </w:rPr>
      </w:pPr>
      <w:r>
        <w:rPr>
          <w:rFonts w:hint="default" w:ascii="Arial" w:hAnsi="Arial" w:cs="Arial"/>
          <w:b/>
          <w:bCs/>
          <w:kern w:val="0"/>
          <w:szCs w:val="21"/>
        </w:rPr>
        <w:t>（一）理论部分（4学时）</w:t>
      </w:r>
    </w:p>
    <w:p>
      <w:pPr>
        <w:spacing w:line="340" w:lineRule="exact"/>
        <w:outlineLvl w:val="9"/>
        <w:rPr>
          <w:rFonts w:hint="default" w:ascii="Arial" w:hAnsi="Arial" w:cs="Arial"/>
          <w:sz w:val="20"/>
        </w:rPr>
      </w:pPr>
      <w:r>
        <w:rPr>
          <w:rFonts w:hint="default" w:ascii="Arial" w:hAnsi="Arial" w:cs="Arial"/>
          <w:sz w:val="20"/>
        </w:rPr>
        <w:t>1、极限飞盘运动概述</w:t>
      </w:r>
    </w:p>
    <w:p>
      <w:pPr>
        <w:spacing w:line="340" w:lineRule="exact"/>
        <w:outlineLvl w:val="9"/>
        <w:rPr>
          <w:rFonts w:hint="default" w:ascii="Arial" w:hAnsi="Arial" w:cs="Arial"/>
          <w:sz w:val="20"/>
        </w:rPr>
      </w:pPr>
      <w:r>
        <w:rPr>
          <w:rFonts w:hint="default" w:ascii="Arial" w:hAnsi="Arial" w:cs="Arial"/>
          <w:sz w:val="20"/>
        </w:rPr>
        <w:t>（1）极限飞盘的起源和发展。</w:t>
      </w:r>
    </w:p>
    <w:p>
      <w:pPr>
        <w:spacing w:line="340" w:lineRule="exact"/>
        <w:outlineLvl w:val="9"/>
        <w:rPr>
          <w:rFonts w:hint="default" w:ascii="Arial" w:hAnsi="Arial" w:cs="Arial"/>
          <w:sz w:val="20"/>
        </w:rPr>
      </w:pPr>
      <w:r>
        <w:rPr>
          <w:rFonts w:hint="default" w:ascii="Arial" w:hAnsi="Arial" w:cs="Arial"/>
          <w:sz w:val="20"/>
        </w:rPr>
        <w:t>（2）中国极限飞盘运动的发展。</w:t>
      </w:r>
    </w:p>
    <w:p>
      <w:pPr>
        <w:spacing w:line="340" w:lineRule="exact"/>
        <w:outlineLvl w:val="9"/>
        <w:rPr>
          <w:rFonts w:hint="default" w:ascii="Arial" w:hAnsi="Arial" w:cs="Arial"/>
          <w:sz w:val="20"/>
        </w:rPr>
      </w:pPr>
      <w:r>
        <w:rPr>
          <w:rFonts w:hint="default" w:ascii="Arial" w:hAnsi="Arial" w:cs="Arial"/>
          <w:sz w:val="20"/>
        </w:rPr>
        <w:t>2、极限飞盘运动的竞赛规则</w:t>
      </w:r>
    </w:p>
    <w:p>
      <w:pPr>
        <w:spacing w:line="340" w:lineRule="exact"/>
        <w:outlineLvl w:val="9"/>
        <w:rPr>
          <w:rFonts w:hint="default" w:ascii="Arial" w:hAnsi="Arial" w:cs="Arial"/>
          <w:sz w:val="20"/>
        </w:rPr>
      </w:pPr>
      <w:r>
        <w:rPr>
          <w:rFonts w:hint="default" w:ascii="Arial" w:hAnsi="Arial" w:cs="Arial"/>
          <w:sz w:val="20"/>
        </w:rPr>
        <w:t>（1）比赛场地和装备。</w:t>
      </w:r>
    </w:p>
    <w:p>
      <w:pPr>
        <w:spacing w:line="340" w:lineRule="exact"/>
        <w:outlineLvl w:val="9"/>
        <w:rPr>
          <w:rFonts w:hint="default" w:ascii="Arial" w:hAnsi="Arial" w:cs="Arial"/>
          <w:sz w:val="20"/>
        </w:rPr>
      </w:pPr>
      <w:r>
        <w:rPr>
          <w:rFonts w:hint="default" w:ascii="Arial" w:hAnsi="Arial" w:cs="Arial"/>
          <w:sz w:val="20"/>
        </w:rPr>
        <w:t>（2）竞赛规则</w:t>
      </w:r>
    </w:p>
    <w:p>
      <w:pPr>
        <w:spacing w:line="340" w:lineRule="exact"/>
        <w:outlineLvl w:val="9"/>
        <w:rPr>
          <w:rFonts w:hint="default" w:ascii="Arial" w:hAnsi="Arial" w:cs="Arial"/>
          <w:sz w:val="20"/>
        </w:rPr>
      </w:pPr>
      <w:r>
        <w:rPr>
          <w:rFonts w:hint="default" w:ascii="Arial" w:hAnsi="Arial" w:cs="Arial"/>
          <w:sz w:val="20"/>
        </w:rPr>
        <w:t>（3）极限飞盘的精神。</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本讲教学使学生对极限飞盘运动有一概括了解，重点讲授极限飞盘运动的现状、发展趋势；使学生初步了解极限飞盘运动的主要战术，重点讲解与学生水平相当的战术。了解规则，明白在比赛中如何合理运用规则，从而获得战机和时间以取得最后的胜利。</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极限飞盘的运动特点</w:t>
      </w:r>
    </w:p>
    <w:p>
      <w:pPr>
        <w:widowControl/>
        <w:spacing w:line="340" w:lineRule="exact"/>
        <w:jc w:val="center"/>
        <w:outlineLvl w:val="9"/>
        <w:rPr>
          <w:rFonts w:hint="default" w:ascii="Arial" w:hAnsi="Arial" w:cs="Arial"/>
          <w:kern w:val="0"/>
          <w:sz w:val="20"/>
        </w:rPr>
      </w:pPr>
      <w:r>
        <w:rPr>
          <w:rFonts w:hint="default" w:ascii="Arial" w:hAnsi="Arial" w:cs="Arial"/>
          <w:b/>
          <w:bCs/>
          <w:kern w:val="0"/>
          <w:sz w:val="20"/>
        </w:rPr>
        <w:t>（二）实践部分（28学时）</w:t>
      </w:r>
    </w:p>
    <w:p>
      <w:pPr>
        <w:spacing w:line="340" w:lineRule="exact"/>
        <w:outlineLvl w:val="9"/>
        <w:rPr>
          <w:rFonts w:hint="default" w:ascii="Arial" w:hAnsi="Arial" w:cs="Arial"/>
          <w:bCs/>
          <w:sz w:val="20"/>
        </w:rPr>
      </w:pPr>
      <w:r>
        <w:rPr>
          <w:rFonts w:hint="default" w:ascii="Arial" w:hAnsi="Arial" w:cs="Arial"/>
          <w:bCs/>
          <w:sz w:val="20"/>
        </w:rPr>
        <w:t>1、基本技术（6学时）</w:t>
      </w:r>
    </w:p>
    <w:p>
      <w:pPr>
        <w:spacing w:line="340" w:lineRule="exact"/>
        <w:outlineLvl w:val="9"/>
        <w:rPr>
          <w:rFonts w:hint="default" w:ascii="Arial" w:hAnsi="Arial" w:cs="Arial"/>
          <w:bCs/>
          <w:sz w:val="20"/>
        </w:rPr>
      </w:pPr>
      <w:r>
        <w:rPr>
          <w:rFonts w:hint="default" w:ascii="Arial" w:hAnsi="Arial" w:cs="Arial"/>
          <w:bCs/>
          <w:sz w:val="20"/>
        </w:rPr>
        <w:t>（1）反手投掷技术</w:t>
      </w:r>
    </w:p>
    <w:p>
      <w:pPr>
        <w:spacing w:line="340" w:lineRule="exact"/>
        <w:outlineLvl w:val="9"/>
        <w:rPr>
          <w:rFonts w:hint="default" w:ascii="Arial" w:hAnsi="Arial" w:cs="Arial"/>
          <w:bCs/>
          <w:sz w:val="20"/>
        </w:rPr>
      </w:pPr>
      <w:r>
        <w:rPr>
          <w:rFonts w:hint="default" w:ascii="Arial" w:hAnsi="Arial" w:cs="Arial"/>
          <w:bCs/>
          <w:sz w:val="20"/>
        </w:rPr>
        <w:t>（2）正手投掷技术</w:t>
      </w:r>
    </w:p>
    <w:p>
      <w:pPr>
        <w:spacing w:line="340" w:lineRule="exact"/>
        <w:outlineLvl w:val="9"/>
        <w:rPr>
          <w:rFonts w:hint="default" w:ascii="Arial" w:hAnsi="Arial" w:cs="Arial"/>
          <w:bCs/>
          <w:sz w:val="20"/>
        </w:rPr>
      </w:pPr>
      <w:r>
        <w:rPr>
          <w:rFonts w:hint="default" w:ascii="Arial" w:hAnsi="Arial" w:cs="Arial"/>
          <w:bCs/>
          <w:sz w:val="20"/>
        </w:rPr>
        <w:t>（3）基本接盘方法</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掌握飞盘基本的投掷技术</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正手投掷技术</w:t>
      </w:r>
    </w:p>
    <w:p>
      <w:pPr>
        <w:spacing w:line="340" w:lineRule="exact"/>
        <w:outlineLvl w:val="9"/>
        <w:rPr>
          <w:rFonts w:hint="default" w:ascii="Arial" w:hAnsi="Arial" w:cs="Arial"/>
          <w:bCs/>
          <w:sz w:val="20"/>
        </w:rPr>
      </w:pPr>
      <w:r>
        <w:rPr>
          <w:rFonts w:hint="default" w:ascii="Arial" w:hAnsi="Arial" w:cs="Arial"/>
          <w:bCs/>
          <w:sz w:val="20"/>
        </w:rPr>
        <w:t>2、基本战术（6学时）</w:t>
      </w:r>
    </w:p>
    <w:p>
      <w:pPr>
        <w:spacing w:line="340" w:lineRule="exact"/>
        <w:outlineLvl w:val="9"/>
        <w:rPr>
          <w:rFonts w:hint="default" w:ascii="Arial" w:hAnsi="Arial" w:cs="Arial"/>
          <w:bCs/>
          <w:sz w:val="20"/>
        </w:rPr>
      </w:pPr>
      <w:r>
        <w:rPr>
          <w:rFonts w:hint="default" w:ascii="Arial" w:hAnsi="Arial" w:cs="Arial"/>
          <w:bCs/>
          <w:sz w:val="20"/>
        </w:rPr>
        <w:t>（1）双人传接进攻</w:t>
      </w:r>
    </w:p>
    <w:p>
      <w:pPr>
        <w:spacing w:line="340" w:lineRule="exact"/>
        <w:outlineLvl w:val="9"/>
        <w:rPr>
          <w:rFonts w:hint="default" w:ascii="Arial" w:hAnsi="Arial" w:cs="Arial"/>
          <w:bCs/>
          <w:sz w:val="20"/>
        </w:rPr>
      </w:pPr>
      <w:r>
        <w:rPr>
          <w:rFonts w:hint="default" w:ascii="Arial" w:hAnsi="Arial" w:cs="Arial"/>
          <w:bCs/>
          <w:sz w:val="20"/>
        </w:rPr>
        <w:t>（2）进攻和防守的站位技巧</w:t>
      </w:r>
    </w:p>
    <w:p>
      <w:pPr>
        <w:spacing w:line="340" w:lineRule="exact"/>
        <w:outlineLvl w:val="9"/>
        <w:rPr>
          <w:rFonts w:hint="default" w:ascii="Arial" w:hAnsi="Arial" w:cs="Arial"/>
          <w:bCs/>
          <w:sz w:val="20"/>
        </w:rPr>
      </w:pPr>
      <w:r>
        <w:rPr>
          <w:rFonts w:hint="default" w:ascii="Arial" w:hAnsi="Arial" w:cs="Arial"/>
          <w:bCs/>
          <w:sz w:val="20"/>
        </w:rPr>
        <w:t>（3）短传和长传技术</w:t>
      </w:r>
    </w:p>
    <w:p>
      <w:pPr>
        <w:spacing w:line="340" w:lineRule="exact"/>
        <w:outlineLvl w:val="9"/>
        <w:rPr>
          <w:rFonts w:hint="default" w:ascii="Arial" w:hAnsi="Arial" w:cs="Arial"/>
          <w:bCs/>
          <w:sz w:val="20"/>
        </w:rPr>
      </w:pPr>
      <w:r>
        <w:rPr>
          <w:rFonts w:hint="default" w:ascii="Arial" w:hAnsi="Arial" w:cs="Arial"/>
          <w:b/>
          <w:bCs/>
          <w:sz w:val="20"/>
        </w:rPr>
        <w:t>基本要求：</w:t>
      </w:r>
      <w:r>
        <w:rPr>
          <w:rFonts w:hint="default" w:ascii="Arial" w:hAnsi="Arial" w:cs="Arial"/>
          <w:bCs/>
          <w:sz w:val="20"/>
        </w:rPr>
        <w:t>掌握极限飞盘的基本战术</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长传技术</w:t>
      </w:r>
    </w:p>
    <w:p>
      <w:pPr>
        <w:spacing w:line="340" w:lineRule="exact"/>
        <w:outlineLvl w:val="9"/>
        <w:rPr>
          <w:rFonts w:hint="default" w:ascii="Arial" w:hAnsi="Arial" w:cs="Arial"/>
          <w:bCs/>
          <w:sz w:val="20"/>
        </w:rPr>
      </w:pPr>
      <w:r>
        <w:rPr>
          <w:rFonts w:hint="default" w:ascii="Arial" w:hAnsi="Arial" w:cs="Arial"/>
          <w:bCs/>
          <w:sz w:val="20"/>
        </w:rPr>
        <w:t>3、竞赛规则（4学时）</w:t>
      </w:r>
    </w:p>
    <w:p>
      <w:pPr>
        <w:spacing w:line="340" w:lineRule="exact"/>
        <w:ind w:firstLine="400" w:firstLineChars="200"/>
        <w:outlineLvl w:val="9"/>
        <w:rPr>
          <w:rFonts w:hint="default" w:ascii="Arial" w:hAnsi="Arial" w:cs="Arial"/>
          <w:bCs/>
          <w:sz w:val="20"/>
        </w:rPr>
      </w:pPr>
      <w:r>
        <w:rPr>
          <w:rFonts w:hint="default" w:ascii="Arial" w:hAnsi="Arial" w:cs="Arial"/>
          <w:bCs/>
          <w:sz w:val="20"/>
        </w:rPr>
        <w:t>场地、开赛、得分、移动飞盘、失误、换人、非接触、犯规、自判。</w:t>
      </w:r>
    </w:p>
    <w:p>
      <w:pPr>
        <w:spacing w:line="340" w:lineRule="exact"/>
        <w:outlineLvl w:val="9"/>
        <w:rPr>
          <w:rFonts w:hint="default" w:ascii="Arial" w:hAnsi="Arial" w:cs="Arial"/>
          <w:sz w:val="20"/>
        </w:rPr>
      </w:pPr>
      <w:r>
        <w:rPr>
          <w:rFonts w:hint="default" w:ascii="Arial" w:hAnsi="Arial" w:cs="Arial"/>
          <w:b/>
          <w:bCs w:val="0"/>
          <w:sz w:val="20"/>
        </w:rPr>
        <w:t>基本要求：</w:t>
      </w:r>
      <w:r>
        <w:rPr>
          <w:rFonts w:hint="default" w:ascii="Arial" w:hAnsi="Arial" w:cs="Arial"/>
          <w:sz w:val="20"/>
        </w:rPr>
        <w:t>了解极限飞盘运动竞赛的特点，懂得基本的竞赛方法与规则。</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规则的运用。</w:t>
      </w:r>
    </w:p>
    <w:p>
      <w:pPr>
        <w:spacing w:line="340" w:lineRule="exact"/>
        <w:outlineLvl w:val="9"/>
        <w:rPr>
          <w:rFonts w:hint="default" w:ascii="Arial" w:hAnsi="Arial" w:cs="Arial"/>
          <w:sz w:val="20"/>
        </w:rPr>
      </w:pPr>
      <w:r>
        <w:rPr>
          <w:rFonts w:hint="default" w:ascii="Arial" w:hAnsi="Arial" w:cs="Arial"/>
          <w:sz w:val="20"/>
        </w:rPr>
        <w:t>4、体能练习（8学时）</w:t>
      </w:r>
    </w:p>
    <w:p>
      <w:pPr>
        <w:spacing w:line="340" w:lineRule="exact"/>
        <w:ind w:firstLine="400" w:firstLineChars="200"/>
        <w:outlineLvl w:val="9"/>
        <w:rPr>
          <w:rFonts w:hint="default" w:ascii="Arial" w:hAnsi="Arial" w:cs="Arial"/>
          <w:sz w:val="20"/>
        </w:rPr>
      </w:pPr>
      <w:r>
        <w:rPr>
          <w:rFonts w:hint="default" w:ascii="Arial" w:hAnsi="Arial" w:cs="Arial"/>
          <w:bCs/>
          <w:sz w:val="20"/>
        </w:rPr>
        <w:t>①50米跑</w:t>
      </w:r>
      <w:r>
        <w:rPr>
          <w:rFonts w:hint="default" w:ascii="Arial" w:hAnsi="Arial" w:cs="Arial"/>
          <w:sz w:val="20"/>
        </w:rPr>
        <w:t>②立定跳远③1分钟跳绳④引体向上（女仰卧起坐）⑤专项素质</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调动个别不爱运动学生的练习积极性与学生练习的持续性。</w:t>
      </w:r>
    </w:p>
    <w:p>
      <w:pPr>
        <w:spacing w:line="340" w:lineRule="exact"/>
        <w:outlineLvl w:val="9"/>
        <w:rPr>
          <w:rFonts w:hint="default" w:ascii="Arial" w:hAnsi="Arial" w:cs="Arial"/>
          <w:sz w:val="20"/>
          <w:szCs w:val="21"/>
        </w:rPr>
      </w:pPr>
      <w:r>
        <w:rPr>
          <w:rFonts w:hint="default" w:ascii="Arial" w:hAnsi="Arial" w:cs="Arial"/>
          <w:sz w:val="20"/>
        </w:rPr>
        <w:t>5、</w:t>
      </w:r>
      <w:r>
        <w:rPr>
          <w:rFonts w:hint="default" w:ascii="Arial" w:hAnsi="Arial" w:cs="Arial"/>
          <w:sz w:val="20"/>
          <w:szCs w:val="21"/>
        </w:rPr>
        <w:t>有氧健身跑（课外练习）</w:t>
      </w:r>
    </w:p>
    <w:p>
      <w:pPr>
        <w:spacing w:line="340" w:lineRule="exact"/>
        <w:ind w:firstLine="400" w:firstLineChars="200"/>
        <w:outlineLvl w:val="9"/>
        <w:rPr>
          <w:rFonts w:hint="default" w:ascii="Arial" w:hAnsi="Arial" w:cs="Arial"/>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rPr>
      </w:pPr>
      <w:r>
        <w:rPr>
          <w:rFonts w:hint="default" w:ascii="Arial" w:hAnsi="Arial" w:cs="Arial"/>
          <w:sz w:val="20"/>
        </w:rPr>
        <w:t>6、考核与机动（4学时）</w:t>
      </w:r>
    </w:p>
    <w:p>
      <w:pPr>
        <w:rPr>
          <w:rFonts w:hint="default" w:ascii="Arial" w:hAnsi="Arial" w:cs="Arial"/>
          <w:sz w:val="20"/>
        </w:rPr>
      </w:pPr>
      <w:bookmarkStart w:id="695" w:name="_Toc25962"/>
      <w:bookmarkStart w:id="696" w:name="_Toc2452"/>
      <w:r>
        <w:rPr>
          <w:rFonts w:hint="default" w:ascii="Arial" w:hAnsi="Arial" w:eastAsia="黑体" w:cs="Arial"/>
          <w:sz w:val="24"/>
        </w:rPr>
        <w:t>六、评价方式与成绩</w:t>
      </w:r>
      <w:bookmarkEnd w:id="695"/>
      <w:bookmarkEnd w:id="696"/>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1" name="文本框 19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a51aEWA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F8yJ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AJ9RXZJjP5B78XSUfMJ2ziPUWESRiJ2zsNevAz9qmCbpZrPkxPm1opwbe6sjNCRMEPzdaCyTg2K&#10;NPXcgPqoYHJTE3ZbFlfjUE9ej1+W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mudWh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szCs w:val="21"/>
              </w:rPr>
              <w:t>双人传接盘和飞盘比赛</w:t>
            </w:r>
            <w:r>
              <w:rPr>
                <w:rFonts w:hint="default" w:ascii="Arial" w:hAnsi="Arial" w:cs="Arial"/>
                <w:bCs/>
                <w:color w:val="000000"/>
                <w:sz w:val="20"/>
              </w:rPr>
              <w:t>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268"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color w:val="000000"/>
          <w:sz w:val="20"/>
          <w:szCs w:val="22"/>
        </w:rPr>
      </w:pPr>
      <w:r>
        <w:rPr>
          <w:rFonts w:hint="default" w:ascii="Arial" w:hAnsi="Arial" w:cs="Arial"/>
          <w:color w:val="000000"/>
          <w:sz w:val="20"/>
          <w:szCs w:val="22"/>
        </w:rPr>
        <w:t>本课程的X由X1、X2、X3和X4组成，分别各占40%、20%、20%、20%。</w:t>
      </w:r>
    </w:p>
    <w:p>
      <w:pPr>
        <w:spacing w:before="156" w:beforeLines="50" w:line="340" w:lineRule="exact"/>
        <w:outlineLvl w:val="9"/>
        <w:rPr>
          <w:rFonts w:hint="default" w:ascii="Arial" w:hAnsi="Arial" w:cs="Arial"/>
          <w:color w:val="000000"/>
          <w:sz w:val="20"/>
          <w:szCs w:val="21"/>
        </w:rPr>
      </w:pPr>
      <w:r>
        <w:rPr>
          <w:rFonts w:hint="default" w:ascii="Arial" w:hAnsi="Arial" w:cs="Arial"/>
          <w:b/>
          <w:bCs/>
          <w:sz w:val="20"/>
          <w:szCs w:val="21"/>
        </w:rPr>
        <w:t>“X1”的评价</w:t>
      </w:r>
      <w:r>
        <w:rPr>
          <w:rFonts w:hint="default" w:ascii="Arial" w:hAnsi="Arial" w:cs="Arial"/>
          <w:b/>
          <w:bCs/>
          <w:color w:val="000000"/>
          <w:sz w:val="20"/>
          <w:szCs w:val="21"/>
        </w:rPr>
        <w:t>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r>
        <w:rPr>
          <w:rFonts w:hint="default" w:ascii="Arial" w:hAnsi="Arial" w:cs="Arial"/>
          <w:color w:val="000000"/>
          <w:sz w:val="20"/>
          <w:szCs w:val="21"/>
          <w:lang w:val="zh-TW"/>
        </w:rPr>
        <w:t>）</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1、</w:t>
      </w:r>
      <w:r>
        <w:rPr>
          <w:rFonts w:hint="default" w:ascii="Arial" w:hAnsi="Arial" w:cs="Arial"/>
          <w:color w:val="000000"/>
          <w:sz w:val="20"/>
          <w:szCs w:val="21"/>
        </w:rPr>
        <w:t>评价方法：双人传接盘和飞盘比赛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color w:val="000000"/>
          <w:sz w:val="20"/>
        </w:rPr>
      </w:pPr>
      <w:r>
        <w:rPr>
          <w:rFonts w:hint="default" w:ascii="Arial" w:hAnsi="Arial" w:cs="Arial"/>
          <w:color w:val="000000"/>
          <w:sz w:val="20"/>
        </w:rPr>
        <w:t>（1）双人传接盘</w:t>
      </w:r>
      <w:r>
        <w:rPr>
          <w:rFonts w:hint="default" w:ascii="Arial" w:hAnsi="Arial" w:cs="Arial"/>
          <w:bCs/>
          <w:color w:val="000000"/>
          <w:sz w:val="20"/>
          <w:szCs w:val="21"/>
        </w:rPr>
        <w:t>（满分50分）</w:t>
      </w:r>
    </w:p>
    <w:p>
      <w:pPr>
        <w:spacing w:line="340" w:lineRule="exact"/>
        <w:ind w:left="599" w:leftChars="190" w:hanging="200" w:hangingChars="100"/>
        <w:outlineLvl w:val="9"/>
        <w:rPr>
          <w:rFonts w:hint="default" w:ascii="Arial" w:hAnsi="Arial" w:cs="Arial"/>
          <w:color w:val="000000"/>
          <w:sz w:val="20"/>
        </w:rPr>
      </w:pPr>
      <w:r>
        <w:rPr>
          <w:rFonts w:hint="default" w:ascii="Arial" w:hAnsi="Arial" w:cs="Arial"/>
          <w:color w:val="000000"/>
          <w:sz w:val="20"/>
        </w:rPr>
        <w:t>每两人一组，自由组合，传接盘成功率及动作规范性各占50%的分数，评分标准（男女相同）。</w:t>
      </w:r>
    </w:p>
    <w:p>
      <w:pPr>
        <w:spacing w:line="340" w:lineRule="exact"/>
        <w:outlineLvl w:val="9"/>
        <w:rPr>
          <w:rFonts w:hint="default" w:ascii="Arial" w:hAnsi="Arial" w:cs="Arial"/>
          <w:bCs/>
          <w:color w:val="000000"/>
          <w:sz w:val="20"/>
        </w:rPr>
      </w:pPr>
      <w:r>
        <w:rPr>
          <w:rFonts w:hint="default" w:ascii="Arial" w:hAnsi="Arial" w:cs="Arial"/>
          <w:bCs/>
          <w:color w:val="000000"/>
          <w:sz w:val="20"/>
        </w:rPr>
        <w:t>传接盘成功次数</w:t>
      </w:r>
      <w:r>
        <w:rPr>
          <w:rFonts w:hint="default" w:ascii="Arial" w:hAnsi="Arial" w:cs="Arial"/>
          <w:bCs/>
          <w:color w:val="000000"/>
          <w:sz w:val="20"/>
          <w:szCs w:val="21"/>
        </w:rPr>
        <w:t>（满分25分）</w:t>
      </w:r>
    </w:p>
    <w:p>
      <w:pPr>
        <w:spacing w:line="340" w:lineRule="exact"/>
        <w:jc w:val="center"/>
        <w:outlineLvl w:val="9"/>
        <w:rPr>
          <w:rFonts w:hint="default" w:ascii="Arial" w:hAnsi="Arial" w:eastAsia="宋体" w:cs="Arial"/>
          <w:bCs/>
          <w:color w:val="000000"/>
          <w:sz w:val="20"/>
        </w:rPr>
      </w:pPr>
      <w:r>
        <w:rPr>
          <w:rFonts w:hint="default" w:ascii="Arial" w:hAnsi="Arial" w:eastAsia="宋体" w:cs="Arial"/>
          <w:bCs/>
          <w:color w:val="000000"/>
          <w:sz w:val="20"/>
        </w:rPr>
        <w:t>双人传接盘考试标准</w:t>
      </w:r>
    </w:p>
    <w:tbl>
      <w:tblPr>
        <w:tblStyle w:val="9"/>
        <w:tblW w:w="8348"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6"/>
        <w:gridCol w:w="640"/>
        <w:gridCol w:w="615"/>
        <w:gridCol w:w="588"/>
        <w:gridCol w:w="567"/>
        <w:gridCol w:w="708"/>
        <w:gridCol w:w="709"/>
        <w:gridCol w:w="709"/>
        <w:gridCol w:w="567"/>
        <w:gridCol w:w="567"/>
        <w:gridCol w:w="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2006" w:type="dxa"/>
          </w:tcPr>
          <w:p>
            <w:pPr>
              <w:spacing w:line="240" w:lineRule="exact"/>
              <w:ind w:firstLine="210" w:firstLineChars="100"/>
              <w:outlineLvl w:val="9"/>
              <w:rPr>
                <w:rFonts w:hint="default" w:ascii="Arial" w:hAnsi="Arial" w:eastAsia="黑体" w:cs="Arial"/>
                <w:bCs/>
                <w:color w:val="000000"/>
                <w:sz w:val="20"/>
              </w:rPr>
            </w:pPr>
            <w:r>
              <w:rPr>
                <w:rFonts w:hint="default" w:ascii="Arial" w:hAnsi="Arial" w:cs="Arial"/>
                <w:color w:val="000000"/>
              </w:rPr>
              <mc:AlternateContent>
                <mc:Choice Requires="wps">
                  <w:drawing>
                    <wp:anchor distT="0" distB="0" distL="114300" distR="114300" simplePos="0" relativeHeight="251705344" behindDoc="0" locked="0" layoutInCell="1" allowOverlap="1">
                      <wp:simplePos x="0" y="0"/>
                      <wp:positionH relativeFrom="column">
                        <wp:posOffset>466725</wp:posOffset>
                      </wp:positionH>
                      <wp:positionV relativeFrom="paragraph">
                        <wp:posOffset>-9525</wp:posOffset>
                      </wp:positionV>
                      <wp:extent cx="781050" cy="514350"/>
                      <wp:effectExtent l="0" t="0" r="19050" b="1905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781050" cy="514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36.75pt;margin-top:-0.75pt;height:40.5pt;width:61.5pt;z-index:251705344;mso-width-relative:page;mso-height-relative:page;" filled="f" stroked="t" coordsize="21600,21600" o:gfxdata="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ZXFPjX&#10;AAAACAEAAA8AAAAAAAAAAQAgAAAAIgAAAGRycy9kb3ducmV2LnhtbFBLAQIUABQAAAAIAIdO4kDv&#10;cDoI6AEAAK4DAAAOAAAAAAAAAAEAIAAAACYBAABkcnMvZTJvRG9jLnhtbFBLBQYAAAAABgAGAFkB&#10;AACABQAAAAA=&#10;">
                      <v:fill on="f" focussize="0,0"/>
                      <v:stroke color="#000000" joinstyle="round"/>
                      <v:imagedata o:title=""/>
                      <o:lock v:ext="edit" aspectratio="f"/>
                    </v:line>
                  </w:pict>
                </mc:Fallback>
              </mc:AlternateContent>
            </w:r>
            <w:r>
              <w:rPr>
                <w:rFonts w:hint="default" w:ascii="Arial" w:hAnsi="Arial" w:eastAsia="黑体" w:cs="Arial"/>
                <w:bCs/>
                <w:color w:val="000000"/>
                <w:sz w:val="20"/>
              </w:rPr>
              <w:t>标分</w:t>
            </w:r>
          </w:p>
          <w:p>
            <w:pPr>
              <w:spacing w:line="240" w:lineRule="exact"/>
              <w:ind w:firstLine="1302" w:firstLineChars="620"/>
              <w:outlineLvl w:val="9"/>
              <w:rPr>
                <w:rFonts w:hint="default" w:ascii="Arial" w:hAnsi="Arial" w:eastAsia="黑体" w:cs="Arial"/>
                <w:bCs/>
                <w:color w:val="000000"/>
                <w:sz w:val="20"/>
              </w:rPr>
            </w:pPr>
            <w:r>
              <w:rPr>
                <w:rFonts w:hint="default" w:ascii="Arial" w:hAnsi="Arial" w:cs="Arial"/>
                <w:color w:val="000000"/>
              </w:rPr>
              <mc:AlternateContent>
                <mc:Choice Requires="wps">
                  <w:drawing>
                    <wp:anchor distT="0" distB="0" distL="114300" distR="114300" simplePos="0" relativeHeight="251706368" behindDoc="0" locked="0" layoutInCell="1" allowOverlap="1">
                      <wp:simplePos x="0" y="0"/>
                      <wp:positionH relativeFrom="column">
                        <wp:posOffset>-66675</wp:posOffset>
                      </wp:positionH>
                      <wp:positionV relativeFrom="paragraph">
                        <wp:posOffset>0</wp:posOffset>
                      </wp:positionV>
                      <wp:extent cx="1314450" cy="352425"/>
                      <wp:effectExtent l="0" t="0" r="19050" b="28575"/>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1314450" cy="35242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5.25pt;margin-top:0pt;height:27.75pt;width:103.5pt;z-index:251706368;mso-width-relative:page;mso-height-relative:page;" filled="f" stroked="t" coordsize="21600,21600" o:gfxdata="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0ZCotQAAAAH&#10;AQAADwAAAAAAAAABACAAAAAiAAAAZHJzL2Rvd25yZXYueG1sUEsBAhQAFAAAAAgAh07iQEPp/bPn&#10;AQAArwMAAA4AAAAAAAAAAQAgAAAAIwEAAGRycy9lMm9Eb2MueG1sUEsFBgAAAAAGAAYAWQEAAHwF&#10;AAAAAA==&#10;">
                      <v:fill on="f" focussize="0,0"/>
                      <v:stroke color="#000000" joinstyle="round"/>
                      <v:imagedata o:title=""/>
                      <o:lock v:ext="edit" aspectratio="f"/>
                    </v:line>
                  </w:pict>
                </mc:Fallback>
              </mc:AlternateContent>
            </w:r>
            <w:r>
              <w:rPr>
                <w:rFonts w:hint="default" w:ascii="Arial" w:hAnsi="Arial" w:eastAsia="黑体" w:cs="Arial"/>
                <w:bCs/>
                <w:color w:val="000000"/>
                <w:sz w:val="20"/>
              </w:rPr>
              <w:t>准值</w:t>
            </w:r>
          </w:p>
          <w:p>
            <w:pPr>
              <w:spacing w:line="240" w:lineRule="exact"/>
              <w:outlineLvl w:val="9"/>
              <w:rPr>
                <w:rFonts w:hint="default" w:ascii="Arial" w:hAnsi="Arial" w:eastAsia="黑体" w:cs="Arial"/>
                <w:b/>
                <w:bCs/>
                <w:color w:val="000000"/>
                <w:sz w:val="20"/>
              </w:rPr>
            </w:pPr>
            <w:r>
              <w:rPr>
                <w:rFonts w:hint="default" w:ascii="Arial" w:hAnsi="Arial" w:eastAsia="黑体" w:cs="Arial"/>
                <w:bCs/>
                <w:color w:val="000000"/>
                <w:sz w:val="20"/>
              </w:rPr>
              <w:t>项目</w:t>
            </w:r>
          </w:p>
        </w:tc>
        <w:tc>
          <w:tcPr>
            <w:tcW w:w="640"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25</w:t>
            </w:r>
          </w:p>
        </w:tc>
        <w:tc>
          <w:tcPr>
            <w:tcW w:w="615"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22</w:t>
            </w:r>
          </w:p>
        </w:tc>
        <w:tc>
          <w:tcPr>
            <w:tcW w:w="588"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20</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17</w:t>
            </w:r>
          </w:p>
        </w:tc>
        <w:tc>
          <w:tcPr>
            <w:tcW w:w="708"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15</w:t>
            </w:r>
          </w:p>
        </w:tc>
        <w:tc>
          <w:tcPr>
            <w:tcW w:w="709"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12</w:t>
            </w:r>
          </w:p>
        </w:tc>
        <w:tc>
          <w:tcPr>
            <w:tcW w:w="709"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10</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7</w:t>
            </w:r>
          </w:p>
        </w:tc>
        <w:tc>
          <w:tcPr>
            <w:tcW w:w="567"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5</w:t>
            </w:r>
          </w:p>
        </w:tc>
        <w:tc>
          <w:tcPr>
            <w:tcW w:w="672" w:type="dxa"/>
            <w:vAlign w:val="center"/>
          </w:tcPr>
          <w:p>
            <w:pPr>
              <w:spacing w:line="240" w:lineRule="exact"/>
              <w:jc w:val="center"/>
              <w:outlineLvl w:val="9"/>
              <w:rPr>
                <w:rFonts w:hint="default" w:ascii="Arial" w:hAnsi="Arial" w:eastAsia="黑体" w:cs="Arial"/>
                <w:bCs/>
                <w:color w:val="000000"/>
                <w:sz w:val="20"/>
              </w:rPr>
            </w:pPr>
            <w:r>
              <w:rPr>
                <w:rFonts w:hint="default" w:ascii="Arial" w:hAnsi="Arial" w:eastAsia="黑体" w:cs="Arial"/>
                <w:bCs/>
                <w:color w:val="00000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2" w:hRule="atLeast"/>
        </w:trPr>
        <w:tc>
          <w:tcPr>
            <w:tcW w:w="2006" w:type="dxa"/>
            <w:vAlign w:val="center"/>
          </w:tcPr>
          <w:p>
            <w:pPr>
              <w:spacing w:line="240" w:lineRule="exact"/>
              <w:outlineLvl w:val="9"/>
              <w:rPr>
                <w:rFonts w:hint="default" w:ascii="Arial" w:hAnsi="Arial" w:eastAsia="仿宋_GB2312" w:cs="Arial"/>
                <w:color w:val="000000"/>
                <w:sz w:val="20"/>
              </w:rPr>
            </w:pPr>
            <w:r>
              <w:rPr>
                <w:rFonts w:hint="default" w:ascii="Arial" w:hAnsi="Arial" w:eastAsia="仿宋_GB2312" w:cs="Arial"/>
                <w:color w:val="000000"/>
                <w:sz w:val="20"/>
              </w:rPr>
              <w:t>双人传接盘</w:t>
            </w:r>
          </w:p>
        </w:tc>
        <w:tc>
          <w:tcPr>
            <w:tcW w:w="640"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20</w:t>
            </w:r>
          </w:p>
        </w:tc>
        <w:tc>
          <w:tcPr>
            <w:tcW w:w="615"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18</w:t>
            </w:r>
          </w:p>
        </w:tc>
        <w:tc>
          <w:tcPr>
            <w:tcW w:w="588"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16</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14</w:t>
            </w:r>
          </w:p>
        </w:tc>
        <w:tc>
          <w:tcPr>
            <w:tcW w:w="708"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12</w:t>
            </w:r>
          </w:p>
        </w:tc>
        <w:tc>
          <w:tcPr>
            <w:tcW w:w="709"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10</w:t>
            </w:r>
          </w:p>
        </w:tc>
        <w:tc>
          <w:tcPr>
            <w:tcW w:w="709"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8</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6</w:t>
            </w:r>
          </w:p>
        </w:tc>
        <w:tc>
          <w:tcPr>
            <w:tcW w:w="567"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4</w:t>
            </w:r>
          </w:p>
        </w:tc>
        <w:tc>
          <w:tcPr>
            <w:tcW w:w="672" w:type="dxa"/>
            <w:vAlign w:val="center"/>
          </w:tcPr>
          <w:p>
            <w:pPr>
              <w:spacing w:line="240" w:lineRule="exact"/>
              <w:jc w:val="center"/>
              <w:outlineLvl w:val="9"/>
              <w:rPr>
                <w:rFonts w:hint="default" w:ascii="Arial" w:hAnsi="Arial" w:eastAsia="仿宋_GB2312" w:cs="Arial"/>
                <w:color w:val="000000"/>
                <w:sz w:val="20"/>
              </w:rPr>
            </w:pPr>
            <w:r>
              <w:rPr>
                <w:rFonts w:hint="default" w:ascii="Arial" w:hAnsi="Arial" w:eastAsia="仿宋_GB2312" w:cs="Arial"/>
                <w:color w:val="000000"/>
                <w:sz w:val="20"/>
              </w:rPr>
              <w:t>2</w:t>
            </w:r>
          </w:p>
        </w:tc>
      </w:tr>
    </w:tbl>
    <w:p>
      <w:pPr>
        <w:spacing w:before="156" w:beforeLines="50" w:line="340" w:lineRule="exact"/>
        <w:outlineLvl w:val="9"/>
        <w:rPr>
          <w:rFonts w:hint="default" w:ascii="Arial" w:hAnsi="Arial" w:cs="Arial"/>
          <w:bCs/>
          <w:color w:val="000000"/>
          <w:sz w:val="20"/>
        </w:rPr>
      </w:pPr>
      <w:r>
        <w:rPr>
          <w:rFonts w:hint="default" w:ascii="Arial" w:hAnsi="Arial" w:cs="Arial"/>
          <w:bCs/>
          <w:color w:val="000000"/>
          <w:sz w:val="20"/>
        </w:rPr>
        <w:t>技评</w:t>
      </w:r>
      <w:r>
        <w:rPr>
          <w:rFonts w:hint="default" w:ascii="Arial" w:hAnsi="Arial" w:cs="Arial"/>
          <w:bCs/>
          <w:color w:val="000000"/>
          <w:sz w:val="20"/>
          <w:szCs w:val="21"/>
        </w:rPr>
        <w:t>（满分25分）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258"/>
        <w:gridCol w:w="5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等级</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分值</w:t>
            </w:r>
          </w:p>
        </w:tc>
        <w:tc>
          <w:tcPr>
            <w:tcW w:w="5770" w:type="dxa"/>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优</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25—22</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动作连贯、协调，有力度，手法规范正确，飞盘飞行途中稳定性高，成功次数在18-20次。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良</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21—18</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动作较连贯、协调，手法正确，飞盘飞行途中稳定性较高，成功次数在15-18次。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及格</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17-15</w:t>
            </w:r>
          </w:p>
        </w:tc>
        <w:tc>
          <w:tcPr>
            <w:tcW w:w="5770" w:type="dxa"/>
          </w:tcPr>
          <w:p>
            <w:pPr>
              <w:spacing w:line="340" w:lineRule="exact"/>
              <w:outlineLvl w:val="9"/>
              <w:rPr>
                <w:rFonts w:hint="default" w:ascii="Arial" w:hAnsi="Arial" w:cs="Arial"/>
                <w:bCs/>
                <w:color w:val="000000"/>
                <w:sz w:val="20"/>
              </w:rPr>
            </w:pPr>
            <w:r>
              <w:rPr>
                <w:rFonts w:hint="default" w:ascii="Arial" w:hAnsi="Arial" w:cs="Arial"/>
                <w:bCs/>
                <w:color w:val="000000"/>
                <w:sz w:val="20"/>
              </w:rPr>
              <w:t>动作基本连贯、协调，飞盘飞行途中稳定性较高，手法正确。成功次数在12-14次。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63"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不及格</w:t>
            </w:r>
          </w:p>
        </w:tc>
        <w:tc>
          <w:tcPr>
            <w:tcW w:w="1258" w:type="dxa"/>
            <w:vAlign w:val="center"/>
          </w:tcPr>
          <w:p>
            <w:pPr>
              <w:spacing w:line="340" w:lineRule="exact"/>
              <w:jc w:val="center"/>
              <w:outlineLvl w:val="9"/>
              <w:rPr>
                <w:rFonts w:hint="default" w:ascii="Arial" w:hAnsi="Arial" w:cs="Arial"/>
                <w:bCs/>
                <w:color w:val="000000"/>
                <w:sz w:val="20"/>
              </w:rPr>
            </w:pPr>
            <w:r>
              <w:rPr>
                <w:rFonts w:hint="default" w:ascii="Arial" w:hAnsi="Arial" w:cs="Arial"/>
                <w:bCs/>
                <w:color w:val="000000"/>
                <w:sz w:val="20"/>
              </w:rPr>
              <w:t xml:space="preserve">14-0 </w:t>
            </w:r>
          </w:p>
        </w:tc>
        <w:tc>
          <w:tcPr>
            <w:tcW w:w="5770" w:type="dxa"/>
            <w:vAlign w:val="center"/>
          </w:tcPr>
          <w:p>
            <w:pPr>
              <w:spacing w:line="340" w:lineRule="exact"/>
              <w:jc w:val="left"/>
              <w:outlineLvl w:val="9"/>
              <w:rPr>
                <w:rFonts w:hint="default" w:ascii="Arial" w:hAnsi="Arial" w:cs="Arial"/>
                <w:bCs/>
                <w:color w:val="000000"/>
                <w:sz w:val="20"/>
              </w:rPr>
            </w:pPr>
            <w:r>
              <w:rPr>
                <w:rFonts w:hint="default" w:ascii="Arial" w:hAnsi="Arial" w:cs="Arial"/>
                <w:bCs/>
                <w:color w:val="000000"/>
                <w:sz w:val="20"/>
              </w:rPr>
              <w:t>动作不连贯、不协调，手法不正确。</w:t>
            </w:r>
          </w:p>
        </w:tc>
      </w:tr>
    </w:tbl>
    <w:p>
      <w:pPr>
        <w:spacing w:before="156" w:beforeLines="50" w:line="340" w:lineRule="exact"/>
        <w:ind w:left="600" w:hanging="600" w:hangingChars="300"/>
        <w:outlineLvl w:val="9"/>
        <w:rPr>
          <w:rFonts w:hint="default" w:ascii="Arial" w:hAnsi="Arial" w:cs="Arial"/>
          <w:color w:val="000000"/>
          <w:sz w:val="20"/>
        </w:rPr>
      </w:pPr>
      <w:r>
        <w:rPr>
          <w:rFonts w:hint="default" w:ascii="Arial" w:hAnsi="Arial" w:cs="Arial"/>
          <w:color w:val="000000"/>
          <w:sz w:val="20"/>
        </w:rPr>
        <w:t>（2）极限飞盘比赛（20%）</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上课班级按照人数进行分组循环比赛，胜一场得3分，平一场得1分，负一场得0分，按照积分进行小组排位。如果两组积分相同，看两组胜负关系；如果两组平局，则看每组总得分情况，如果继续相同，则进行7人“点盘”。根据小组积分以及学生在比赛期间掷盘的质量，包括掷盘的稳定性和准确度确定比赛的个人分数。</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①优秀（50-43分）：技战术运用合理、正确，身体各部位协调、灵活，小组成员飞盘意识表现充分，团结协作，敢于拼搏，勇于争胜，进步程度大。    </w:t>
      </w:r>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2" name="文本框 19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6s9ri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qz2uJ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35</w:t>
                      </w:r>
                    </w:p>
                  </w:txbxContent>
                </v:textbox>
              </v:shape>
            </w:pict>
          </mc:Fallback>
        </mc:AlternateConten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②良好（42-35分）：技战术运用较合理、正确，身体各部位协调、灵活，有一定的飞盘意识和协作能力，敢于拼搏，进步程度较大。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color w:val="000000"/>
          <w:sz w:val="20"/>
          <w:szCs w:val="21"/>
        </w:rPr>
        <w:t>③</w:t>
      </w:r>
      <w:r>
        <w:rPr>
          <w:rFonts w:hint="default" w:ascii="Arial" w:hAnsi="Arial" w:cs="Arial"/>
          <w:bCs/>
          <w:color w:val="000000"/>
          <w:sz w:val="20"/>
          <w:szCs w:val="21"/>
        </w:rPr>
        <w:t>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sz w:val="20"/>
          <w:szCs w:val="21"/>
        </w:rPr>
      </w:pPr>
      <w:r>
        <w:rPr>
          <w:rFonts w:hint="default" w:ascii="Arial" w:hAnsi="Arial" w:cs="Arial"/>
          <w:color w:val="000000"/>
          <w:sz w:val="20"/>
          <w:szCs w:val="21"/>
        </w:rPr>
        <w:t>④</w:t>
      </w:r>
      <w:r>
        <w:rPr>
          <w:rFonts w:hint="default" w:ascii="Arial" w:hAnsi="Arial" w:cs="Arial"/>
          <w:bCs/>
          <w:color w:val="000000"/>
          <w:sz w:val="20"/>
          <w:szCs w:val="21"/>
        </w:rPr>
        <w:t>不及格（29-0分）：技战术运用不合理、动作不正确，身体各部位协调性、灵活性差，没有协作精神，意志品质表现</w:t>
      </w:r>
      <w:r>
        <w:rPr>
          <w:rFonts w:hint="default" w:ascii="Arial" w:hAnsi="Arial" w:cs="Arial"/>
          <w:bCs/>
          <w:sz w:val="20"/>
          <w:szCs w:val="21"/>
        </w:rPr>
        <w:t>不佳，没有进步程度体现。 </w:t>
      </w:r>
    </w:p>
    <w:p>
      <w:pPr>
        <w:spacing w:before="156" w:beforeLines="50" w:line="340" w:lineRule="exact"/>
        <w:outlineLvl w:val="9"/>
        <w:rPr>
          <w:rFonts w:hint="default" w:ascii="Arial" w:hAnsi="Arial" w:cs="Arial"/>
          <w:color w:val="000000"/>
          <w:sz w:val="20"/>
          <w:szCs w:val="21"/>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r>
        <w:rPr>
          <w:rFonts w:hint="default" w:ascii="Arial" w:hAnsi="Arial" w:cs="Arial"/>
          <w:color w:val="000000"/>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color w:val="000000"/>
          <w:sz w:val="20"/>
          <w:szCs w:val="21"/>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color w:val="000000"/>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2"/>
          <w:lang w:val="zh-TW"/>
        </w:rPr>
        <w:drawing>
          <wp:anchor distT="0" distB="0" distL="114300" distR="114300" simplePos="0" relativeHeight="251745280" behindDoc="1" locked="0" layoutInCell="1" allowOverlap="1">
            <wp:simplePos x="0" y="0"/>
            <wp:positionH relativeFrom="column">
              <wp:posOffset>2662555</wp:posOffset>
            </wp:positionH>
            <wp:positionV relativeFrom="paragraph">
              <wp:posOffset>814070</wp:posOffset>
            </wp:positionV>
            <wp:extent cx="762000" cy="342900"/>
            <wp:effectExtent l="0" t="0" r="0" b="0"/>
            <wp:wrapTight wrapText="bothSides">
              <wp:wrapPolygon>
                <wp:start x="0" y="0"/>
                <wp:lineTo x="0" y="20400"/>
                <wp:lineTo x="21060" y="20400"/>
                <wp:lineTo x="21060" y="0"/>
                <wp:lineTo x="0" y="0"/>
              </wp:wrapPolygon>
            </wp:wrapTight>
            <wp:docPr id="87" name="图片 87" descr="1"/>
            <wp:cNvGraphicFramePr/>
            <a:graphic xmlns:a="http://schemas.openxmlformats.org/drawingml/2006/main">
              <a:graphicData uri="http://schemas.openxmlformats.org/drawingml/2006/picture">
                <pic:pic xmlns:pic="http://schemas.openxmlformats.org/drawingml/2006/picture">
                  <pic:nvPicPr>
                    <pic:cNvPr id="87" name="图片 8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bookmarkStart w:id="697" w:name="_Toc8250"/>
      <w:bookmarkStart w:id="698" w:name="_Toc9388"/>
      <w:bookmarkStart w:id="699" w:name="_Toc9928"/>
    </w:p>
    <w:p>
      <w:pPr>
        <w:spacing w:line="340" w:lineRule="exact"/>
        <w:jc w:val="center"/>
        <w:outlineLvl w:val="9"/>
        <w:rPr>
          <w:rFonts w:hint="default" w:ascii="Arial" w:hAnsi="Arial" w:cs="Arial"/>
          <w:b/>
          <w:bCs/>
          <w:sz w:val="28"/>
          <w:szCs w:val="28"/>
          <w:lang w:val="zh-CN"/>
        </w:rPr>
      </w:pPr>
      <w:r>
        <w:rPr>
          <w:rFonts w:hint="default" w:ascii="Arial" w:hAnsi="Arial" w:cs="Arial"/>
          <w:b/>
          <w:bCs/>
          <w:sz w:val="28"/>
          <w:szCs w:val="28"/>
          <w:lang w:val="zh-CN"/>
        </w:rPr>
        <w:t>【定向运动2】</w:t>
      </w:r>
      <w:bookmarkEnd w:id="697"/>
      <w:bookmarkEnd w:id="698"/>
      <w:bookmarkEnd w:id="699"/>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700" w:name="_Toc23910"/>
      <w:bookmarkStart w:id="701" w:name="_Toc22356"/>
      <w:r>
        <w:rPr>
          <w:rFonts w:hint="default" w:ascii="Arial" w:hAnsi="Arial" w:cs="Arial"/>
          <w:b/>
          <w:bCs/>
          <w:sz w:val="28"/>
          <w:szCs w:val="28"/>
          <w:lang w:val="zh-CN"/>
        </w:rPr>
        <w:t>【</w:t>
      </w:r>
      <w:r>
        <w:rPr>
          <w:rFonts w:hint="default" w:ascii="Arial" w:hAnsi="Arial" w:cs="Arial"/>
          <w:b/>
          <w:bCs/>
          <w:sz w:val="28"/>
          <w:szCs w:val="28"/>
        </w:rPr>
        <w:t>Orienteering 2</w:t>
      </w:r>
      <w:r>
        <w:rPr>
          <w:rFonts w:hint="default" w:ascii="Arial" w:hAnsi="Arial" w:cs="Arial"/>
          <w:b/>
          <w:bCs/>
          <w:sz w:val="28"/>
          <w:szCs w:val="28"/>
          <w:lang w:val="zh-CN"/>
        </w:rPr>
        <w:t>】</w:t>
      </w:r>
      <w:bookmarkEnd w:id="700"/>
      <w:bookmarkEnd w:id="701"/>
      <w:r>
        <mc:AlternateContent>
          <mc:Choice Requires="wps">
            <w:drawing>
              <wp:anchor distT="0" distB="0" distL="114300" distR="114300" simplePos="0" relativeHeight="25169612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3" name="文本框 19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612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p/oc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widowControl/>
        <w:snapToGrid w:val="0"/>
        <w:spacing w:line="340" w:lineRule="exact"/>
        <w:outlineLvl w:val="9"/>
        <w:rPr>
          <w:rFonts w:hint="default" w:ascii="Arial" w:hAnsi="Arial" w:cs="Arial"/>
          <w:b/>
          <w:color w:val="008080"/>
          <w:sz w:val="30"/>
          <w:szCs w:val="30"/>
        </w:rPr>
      </w:pPr>
      <w:bookmarkStart w:id="702" w:name="_Toc1033"/>
      <w:bookmarkStart w:id="703" w:name="_Toc1028"/>
      <w:r>
        <w:rPr>
          <w:rFonts w:hint="default" w:ascii="Arial" w:hAnsi="Arial" w:eastAsia="黑体" w:cs="Arial"/>
          <w:sz w:val="24"/>
        </w:rPr>
        <w:t>一、基本信息</w:t>
      </w:r>
      <w:bookmarkEnd w:id="702"/>
      <w:bookmarkEnd w:id="703"/>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【2100088】</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lang w:val="zh-CN"/>
        </w:rPr>
      </w:pPr>
      <w:r>
        <w:rPr>
          <w:rFonts w:hint="default" w:ascii="Arial" w:hAnsi="Arial" w:cs="Arial"/>
          <w:color w:val="000000"/>
          <w:sz w:val="20"/>
        </w:rPr>
        <w:t>参考书目：</w:t>
      </w:r>
      <w:r>
        <w:rPr>
          <w:rFonts w:hint="default" w:ascii="Arial" w:hAnsi="Arial" w:cs="Arial"/>
          <w:sz w:val="20"/>
          <w:lang w:val="zh-CN"/>
        </w:rPr>
        <w:t>【</w:t>
      </w:r>
      <w:r>
        <w:rPr>
          <w:rFonts w:hint="default" w:ascii="Arial" w:hAnsi="Arial" w:cs="Arial"/>
          <w:color w:val="333333"/>
          <w:sz w:val="18"/>
          <w:szCs w:val="18"/>
          <w:shd w:val="clear" w:color="auto" w:fill="FFFFFF"/>
        </w:rPr>
        <w:t>赛庆彬</w:t>
      </w:r>
      <w:r>
        <w:rPr>
          <w:rFonts w:hint="default" w:ascii="Arial" w:hAnsi="Arial" w:cs="Arial"/>
          <w:sz w:val="20"/>
        </w:rPr>
        <w:t>．《定向运动初级教程》．中国海洋大学出版社，2012</w:t>
      </w:r>
      <w:r>
        <w:rPr>
          <w:rFonts w:hint="default" w:ascii="Arial" w:hAnsi="Arial" w:cs="Arial"/>
          <w:sz w:val="20"/>
          <w:lang w:val="zh-CN"/>
        </w:rPr>
        <w:t>年版】</w:t>
      </w:r>
    </w:p>
    <w:p>
      <w:pPr>
        <w:snapToGrid w:val="0"/>
        <w:spacing w:line="340" w:lineRule="exact"/>
        <w:ind w:firstLine="900" w:firstLineChars="450"/>
        <w:outlineLvl w:val="9"/>
        <w:rPr>
          <w:rFonts w:hint="default" w:ascii="Arial" w:hAnsi="Arial" w:cs="Arial"/>
          <w:sz w:val="20"/>
          <w:lang w:val="zh-CN"/>
        </w:rPr>
      </w:pPr>
      <w:r>
        <w:rPr>
          <w:rFonts w:hint="default" w:ascii="Arial" w:hAnsi="Arial" w:cs="Arial"/>
          <w:color w:val="000000"/>
          <w:sz w:val="20"/>
        </w:rPr>
        <w:t>【</w:t>
      </w:r>
      <w:r>
        <w:rPr>
          <w:rFonts w:hint="default" w:ascii="Arial" w:hAnsi="Arial" w:cs="Arial"/>
          <w:sz w:val="20"/>
          <w:lang w:val="zh-TW" w:eastAsia="zh-TW"/>
        </w:rPr>
        <w:t>诸葛伟民，朱建清</w:t>
      </w:r>
      <w:r>
        <w:rPr>
          <w:rFonts w:hint="default" w:ascii="Arial" w:hAnsi="Arial" w:cs="Arial"/>
          <w:sz w:val="20"/>
          <w:lang w:val="zh-TW"/>
        </w:rPr>
        <w:t>.</w:t>
      </w:r>
      <w:r>
        <w:rPr>
          <w:rFonts w:hint="default" w:ascii="Arial" w:hAnsi="Arial" w:cs="Arial"/>
          <w:sz w:val="20"/>
          <w:lang w:val="zh-TW" w:eastAsia="zh-TW"/>
        </w:rPr>
        <w:t>《定向运动》</w:t>
      </w:r>
      <w:r>
        <w:rPr>
          <w:rFonts w:hint="default" w:ascii="Arial" w:hAnsi="Arial" w:cs="Arial"/>
          <w:sz w:val="20"/>
          <w:lang w:val="zh-TW"/>
        </w:rPr>
        <w:t>.</w:t>
      </w:r>
      <w:r>
        <w:rPr>
          <w:rFonts w:hint="default" w:ascii="Arial" w:hAnsi="Arial" w:cs="Arial"/>
          <w:sz w:val="20"/>
          <w:lang w:val="zh-TW" w:eastAsia="zh-TW"/>
        </w:rPr>
        <w:t>高等教育出版社</w:t>
      </w:r>
      <w:r>
        <w:rPr>
          <w:rFonts w:hint="default" w:ascii="Arial" w:hAnsi="Arial" w:cs="Arial"/>
          <w:sz w:val="20"/>
          <w:lang w:val="zh-TW"/>
        </w:rPr>
        <w:t>，</w:t>
      </w:r>
      <w:r>
        <w:rPr>
          <w:rFonts w:hint="default" w:ascii="Arial" w:hAnsi="Arial" w:cs="Arial"/>
          <w:sz w:val="20"/>
          <w:lang w:val="zh-TW" w:eastAsia="zh-TW"/>
        </w:rPr>
        <w:t>2004年版</w:t>
      </w:r>
      <w:r>
        <w:rPr>
          <w:rFonts w:hint="default" w:ascii="Arial" w:hAnsi="Arial" w:cs="Arial"/>
          <w:color w:val="000000"/>
          <w:sz w:val="20"/>
        </w:rPr>
        <w:t>】</w:t>
      </w:r>
    </w:p>
    <w:p>
      <w:pPr>
        <w:widowControl/>
        <w:shd w:val="clear" w:color="auto" w:fill="FFFFFF"/>
        <w:spacing w:line="340" w:lineRule="exact"/>
        <w:ind w:left="882" w:leftChars="420"/>
        <w:jc w:val="left"/>
        <w:outlineLvl w:val="9"/>
        <w:rPr>
          <w:rFonts w:hint="default" w:ascii="Arial" w:hAnsi="Arial" w:cs="Arial"/>
          <w:b/>
          <w:bCs/>
          <w:color w:val="000000"/>
          <w:kern w:val="36"/>
          <w:sz w:val="48"/>
          <w:szCs w:val="21"/>
        </w:rPr>
      </w:pPr>
      <w:bookmarkStart w:id="704" w:name="_Toc11815"/>
      <w:bookmarkStart w:id="705" w:name="_Toc4378"/>
      <w:r>
        <w:rPr>
          <w:rFonts w:hint="default" w:ascii="Arial" w:hAnsi="Arial" w:cs="Arial"/>
          <w:b/>
          <w:bCs/>
          <w:color w:val="000000"/>
          <w:kern w:val="36"/>
          <w:sz w:val="20"/>
        </w:rPr>
        <w:t>【</w:t>
      </w:r>
      <w:r>
        <w:rPr>
          <w:rFonts w:hint="default" w:ascii="Arial" w:hAnsi="Arial" w:cs="Arial"/>
          <w:sz w:val="20"/>
          <w:lang w:val="zh-TW" w:eastAsia="zh-TW"/>
        </w:rPr>
        <w:t>介春阳, 张红霞</w:t>
      </w:r>
      <w:r>
        <w:rPr>
          <w:rFonts w:hint="default" w:ascii="Arial" w:hAnsi="Arial" w:cs="Arial"/>
          <w:sz w:val="20"/>
          <w:lang w:val="zh-TW"/>
        </w:rPr>
        <w:t>.</w:t>
      </w:r>
      <w:r>
        <w:rPr>
          <w:rFonts w:hint="default" w:ascii="Arial" w:hAnsi="Arial" w:cs="Arial"/>
          <w:sz w:val="20"/>
          <w:lang w:val="zh-TW" w:eastAsia="zh-TW"/>
        </w:rPr>
        <w:t>《定向运动理论探索与户外运动拓展》</w:t>
      </w:r>
      <w:r>
        <w:rPr>
          <w:rFonts w:hint="default" w:ascii="Arial" w:hAnsi="Arial" w:cs="Arial"/>
          <w:sz w:val="20"/>
          <w:lang w:val="zh-TW"/>
        </w:rPr>
        <w:t>.</w:t>
      </w:r>
      <w:r>
        <w:rPr>
          <w:rFonts w:hint="default" w:ascii="Arial" w:hAnsi="Arial" w:cs="Arial"/>
          <w:sz w:val="20"/>
          <w:lang w:val="zh-TW" w:eastAsia="zh-TW"/>
        </w:rPr>
        <w:t>清华大学出版社，2014年版</w:t>
      </w:r>
      <w:r>
        <w:rPr>
          <w:rFonts w:hint="default" w:ascii="Arial" w:hAnsi="Arial" w:cs="Arial"/>
          <w:b/>
          <w:bCs/>
          <w:color w:val="000000"/>
          <w:kern w:val="36"/>
          <w:sz w:val="20"/>
        </w:rPr>
        <w:t>】</w:t>
      </w:r>
      <w:bookmarkEnd w:id="704"/>
      <w:bookmarkEnd w:id="705"/>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lang w:eastAsia="zh-TW"/>
        </w:rPr>
        <w:t>http://ygty.gench.edu.cn/2961/list.htm</w:t>
      </w:r>
      <w:r>
        <w:rPr>
          <w:rFonts w:hint="default" w:ascii="Arial" w:hAnsi="Arial" w:cs="Arial"/>
          <w:lang w:eastAsia="zh-TW"/>
        </w:rPr>
        <w:fldChar w:fldCharType="end"/>
      </w:r>
    </w:p>
    <w:p>
      <w:pPr>
        <w:snapToGrid w:val="0"/>
        <w:spacing w:after="156" w:afterLines="50" w:line="340" w:lineRule="exact"/>
        <w:outlineLvl w:val="9"/>
        <w:rPr>
          <w:rFonts w:hint="default" w:ascii="Arial" w:hAnsi="Arial" w:cs="Arial"/>
          <w:b/>
          <w:color w:val="000000"/>
          <w:sz w:val="24"/>
        </w:rPr>
      </w:pPr>
      <w:bookmarkStart w:id="706" w:name="_Toc25750"/>
      <w:bookmarkStart w:id="707" w:name="_Toc1454"/>
      <w:r>
        <w:rPr>
          <w:rFonts w:hint="default" w:ascii="Arial" w:hAnsi="Arial" w:eastAsia="黑体" w:cs="Arial"/>
          <w:sz w:val="24"/>
        </w:rPr>
        <w:t>二、课程简介</w:t>
      </w:r>
      <w:bookmarkEnd w:id="706"/>
      <w:bookmarkEnd w:id="707"/>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定向运动就是指利用地图和指南针到访地图上所指示的各个点标，以最短时间到达所有点标者为胜。定向运动是众多体育项目中一项非常健康的智慧型体育项目，是智力和体力并重的运动。通过定向运动的教学和练习，使学生了解该项运动的起源与发展，主要的国际和国内赛事安排以及开展定向运动的意义；定向运动课程的设置本着由简到难，循序渐进的原则，使学生能系统地学习和掌握定向运动基本理论知识、技术和基本技能。定向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708" w:name="_Toc4721"/>
      <w:bookmarkStart w:id="709" w:name="_Toc14474"/>
      <w:r>
        <w:rPr>
          <w:rFonts w:hint="default" w:ascii="Arial" w:hAnsi="Arial" w:eastAsia="黑体" w:cs="Arial"/>
          <w:sz w:val="24"/>
        </w:rPr>
        <w:t>三、选课建议</w:t>
      </w:r>
      <w:bookmarkEnd w:id="708"/>
      <w:bookmarkEnd w:id="709"/>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710" w:name="_Toc608"/>
      <w:bookmarkStart w:id="711" w:name="_Toc1625"/>
      <w:r>
        <w:rPr>
          <w:rFonts w:hint="default" w:ascii="Arial" w:hAnsi="Arial" w:eastAsia="黑体" w:cs="Arial"/>
          <w:sz w:val="24"/>
        </w:rPr>
        <w:t>四、课程目标/课程预期学习成果</w:t>
      </w:r>
      <w:bookmarkEnd w:id="710"/>
      <w:bookmarkEnd w:id="711"/>
    </w:p>
    <w:tbl>
      <w:tblPr>
        <w:tblStyle w:val="9"/>
        <w:tblpPr w:leftFromText="180" w:rightFromText="180" w:vertAnchor="text" w:horzAnchor="page" w:tblpX="1888" w:tblpY="152"/>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074"/>
        <w:gridCol w:w="2647"/>
        <w:gridCol w:w="2112"/>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04"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4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592"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27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985"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4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46"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掌握定向运动技能，提高全面身体素质和比赛能力，为终身体育打下良好基础。</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校园定向跑计时成绩评价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64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1592"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127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98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504"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4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592"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27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985"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br w:type="page"/>
      </w:r>
    </w:p>
    <w:p>
      <w:pPr>
        <w:widowControl/>
        <w:spacing w:before="312" w:beforeLines="100" w:line="340" w:lineRule="exact"/>
        <w:jc w:val="left"/>
        <w:outlineLvl w:val="9"/>
        <w:rPr>
          <w:rFonts w:hint="default" w:ascii="Arial" w:hAnsi="Arial" w:eastAsia="黑体" w:cs="Arial"/>
          <w:sz w:val="24"/>
        </w:rPr>
      </w:pPr>
      <w:bookmarkStart w:id="712" w:name="_Toc8036"/>
      <w:bookmarkStart w:id="713" w:name="_Toc271"/>
      <w:r>
        <w:rPr>
          <w:rFonts w:hint="default" w:ascii="Arial" w:hAnsi="Arial" w:eastAsia="黑体" w:cs="Arial"/>
          <w:sz w:val="24"/>
        </w:rPr>
        <w:t>五、课程内容</w:t>
      </w:r>
      <w:bookmarkEnd w:id="712"/>
      <w:bookmarkEnd w:id="713"/>
    </w:p>
    <w:p>
      <w:pPr>
        <w:spacing w:line="340" w:lineRule="exact"/>
        <w:jc w:val="center"/>
        <w:outlineLvl w:val="9"/>
        <w:rPr>
          <w:rFonts w:hint="default" w:ascii="Arial" w:hAnsi="Arial" w:cs="Arial"/>
          <w:b/>
          <w:sz w:val="20"/>
        </w:rPr>
      </w:pPr>
      <w:r>
        <w:rPr>
          <w:rFonts w:hint="default" w:ascii="Arial" w:hAnsi="Arial" w:cs="Arial"/>
          <w:b/>
          <w:sz w:val="20"/>
        </w:rPr>
        <w:t>（一）理论部分（4学时）</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4" name="文本框 19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oawi9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2、定向运动概述</w:t>
      </w:r>
    </w:p>
    <w:p>
      <w:pPr>
        <w:spacing w:line="340" w:lineRule="exact"/>
        <w:outlineLvl w:val="9"/>
        <w:rPr>
          <w:rFonts w:hint="default" w:ascii="Arial" w:hAnsi="Arial" w:cs="Arial"/>
          <w:kern w:val="0"/>
          <w:sz w:val="20"/>
        </w:rPr>
      </w:pPr>
      <w:r>
        <w:rPr>
          <w:rFonts w:hint="default" w:ascii="Arial" w:hAnsi="Arial" w:cs="Arial"/>
          <w:sz w:val="20"/>
        </w:rPr>
        <w:t>（1）定向运动的起源、演变与发展</w:t>
      </w:r>
      <w:r>
        <w:rPr>
          <w:rFonts w:hint="default" w:ascii="Arial" w:hAnsi="Arial" w:cs="Arial"/>
          <w:kern w:val="0"/>
          <w:sz w:val="20"/>
        </w:rPr>
        <w:t>,</w:t>
      </w:r>
      <w:r>
        <w:rPr>
          <w:rFonts w:hint="default" w:ascii="Arial" w:hAnsi="Arial" w:cs="Arial"/>
          <w:sz w:val="20"/>
        </w:rPr>
        <w:t>定向运动的特点与锻炼价值</w:t>
      </w:r>
    </w:p>
    <w:p>
      <w:pPr>
        <w:spacing w:line="340" w:lineRule="exact"/>
        <w:outlineLvl w:val="9"/>
        <w:rPr>
          <w:rFonts w:hint="default" w:ascii="Arial" w:hAnsi="Arial" w:cs="Arial"/>
          <w:sz w:val="20"/>
        </w:rPr>
      </w:pPr>
      <w:r>
        <w:rPr>
          <w:rFonts w:hint="default" w:ascii="Arial" w:hAnsi="Arial" w:cs="Arial"/>
          <w:sz w:val="20"/>
        </w:rPr>
        <w:t>（2）定向运动器材、竞赛方法与规则</w:t>
      </w:r>
    </w:p>
    <w:p>
      <w:pPr>
        <w:spacing w:line="340" w:lineRule="exact"/>
        <w:outlineLvl w:val="9"/>
        <w:rPr>
          <w:rFonts w:hint="default" w:ascii="Arial" w:hAnsi="Arial" w:cs="Arial"/>
          <w:sz w:val="20"/>
        </w:rPr>
      </w:pPr>
      <w:r>
        <w:rPr>
          <w:rFonts w:hint="default" w:ascii="Arial" w:hAnsi="Arial" w:cs="Arial"/>
          <w:sz w:val="20"/>
        </w:rPr>
        <w:t>3、地图知识</w:t>
      </w:r>
    </w:p>
    <w:p>
      <w:pPr>
        <w:spacing w:line="340" w:lineRule="exact"/>
        <w:outlineLvl w:val="9"/>
        <w:rPr>
          <w:rFonts w:hint="default" w:ascii="Arial" w:hAnsi="Arial" w:cs="Arial"/>
          <w:kern w:val="0"/>
          <w:sz w:val="20"/>
        </w:rPr>
      </w:pPr>
      <w:r>
        <w:rPr>
          <w:rFonts w:hint="default" w:ascii="Arial" w:hAnsi="Arial" w:cs="Arial"/>
          <w:sz w:val="20"/>
        </w:rPr>
        <w:t>（1）定向地图的符号与颜色</w:t>
      </w:r>
    </w:p>
    <w:p>
      <w:pPr>
        <w:spacing w:line="340" w:lineRule="exact"/>
        <w:outlineLvl w:val="9"/>
        <w:rPr>
          <w:rFonts w:hint="default" w:ascii="Arial" w:hAnsi="Arial" w:cs="Arial"/>
          <w:sz w:val="20"/>
        </w:rPr>
      </w:pPr>
      <w:r>
        <w:rPr>
          <w:rFonts w:hint="default" w:ascii="Arial" w:hAnsi="Arial" w:cs="Arial"/>
          <w:sz w:val="20"/>
        </w:rPr>
        <w:t>（2）识图与用图</w:t>
      </w:r>
    </w:p>
    <w:p>
      <w:pPr>
        <w:spacing w:line="340" w:lineRule="exact"/>
        <w:outlineLvl w:val="9"/>
        <w:rPr>
          <w:rFonts w:hint="default" w:ascii="Arial" w:hAnsi="Arial" w:cs="Arial"/>
          <w:sz w:val="20"/>
        </w:rPr>
      </w:pPr>
      <w:r>
        <w:rPr>
          <w:rFonts w:hint="default" w:ascii="Arial" w:hAnsi="Arial" w:cs="Arial"/>
          <w:sz w:val="20"/>
        </w:rPr>
        <w:t>4、定向越野技巧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定向运动的特点与锻炼价值以及定向运动的历史与发展；知道国际定向运动赛事；学会识别定向运动的地图；掌握定向地图中比例尺、地物符号、地貌符号、地图方位；提高地图上路线选择的能力；了解定向运动的比赛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地图符号的识别及应用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1、实地判定方位（2学时）</w:t>
      </w:r>
    </w:p>
    <w:p>
      <w:pPr>
        <w:spacing w:line="340" w:lineRule="exact"/>
        <w:ind w:firstLine="300" w:firstLineChars="150"/>
        <w:outlineLvl w:val="9"/>
        <w:rPr>
          <w:rFonts w:hint="default" w:ascii="Arial" w:hAnsi="Arial" w:cs="Arial"/>
          <w:sz w:val="20"/>
        </w:rPr>
      </w:pPr>
      <w:r>
        <w:rPr>
          <w:rFonts w:hint="default" w:ascii="Arial" w:hAnsi="Arial" w:cs="Arial"/>
          <w:sz w:val="20"/>
        </w:rPr>
        <w:t>标定地图</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掌握方位的判定方法。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如何在最短时间内做出判断</w:t>
      </w:r>
    </w:p>
    <w:p>
      <w:pPr>
        <w:spacing w:line="340" w:lineRule="exact"/>
        <w:outlineLvl w:val="9"/>
        <w:rPr>
          <w:rFonts w:hint="default" w:ascii="Arial" w:hAnsi="Arial" w:cs="Arial"/>
          <w:sz w:val="20"/>
        </w:rPr>
      </w:pPr>
      <w:r>
        <w:rPr>
          <w:rFonts w:hint="default" w:ascii="Arial" w:hAnsi="Arial" w:cs="Arial"/>
          <w:sz w:val="20"/>
        </w:rPr>
        <w:t>2、地图与实地对照（2学时）</w:t>
      </w:r>
    </w:p>
    <w:p>
      <w:pPr>
        <w:spacing w:line="340" w:lineRule="exact"/>
        <w:outlineLvl w:val="9"/>
        <w:rPr>
          <w:rFonts w:hint="default" w:ascii="Arial" w:hAnsi="Arial" w:cs="Arial"/>
          <w:sz w:val="20"/>
        </w:rPr>
      </w:pPr>
      <w:r>
        <w:rPr>
          <w:rFonts w:hint="default" w:ascii="Arial" w:hAnsi="Arial" w:cs="Arial"/>
          <w:sz w:val="20"/>
        </w:rPr>
        <w:t>（1）使用指北针</w:t>
      </w:r>
    </w:p>
    <w:p>
      <w:pPr>
        <w:spacing w:line="340" w:lineRule="exact"/>
        <w:outlineLvl w:val="9"/>
        <w:rPr>
          <w:rFonts w:hint="default" w:ascii="Arial" w:hAnsi="Arial" w:cs="Arial"/>
          <w:sz w:val="20"/>
        </w:rPr>
      </w:pPr>
      <w:r>
        <w:rPr>
          <w:rFonts w:hint="default" w:ascii="Arial" w:hAnsi="Arial" w:cs="Arial"/>
          <w:sz w:val="20"/>
        </w:rPr>
        <w:t>（2）地图与实地对照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进一步提高地图的识别能力。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定向地图上特殊符号的甄别</w:t>
      </w:r>
    </w:p>
    <w:p>
      <w:pPr>
        <w:spacing w:line="340" w:lineRule="exact"/>
        <w:outlineLvl w:val="9"/>
        <w:rPr>
          <w:rFonts w:hint="default" w:ascii="Arial" w:hAnsi="Arial" w:cs="Arial"/>
          <w:sz w:val="20"/>
        </w:rPr>
      </w:pPr>
      <w:r>
        <w:rPr>
          <w:rFonts w:hint="default" w:ascii="Arial" w:hAnsi="Arial" w:cs="Arial"/>
          <w:sz w:val="20"/>
        </w:rPr>
        <w:t>3、定向运动的基本技术练习（8学时）</w:t>
      </w:r>
    </w:p>
    <w:p>
      <w:pPr>
        <w:spacing w:line="340" w:lineRule="exact"/>
        <w:outlineLvl w:val="9"/>
        <w:rPr>
          <w:rFonts w:hint="default" w:ascii="Arial" w:hAnsi="Arial" w:cs="Arial"/>
          <w:sz w:val="20"/>
        </w:rPr>
      </w:pPr>
      <w:r>
        <w:rPr>
          <w:rFonts w:hint="default" w:ascii="Arial" w:hAnsi="Arial" w:cs="Arial"/>
          <w:sz w:val="20"/>
        </w:rPr>
        <w:t>（1）出发点技术</w:t>
      </w:r>
    </w:p>
    <w:p>
      <w:pPr>
        <w:spacing w:line="340" w:lineRule="exact"/>
        <w:outlineLvl w:val="9"/>
        <w:rPr>
          <w:rFonts w:hint="default" w:ascii="Arial" w:hAnsi="Arial" w:cs="Arial"/>
          <w:sz w:val="20"/>
        </w:rPr>
      </w:pPr>
      <w:r>
        <w:rPr>
          <w:rFonts w:hint="default" w:ascii="Arial" w:hAnsi="Arial" w:cs="Arial"/>
          <w:sz w:val="20"/>
        </w:rPr>
        <w:t>（2）运动中技术</w:t>
      </w:r>
    </w:p>
    <w:p>
      <w:pPr>
        <w:spacing w:line="340" w:lineRule="exact"/>
        <w:outlineLvl w:val="9"/>
        <w:rPr>
          <w:rFonts w:hint="default" w:ascii="Arial" w:hAnsi="Arial" w:cs="Arial"/>
          <w:sz w:val="20"/>
        </w:rPr>
      </w:pPr>
      <w:r>
        <w:rPr>
          <w:rFonts w:hint="default" w:ascii="Arial" w:hAnsi="Arial" w:cs="Arial"/>
          <w:sz w:val="20"/>
        </w:rPr>
        <w:t>（3）检查点技术</w:t>
      </w:r>
    </w:p>
    <w:p>
      <w:pPr>
        <w:spacing w:line="340" w:lineRule="exact"/>
        <w:outlineLvl w:val="9"/>
        <w:rPr>
          <w:rFonts w:hint="default" w:ascii="Arial" w:hAnsi="Arial" w:cs="Arial"/>
          <w:sz w:val="20"/>
        </w:rPr>
      </w:pPr>
      <w:r>
        <w:rPr>
          <w:rFonts w:hint="default" w:ascii="Arial" w:hAnsi="Arial" w:cs="Arial"/>
          <w:sz w:val="20"/>
        </w:rPr>
        <w:t>（4）终点技术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掌握出发点与终点动作；掌握运动中的动作和检点上的动作；运用指北针定向。</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检查点的正确捕捉能力</w:t>
      </w:r>
    </w:p>
    <w:p>
      <w:pPr>
        <w:spacing w:line="340" w:lineRule="exact"/>
        <w:outlineLvl w:val="9"/>
        <w:rPr>
          <w:rFonts w:hint="default" w:ascii="Arial" w:hAnsi="Arial" w:cs="Arial"/>
          <w:sz w:val="20"/>
        </w:rPr>
      </w:pPr>
      <w:r>
        <w:rPr>
          <w:rFonts w:hint="default" w:ascii="Arial" w:hAnsi="Arial" w:cs="Arial"/>
          <w:sz w:val="20"/>
        </w:rPr>
        <w:t>4、定向运动的训练（4学时）</w:t>
      </w:r>
    </w:p>
    <w:p>
      <w:pPr>
        <w:spacing w:line="340" w:lineRule="exact"/>
        <w:outlineLvl w:val="9"/>
        <w:rPr>
          <w:rFonts w:hint="default" w:ascii="Arial" w:hAnsi="Arial" w:cs="Arial"/>
          <w:sz w:val="20"/>
        </w:rPr>
      </w:pPr>
      <w:r>
        <w:rPr>
          <w:rFonts w:hint="default" w:ascii="Arial" w:hAnsi="Arial" w:cs="Arial"/>
          <w:sz w:val="20"/>
        </w:rPr>
        <w:t>（1）参照物选择技术</w:t>
      </w:r>
    </w:p>
    <w:p>
      <w:pPr>
        <w:spacing w:line="340" w:lineRule="exact"/>
        <w:outlineLvl w:val="9"/>
        <w:rPr>
          <w:rFonts w:hint="default" w:ascii="Arial" w:hAnsi="Arial" w:cs="Arial"/>
          <w:sz w:val="20"/>
        </w:rPr>
      </w:pPr>
      <w:r>
        <w:rPr>
          <w:rFonts w:hint="default" w:ascii="Arial" w:hAnsi="Arial" w:cs="Arial"/>
          <w:sz w:val="20"/>
        </w:rPr>
        <w:t>（2）选择最佳路线</w:t>
      </w:r>
    </w:p>
    <w:p>
      <w:pPr>
        <w:spacing w:line="340" w:lineRule="exact"/>
        <w:outlineLvl w:val="9"/>
        <w:rPr>
          <w:rFonts w:hint="default" w:ascii="Arial" w:hAnsi="Arial" w:cs="Arial"/>
          <w:sz w:val="20"/>
        </w:rPr>
      </w:pPr>
      <w:r>
        <w:rPr>
          <w:rFonts w:hint="default" w:ascii="Arial" w:hAnsi="Arial" w:cs="Arial"/>
          <w:sz w:val="20"/>
        </w:rPr>
        <w:t>（3）检查点的精确定位技术</w:t>
      </w:r>
    </w:p>
    <w:p>
      <w:pPr>
        <w:spacing w:line="340" w:lineRule="exact"/>
        <w:outlineLvl w:val="9"/>
        <w:rPr>
          <w:rFonts w:hint="default" w:ascii="Arial" w:hAnsi="Arial" w:cs="Arial"/>
          <w:sz w:val="20"/>
        </w:rPr>
      </w:pPr>
      <w:r>
        <w:rPr>
          <w:rFonts w:hint="default" w:ascii="Arial" w:hAnsi="Arial" w:cs="Arial"/>
          <w:sz w:val="20"/>
        </w:rPr>
        <w:t>（4）校园定向跑</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提高定向运动的水平。</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最佳路线的选择与分析</w:t>
      </w:r>
    </w:p>
    <w:p>
      <w:pPr>
        <w:spacing w:line="340" w:lineRule="exact"/>
        <w:outlineLvl w:val="9"/>
        <w:rPr>
          <w:rFonts w:hint="default" w:ascii="Arial" w:hAnsi="Arial" w:cs="Arial"/>
          <w:sz w:val="20"/>
          <w:szCs w:val="21"/>
        </w:rPr>
      </w:pPr>
      <w:r>
        <w:rPr>
          <w:rFonts w:hint="default" w:ascii="Arial" w:hAnsi="Arial" w:cs="Arial"/>
          <w:sz w:val="20"/>
          <w:szCs w:val="21"/>
        </w:rPr>
        <w:t>5、体能练习（8学时）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5" name="文本框 19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1rkN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8h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rWuQ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通过有氧健身跑练习，增强学生的心、肺功能，提高耐力身体素质，培养学生自主锻炼能力。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cs="Arial"/>
          <w:sz w:val="20"/>
        </w:rPr>
      </w:pPr>
      <w:bookmarkStart w:id="714" w:name="_Toc9757"/>
      <w:bookmarkStart w:id="715" w:name="_Toc28266"/>
      <w:r>
        <w:rPr>
          <w:rFonts w:hint="default" w:ascii="Arial" w:hAnsi="Arial" w:eastAsia="黑体" w:cs="Arial"/>
          <w:sz w:val="24"/>
        </w:rPr>
        <w:t>六、评价方式与成绩</w:t>
      </w:r>
      <w:bookmarkEnd w:id="714"/>
      <w:bookmarkEnd w:id="715"/>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0"/>
        <w:gridCol w:w="407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077"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70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校园定向跑</w:t>
            </w:r>
            <w:r>
              <w:rPr>
                <w:rFonts w:hint="default" w:ascii="Arial" w:hAnsi="Arial" w:cs="Arial"/>
                <w:sz w:val="20"/>
              </w:rPr>
              <w:t>计时成绩评价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0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70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sz w:val="20"/>
          <w:szCs w:val="21"/>
        </w:rPr>
      </w:pPr>
      <w:r>
        <w:rPr>
          <w:rFonts w:hint="default" w:ascii="Arial" w:hAnsi="Arial" w:cs="Arial"/>
          <w:b/>
          <w:bCs/>
          <w:sz w:val="20"/>
        </w:rPr>
        <w:t>“X1”的评价方式：校园定向跑计时成绩评价</w:t>
      </w:r>
      <w:r>
        <w:rPr>
          <w:rFonts w:hint="default" w:ascii="Arial" w:hAnsi="Arial" w:cs="Arial"/>
          <w:sz w:val="20"/>
          <w:szCs w:val="21"/>
        </w:rPr>
        <w:t>（满分100分，占40%）</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1）评价方法：校园内设10-12个点标，直线距离约2500米（男子）、2000米（女子）。</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定向运动考核成绩评分标准一览表</w:t>
      </w:r>
    </w:p>
    <w:tbl>
      <w:tblPr>
        <w:tblStyle w:val="9"/>
        <w:tblW w:w="8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1．找点正确率50分。即找点全部正确得50分，错误1个点扣5分。“注”：错误3个以上（含3个）0评分；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2．跑速50分。以全体同学实际跑速中间成绩为30分，每递增1（或2）分钟，成绩减3分，递减1（或2）分钟，成绩加3分，加满50分为止；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8214"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sz w:val="20"/>
                <w:szCs w:val="21"/>
              </w:rPr>
            </w:pPr>
            <w:r>
              <w:rPr>
                <w:rFonts w:hint="default" w:ascii="Arial" w:hAnsi="Arial" w:cs="Arial"/>
                <w:sz w:val="20"/>
                <w:szCs w:val="21"/>
              </w:rPr>
              <w:t>3．男子、女子各设1条线路，每间隔1分钟，男女同时各出发一人。</w:t>
            </w:r>
          </w:p>
        </w:tc>
      </w:tr>
    </w:tbl>
    <w:p>
      <w:pPr>
        <w:spacing w:before="156" w:beforeLines="50" w:line="340" w:lineRule="exact"/>
        <w:outlineLvl w:val="9"/>
        <w:rPr>
          <w:rFonts w:hint="default" w:ascii="Arial" w:hAnsi="Arial" w:cs="Arial"/>
          <w:sz w:val="20"/>
          <w:szCs w:val="21"/>
          <w:lang w:val="zh-TW"/>
        </w:rPr>
      </w:pPr>
      <w:r>
        <w:rPr>
          <w:rFonts w:hint="default" w:ascii="Arial" w:hAnsi="Arial" w:cs="Arial"/>
          <w:b/>
          <w:sz w:val="20"/>
        </w:rPr>
        <w:t>“X2”的评价方式：考勤、检查着装、课堂练习评价</w:t>
      </w:r>
      <w:r>
        <w:rPr>
          <w:rFonts w:hint="default" w:ascii="Arial" w:hAnsi="Arial" w:cs="Arial"/>
          <w:sz w:val="20"/>
          <w:szCs w:val="21"/>
        </w:rPr>
        <w:t>（满分100分，占20%</w:t>
      </w:r>
      <w:r>
        <w:rPr>
          <w:rFonts w:hint="default" w:ascii="Arial" w:hAnsi="Arial" w:cs="Arial"/>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sz w:val="20"/>
          <w:szCs w:val="21"/>
        </w:rPr>
      </w:pPr>
      <w:r>
        <w:rPr>
          <w:rFonts w:hint="default" w:ascii="Arial" w:hAnsi="Arial" w:cs="Arial"/>
          <w:b/>
          <w:sz w:val="20"/>
        </w:rPr>
        <w:t>“X3” 的评价方式：男子1000米女子800米跑步评价</w:t>
      </w:r>
      <w:r>
        <w:rPr>
          <w:rFonts w:hint="default" w:ascii="Arial" w:hAnsi="Arial" w:cs="Arial"/>
          <w:sz w:val="20"/>
          <w:szCs w:val="21"/>
        </w:rPr>
        <w:t>（满分100分，占20%）</w:t>
      </w:r>
    </w:p>
    <w:p>
      <w:pPr>
        <w:ind w:firstLine="400" w:firstLineChars="200"/>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6" name="文本框 19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qCNW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36</w:t>
                      </w:r>
                    </w:p>
                  </w:txbxContent>
                </v:textbox>
              </v:shape>
            </w:pict>
          </mc:Fallback>
        </mc:AlternateContent>
      </w:r>
    </w:p>
    <w:tbl>
      <w:tblPr>
        <w:tblStyle w:val="9"/>
        <w:tblW w:w="493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0"/>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65"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65"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6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6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6304" behindDoc="1" locked="0" layoutInCell="1" allowOverlap="1">
            <wp:simplePos x="0" y="0"/>
            <wp:positionH relativeFrom="column">
              <wp:posOffset>2837180</wp:posOffset>
            </wp:positionH>
            <wp:positionV relativeFrom="paragraph">
              <wp:posOffset>168910</wp:posOffset>
            </wp:positionV>
            <wp:extent cx="762000" cy="342900"/>
            <wp:effectExtent l="0" t="0" r="0" b="0"/>
            <wp:wrapTight wrapText="bothSides">
              <wp:wrapPolygon>
                <wp:start x="0" y="0"/>
                <wp:lineTo x="0" y="20400"/>
                <wp:lineTo x="21060" y="20400"/>
                <wp:lineTo x="21060" y="0"/>
                <wp:lineTo x="0" y="0"/>
              </wp:wrapPolygon>
            </wp:wrapTight>
            <wp:docPr id="88" name="图片 88" descr="1"/>
            <wp:cNvGraphicFramePr/>
            <a:graphic xmlns:a="http://schemas.openxmlformats.org/drawingml/2006/main">
              <a:graphicData uri="http://schemas.openxmlformats.org/drawingml/2006/picture">
                <pic:pic xmlns:pic="http://schemas.openxmlformats.org/drawingml/2006/picture">
                  <pic:nvPicPr>
                    <pic:cNvPr id="88" name="图片 88"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撰写人：林恬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rPr>
          <w:rFonts w:hint="default" w:ascii="Arial" w:hAnsi="Arial" w:cs="Arial"/>
          <w:b/>
          <w:bCs/>
          <w:sz w:val="28"/>
          <w:szCs w:val="28"/>
          <w:lang w:val="zh-CN"/>
        </w:rPr>
      </w:pPr>
      <w:bookmarkStart w:id="716" w:name="_Toc2454"/>
      <w:bookmarkStart w:id="717" w:name="_Toc29331"/>
      <w:bookmarkStart w:id="718" w:name="_Toc11860"/>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lang w:val="zh-CN"/>
        </w:rPr>
      </w:pPr>
      <w:bookmarkStart w:id="719" w:name="_Toc29200"/>
      <w:bookmarkStart w:id="720" w:name="_Toc17393"/>
      <w:bookmarkStart w:id="721" w:name="_Toc32675"/>
      <w:bookmarkStart w:id="722" w:name="_Toc6766"/>
      <w:r>
        <w:rPr>
          <w:rFonts w:hint="default" w:ascii="Arial" w:hAnsi="Arial" w:cs="Arial"/>
          <w:b/>
          <w:bCs/>
          <w:sz w:val="28"/>
          <w:szCs w:val="28"/>
          <w:lang w:val="zh-CN"/>
        </w:rPr>
        <w:t>【高尔夫球2】</w:t>
      </w:r>
      <w:bookmarkEnd w:id="716"/>
      <w:bookmarkEnd w:id="717"/>
      <w:bookmarkEnd w:id="718"/>
      <w:r>
        <mc:AlternateContent>
          <mc:Choice Requires="wps">
            <w:drawing>
              <wp:anchor distT="0" distB="0" distL="114300" distR="114300" simplePos="0" relativeHeight="25169100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7" name="文本框 19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100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pOTkl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bookmarkEnd w:id="719"/>
      <w:bookmarkEnd w:id="720"/>
      <w:bookmarkEnd w:id="721"/>
      <w:bookmarkEnd w:id="722"/>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723" w:name="_Toc23368"/>
      <w:bookmarkStart w:id="724" w:name="_Toc15746"/>
      <w:r>
        <w:rPr>
          <w:rFonts w:hint="default" w:ascii="Arial" w:hAnsi="Arial" w:cs="Arial"/>
          <w:b/>
          <w:bCs/>
          <w:sz w:val="28"/>
          <w:szCs w:val="28"/>
          <w:lang w:val="zh-CN"/>
        </w:rPr>
        <w:t>【</w:t>
      </w:r>
      <w:r>
        <w:rPr>
          <w:rFonts w:hint="default" w:ascii="Arial" w:hAnsi="Arial" w:cs="Arial"/>
          <w:b/>
          <w:bCs/>
          <w:sz w:val="28"/>
          <w:szCs w:val="28"/>
        </w:rPr>
        <w:t>Golf 2</w:t>
      </w:r>
      <w:r>
        <w:rPr>
          <w:rFonts w:hint="default" w:ascii="Arial" w:hAnsi="Arial" w:cs="Arial"/>
          <w:b/>
          <w:bCs/>
          <w:sz w:val="28"/>
          <w:szCs w:val="28"/>
          <w:lang w:val="zh-CN"/>
        </w:rPr>
        <w:t>】</w:t>
      </w:r>
      <w:bookmarkEnd w:id="723"/>
      <w:bookmarkEnd w:id="724"/>
    </w:p>
    <w:p>
      <w:pPr>
        <w:autoSpaceDE w:val="0"/>
        <w:autoSpaceDN w:val="0"/>
        <w:adjustRightInd w:val="0"/>
        <w:spacing w:line="340" w:lineRule="exact"/>
        <w:outlineLvl w:val="9"/>
        <w:rPr>
          <w:rFonts w:hint="default" w:ascii="Arial" w:hAnsi="Arial" w:eastAsia="黑体" w:cs="Arial"/>
          <w:b/>
          <w:bCs/>
          <w:color w:val="007F7F"/>
          <w:sz w:val="30"/>
          <w:szCs w:val="30"/>
        </w:rPr>
      </w:pPr>
      <w:bookmarkStart w:id="725" w:name="_Toc2243"/>
      <w:bookmarkStart w:id="726" w:name="_Toc25134"/>
      <w:r>
        <w:rPr>
          <w:rFonts w:hint="default" w:ascii="Arial" w:hAnsi="Arial" w:eastAsia="黑体" w:cs="Arial"/>
          <w:sz w:val="24"/>
          <w:lang w:val="zh-CN"/>
        </w:rPr>
        <w:t>一、基本信息</w:t>
      </w:r>
      <w:bookmarkEnd w:id="725"/>
      <w:bookmarkEnd w:id="726"/>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2100089</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b/>
          <w:color w:val="000000"/>
          <w:sz w:val="20"/>
          <w:lang w:val="zh-CN"/>
        </w:rPr>
      </w:pPr>
      <w:r>
        <w:rPr>
          <w:rFonts w:hint="default" w:ascii="Arial" w:hAnsi="Arial" w:cs="Arial"/>
          <w:b/>
          <w:color w:val="000000"/>
          <w:sz w:val="20"/>
          <w:lang w:val="zh-CN"/>
        </w:rPr>
        <w:t>辅助教材：</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lang w:val="zh-CN"/>
        </w:rPr>
        <w:t>【</w:t>
      </w:r>
      <w:r>
        <w:rPr>
          <w:rFonts w:hint="default" w:ascii="Arial" w:hAnsi="Arial" w:cs="Arial"/>
          <w:sz w:val="20"/>
        </w:rPr>
        <w:t>丁明汉 武晓军 主编.《高等学校教材:高尔夫运动》.高等教育出版社，2007年6月出版】</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【袁运平 凌奕 编著.《高尔夫球运动手册》.人民体育出版社，2001年10月出版】.</w:t>
      </w:r>
    </w:p>
    <w:p>
      <w:pPr>
        <w:autoSpaceDE w:val="0"/>
        <w:autoSpaceDN w:val="0"/>
        <w:adjustRightInd w:val="0"/>
        <w:spacing w:line="340" w:lineRule="exact"/>
        <w:ind w:firstLine="400" w:firstLineChars="200"/>
        <w:outlineLvl w:val="9"/>
        <w:rPr>
          <w:rFonts w:hint="default" w:ascii="Arial" w:hAnsi="Arial" w:cs="Arial"/>
          <w:sz w:val="20"/>
        </w:rPr>
      </w:pPr>
      <w:r>
        <w:rPr>
          <w:rFonts w:hint="default" w:ascii="Arial" w:hAnsi="Arial" w:cs="Arial"/>
          <w:sz w:val="20"/>
        </w:rPr>
        <w:t>【许毅涛 主编.《高尔夫实用教材》.云南人民出版社，2012年3月出版】.</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lang w:val="zh-CN"/>
        </w:rPr>
        <w:t>课程网站网址</w:t>
      </w:r>
      <w:r>
        <w:rPr>
          <w:rFonts w:hint="default" w:ascii="Arial" w:hAnsi="Arial" w:cs="Arial"/>
          <w:b/>
          <w:color w:val="000000"/>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 w:val="20"/>
        </w:rPr>
        <w:t>http://ygty.gench.edu.cn/2961/list.htm</w:t>
      </w:r>
      <w:r>
        <w:rPr>
          <w:rFonts w:hint="default" w:ascii="Arial" w:hAnsi="Arial" w:cs="Arial"/>
          <w:color w:val="000000"/>
          <w:sz w:val="20"/>
        </w:rPr>
        <w:fldChar w:fldCharType="end"/>
      </w:r>
    </w:p>
    <w:p>
      <w:pPr>
        <w:autoSpaceDE w:val="0"/>
        <w:autoSpaceDN w:val="0"/>
        <w:adjustRightInd w:val="0"/>
        <w:spacing w:before="156" w:beforeLines="50" w:line="340" w:lineRule="exact"/>
        <w:outlineLvl w:val="9"/>
        <w:rPr>
          <w:rFonts w:hint="default" w:ascii="Arial" w:hAnsi="Arial" w:eastAsia="黑体" w:cs="Arial"/>
          <w:b/>
          <w:bCs/>
          <w:color w:val="000000"/>
          <w:sz w:val="24"/>
        </w:rPr>
      </w:pPr>
      <w:bookmarkStart w:id="727" w:name="_Toc24690"/>
      <w:bookmarkStart w:id="728" w:name="_Toc13330"/>
      <w:r>
        <w:rPr>
          <w:rFonts w:hint="default" w:ascii="Arial" w:hAnsi="Arial" w:eastAsia="黑体" w:cs="Arial"/>
          <w:sz w:val="24"/>
          <w:lang w:val="zh-CN"/>
        </w:rPr>
        <w:t>二、课程简介</w:t>
      </w:r>
      <w:bookmarkEnd w:id="727"/>
      <w:bookmarkEnd w:id="728"/>
    </w:p>
    <w:p>
      <w:pPr>
        <w:autoSpaceDE w:val="0"/>
        <w:autoSpaceDN w:val="0"/>
        <w:adjustRightInd w:val="0"/>
        <w:spacing w:before="156" w:beforeLines="50" w:line="340" w:lineRule="exact"/>
        <w:ind w:firstLine="300" w:firstLineChars="150"/>
        <w:jc w:val="left"/>
        <w:outlineLvl w:val="9"/>
        <w:rPr>
          <w:rFonts w:hint="default" w:ascii="Arial" w:hAnsi="Arial" w:cs="Arial"/>
          <w:sz w:val="20"/>
        </w:rPr>
      </w:pPr>
      <w:r>
        <w:rPr>
          <w:rFonts w:hint="default" w:ascii="Arial" w:hAnsi="Arial" w:cs="Arial"/>
          <w:sz w:val="20"/>
        </w:rPr>
        <w:t>高尔夫球运动是一项极富魅力且在世界上非常流行的高雅体育运动项目。它是由迄今最古老和最富贵族气息的运动逐渐演变成现代社会的全球大众休闲运动项目。高尔夫运动是指球手站在宽阔的、绿茵茵的草地上，利用长短不同的球杆，从一系列发球台上把一个个小球依次击打入洞的一种富有挑战性的户外运动。</w:t>
      </w:r>
    </w:p>
    <w:p>
      <w:pPr>
        <w:autoSpaceDE w:val="0"/>
        <w:autoSpaceDN w:val="0"/>
        <w:adjustRightInd w:val="0"/>
        <w:spacing w:before="156" w:beforeLines="50" w:line="340" w:lineRule="exact"/>
        <w:ind w:firstLine="300" w:firstLineChars="150"/>
        <w:jc w:val="left"/>
        <w:outlineLvl w:val="9"/>
        <w:rPr>
          <w:rFonts w:hint="default" w:ascii="Arial" w:hAnsi="Arial" w:cs="Arial"/>
          <w:sz w:val="20"/>
        </w:rPr>
      </w:pPr>
      <w:r>
        <w:rPr>
          <w:rFonts w:hint="default" w:ascii="Arial" w:hAnsi="Arial" w:cs="Arial"/>
          <w:sz w:val="20"/>
        </w:rPr>
        <w:t>“高尔夫”原意为“在绿地和新鲜空气中的美好生活”。这从高尔夫球的英文单词GOLF可以看出来：G— 绿色(green)；O— 氧气（oxygen）；L— 阳光（light）；F—步履（foot）。即指球手置身于青山绿水之间，呼吸着新鲜富氧的空气，沐浴在明媚阳光之中，迈着矫健的步履而进行的运动。它既文明高雅，有动作优美。这种户外运动，可以改善人体的血液循环与新陈代谢，同时使球手领略和感受大自然的美丽，在运动中怡心健体。也有人认为F代表友谊（Friendship），即指球手们在打球中各自遵守高尔夫球的礼貌和礼仪，在彼此竞争中建立起高尚的人际关系。友谊重于比赛的胜负，也是高尔夫球运动所追求的高尚文明的最终目的。</w:t>
      </w:r>
    </w:p>
    <w:p>
      <w:pPr>
        <w:autoSpaceDE w:val="0"/>
        <w:autoSpaceDN w:val="0"/>
        <w:adjustRightInd w:val="0"/>
        <w:spacing w:before="156" w:beforeLines="50" w:after="156" w:afterLines="50" w:line="340" w:lineRule="exact"/>
        <w:jc w:val="left"/>
        <w:outlineLvl w:val="9"/>
        <w:rPr>
          <w:rFonts w:hint="default" w:ascii="Arial" w:hAnsi="Arial" w:eastAsia="黑体" w:cs="Arial"/>
          <w:sz w:val="24"/>
          <w:lang w:val="zh-CN"/>
        </w:rPr>
      </w:pPr>
      <w:bookmarkStart w:id="729" w:name="_Toc1172"/>
      <w:bookmarkStart w:id="730" w:name="_Toc27322"/>
      <w:r>
        <w:rPr>
          <w:rFonts w:hint="default" w:ascii="Arial" w:hAnsi="Arial" w:eastAsia="黑体" w:cs="Arial"/>
          <w:sz w:val="24"/>
          <w:lang w:val="zh-CN"/>
        </w:rPr>
        <w:t>三、选课建议</w:t>
      </w:r>
      <w:bookmarkEnd w:id="729"/>
      <w:bookmarkEnd w:id="730"/>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731" w:name="_Toc4779"/>
      <w:bookmarkStart w:id="732" w:name="_Toc7898"/>
      <w:r>
        <w:rPr>
          <w:rFonts w:hint="default" w:ascii="Arial" w:hAnsi="Arial" w:eastAsia="黑体" w:cs="Arial"/>
          <w:sz w:val="24"/>
        </w:rPr>
        <w:t>四、课程目标/课程预期学习成果</w:t>
      </w:r>
      <w:bookmarkEnd w:id="731"/>
      <w:bookmarkEnd w:id="732"/>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高尔夫课程的学习和练习，塑造学生良好品德和自我管理习惯，使学生树立正确的价值观和思想道德品质、陶冶情操、锻炼身体、促进学生身心健康成长；掌握高尔夫基本理论知识和基本技术，以及竞赛组织裁判工作能力；培养课外自主锻炼习惯和终身体育意识。同时利用高尔夫运动自身的特性提高学生的表达沟通、思维和分析能力、协同创新及社交能力，增进学生对体育运动的兴趣，提高学生的综合素质。</w:t>
      </w: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w:t>
            </w:r>
            <w:r>
              <mc:AlternateContent>
                <mc:Choice Requires="wps">
                  <w:drawing>
                    <wp:anchor distT="0" distB="0" distL="114300" distR="114300" simplePos="0" relativeHeight="251687936" behindDoc="0" locked="0" layoutInCell="1" allowOverlap="1">
                      <wp:simplePos x="0" y="0"/>
                      <wp:positionH relativeFrom="page">
                        <wp:posOffset>1820545</wp:posOffset>
                      </wp:positionH>
                      <wp:positionV relativeFrom="page">
                        <wp:posOffset>-1100455</wp:posOffset>
                      </wp:positionV>
                      <wp:extent cx="1216660" cy="280670"/>
                      <wp:effectExtent l="0" t="0" r="2540" b="5080"/>
                      <wp:wrapNone/>
                      <wp:docPr id="198" name="文本框 19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35pt;margin-top:-86.65pt;height:22.1pt;width:95.8pt;mso-position-horizontal-relative:page;mso-position-vertical-relative:page;z-index:251687936;mso-width-relative:page;mso-height-relative:page;" fillcolor="#FFFFFF" filled="t" stroked="f" coordsize="21600,21600" o:gfxdata="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BWMY/Y&#10;AAAADQEAAA8AAAAAAAAAAQAgAAAAIgAAAGRycy9kb3ducmV2LnhtbFBLAQIUABQAAAAIAIdO4kC7&#10;ToJuWQIAAKEEAAAOAAAAAAAAAAEAIAAAACcBAABkcnMvZTJvRG9jLnhtbFBLBQYAAAAABgAGAFkB&#10;AADy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r>
              <w:rPr>
                <w:rFonts w:hint="default" w:ascii="Arial" w:hAnsi="Arial" w:cs="Arial"/>
                <w:sz w:val="20"/>
              </w:rPr>
              <w:t>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掌握高尔夫球技能，提高比赛能力，为终身体育打下良好基础。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高尔夫球运动技能考核评价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lang w:val="zh-CN"/>
        </w:rPr>
      </w:pPr>
      <w:bookmarkStart w:id="733" w:name="_Toc17601"/>
      <w:bookmarkStart w:id="734" w:name="_Toc8962"/>
    </w:p>
    <w:p>
      <w:pPr>
        <w:rPr>
          <w:rFonts w:hint="default" w:ascii="Arial" w:hAnsi="Arial" w:eastAsia="黑体" w:cs="Arial"/>
          <w:sz w:val="24"/>
          <w:lang w:val="zh-CN"/>
        </w:rPr>
      </w:pPr>
      <w:r>
        <w:rPr>
          <w:rFonts w:hint="default" w:ascii="Arial" w:hAnsi="Arial" w:eastAsia="黑体" w:cs="Arial"/>
          <w:sz w:val="24"/>
          <w:lang w:val="zh-CN"/>
        </w:rPr>
        <w:t>五、课程内容</w:t>
      </w:r>
      <w:bookmarkEnd w:id="733"/>
      <w:bookmarkEnd w:id="734"/>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2、高尔夫球概述</w:t>
      </w:r>
    </w:p>
    <w:p>
      <w:pPr>
        <w:spacing w:line="340" w:lineRule="exact"/>
        <w:outlineLvl w:val="9"/>
        <w:rPr>
          <w:rFonts w:hint="default" w:ascii="Arial" w:hAnsi="Arial" w:cs="Arial"/>
          <w:sz w:val="20"/>
        </w:rPr>
      </w:pPr>
      <w:r>
        <w:rPr>
          <w:rFonts w:hint="default" w:ascii="Arial" w:hAnsi="Arial" w:cs="Arial"/>
          <w:sz w:val="20"/>
        </w:rPr>
        <w:t xml:space="preserve">  （1）高尔夫球的起源发展</w:t>
      </w:r>
    </w:p>
    <w:p>
      <w:pPr>
        <w:spacing w:line="340" w:lineRule="exact"/>
        <w:outlineLvl w:val="9"/>
        <w:rPr>
          <w:rFonts w:hint="default" w:ascii="Arial" w:hAnsi="Arial" w:cs="Arial"/>
          <w:sz w:val="20"/>
        </w:rPr>
      </w:pPr>
      <w:r>
        <w:rPr>
          <w:rFonts w:hint="default" w:ascii="Arial" w:hAnsi="Arial" w:cs="Arial"/>
          <w:sz w:val="20"/>
        </w:rPr>
        <w:t xml:space="preserve">  （2）高尔夫球的运动器材、服饰与场地。</w:t>
      </w:r>
    </w:p>
    <w:p>
      <w:pPr>
        <w:spacing w:line="340" w:lineRule="exact"/>
        <w:outlineLvl w:val="9"/>
        <w:rPr>
          <w:rFonts w:hint="default" w:ascii="Arial" w:hAnsi="Arial" w:cs="Arial"/>
          <w:sz w:val="20"/>
        </w:rPr>
      </w:pPr>
      <w:r>
        <w:rPr>
          <w:rFonts w:hint="default" w:ascii="Arial" w:hAnsi="Arial" w:cs="Arial"/>
          <w:sz w:val="20"/>
        </w:rPr>
        <w:t>3、高尔夫球的竞赛规则及礼仪</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通过高尔夫球的理论学习，</w:t>
      </w:r>
      <w:r>
        <w:rPr>
          <w:rFonts w:hint="default" w:ascii="Arial" w:hAnsi="Arial" w:cs="Arial"/>
          <w:sz w:val="20"/>
        </w:rPr>
        <w:t>使学生了解高尔夫球这项运动的起源发展和相关理论知识掌握高尔夫球的竞赛规则和礼仪，看得懂高尔夫球比赛。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高尔夫球的竞赛规则和相关礼仪讲解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rPr>
      </w:pPr>
      <w:r>
        <w:rPr>
          <w:rFonts w:hint="default" w:ascii="Arial" w:hAnsi="Arial" w:cs="Arial"/>
          <w:sz w:val="20"/>
        </w:rPr>
        <w:t>1、身体训练（2学时）：</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（1）柔韧训练：上肢柔韧性练习+下肢柔韧性练习+腰腹柔韧性练习</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（2）灵敏训练：上肢灵活性练习+髋部灵活性练习+下肢灵活性练习</w:t>
      </w:r>
    </w:p>
    <w:p>
      <w:pPr>
        <w:spacing w:line="340" w:lineRule="exact"/>
        <w:ind w:left="1900" w:hanging="1900" w:hangingChars="950"/>
        <w:outlineLvl w:val="9"/>
        <w:rPr>
          <w:rFonts w:hint="default" w:ascii="Arial" w:hAnsi="Arial" w:cs="Arial"/>
          <w:sz w:val="20"/>
        </w:rPr>
      </w:pPr>
      <w:r>
        <w:rPr>
          <w:rFonts w:hint="default" w:ascii="Arial" w:hAnsi="Arial" w:cs="Arial"/>
          <w:sz w:val="20"/>
        </w:rPr>
        <w:t>2、高尔夫球（16学时）：</w:t>
      </w:r>
    </w:p>
    <w:p>
      <w:pPr>
        <w:spacing w:line="340" w:lineRule="exact"/>
        <w:ind w:firstLine="400" w:firstLineChars="200"/>
        <w:outlineLvl w:val="9"/>
        <w:rPr>
          <w:rFonts w:hint="default" w:ascii="Arial" w:hAnsi="Arial" w:cs="Arial"/>
          <w:sz w:val="20"/>
        </w:rPr>
      </w:pPr>
      <w:r>
        <w:rPr>
          <w:rFonts w:hint="default" w:ascii="Arial" w:hAnsi="Arial" w:cs="Arial"/>
          <w:sz w:val="20"/>
        </w:rPr>
        <w:t>推杆：握杆+准备击球姿势+瞄球+击球</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通过学习，使学生掌握高尔夫球的基本技术动作，了解高尔夫球技术动作的特点和要求，了解高尔夫球项目的基本知识，提高学习兴趣，从而达到强身健体的目的。</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身体重心的把握、推杆击球动作的连贯性把握。</w:t>
      </w:r>
    </w:p>
    <w:p>
      <w:pPr>
        <w:spacing w:line="340" w:lineRule="exact"/>
        <w:outlineLvl w:val="9"/>
        <w:rPr>
          <w:rFonts w:hint="default" w:ascii="Arial" w:hAnsi="Arial" w:cs="Arial"/>
          <w:sz w:val="20"/>
        </w:rPr>
      </w:pPr>
      <w:r>
        <w:rPr>
          <w:rFonts w:hint="default" w:ascii="Arial" w:hAnsi="Arial" w:cs="Arial"/>
          <w:sz w:val="20"/>
        </w:rPr>
        <w:t>3、教学比赛（2学时）</w:t>
      </w:r>
    </w:p>
    <w:p>
      <w:pPr>
        <w:spacing w:line="340" w:lineRule="exact"/>
        <w:outlineLvl w:val="9"/>
        <w:rPr>
          <w:rFonts w:hint="default" w:ascii="Arial" w:hAnsi="Arial" w:cs="Arial"/>
          <w:sz w:val="20"/>
        </w:rPr>
      </w:pPr>
      <w:r>
        <w:rPr>
          <w:rFonts w:hint="default" w:ascii="Arial" w:hAnsi="Arial" w:cs="Arial"/>
          <w:sz w:val="20"/>
        </w:rPr>
        <w:t>（1）复习高尔夫球基本动作技能。</w:t>
      </w:r>
    </w:p>
    <w:p>
      <w:pPr>
        <w:spacing w:line="340" w:lineRule="exact"/>
        <w:outlineLvl w:val="9"/>
        <w:rPr>
          <w:rFonts w:hint="default" w:ascii="Arial" w:hAnsi="Arial" w:cs="Arial"/>
          <w:sz w:val="20"/>
        </w:rPr>
      </w:pPr>
      <w:r>
        <w:rPr>
          <w:rFonts w:hint="default" w:ascii="Arial" w:hAnsi="Arial" w:cs="Arial"/>
          <w:sz w:val="20"/>
        </w:rPr>
        <w:t>（2）教师安排学生分组进行教学比赛。</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通过教学比赛检验学生基本技术掌握情况，培养合作竞争意识，提高比赛能力，调动学生学习的积极性。</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有限场地的情况下比赛的组织。</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rPr>
          <w:rFonts w:hint="default" w:ascii="Arial" w:hAnsi="Arial" w:cs="Arial"/>
          <w:b/>
          <w:sz w:val="20"/>
          <w:szCs w:val="21"/>
        </w:rPr>
      </w:pPr>
      <w:r>
        <w:rPr>
          <w:rFonts w:hint="default" w:ascii="Arial" w:hAnsi="Arial" w:cs="Arial"/>
          <w:b/>
          <w:sz w:val="20"/>
          <w:szCs w:val="21"/>
        </w:rPr>
        <w:br w:type="page"/>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199" name="文本框 19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uC+U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lang w:val="zh-CN"/>
        </w:rPr>
      </w:pPr>
      <w:bookmarkStart w:id="735" w:name="_Toc18403"/>
      <w:bookmarkStart w:id="736" w:name="_Toc10398"/>
      <w:r>
        <w:rPr>
          <w:rFonts w:hint="default" w:ascii="Arial" w:hAnsi="Arial" w:eastAsia="黑体" w:cs="Arial"/>
          <w:sz w:val="24"/>
          <w:lang w:val="zh-CN"/>
        </w:rPr>
        <w:t>六、评价方式与成绩</w:t>
      </w:r>
      <w:bookmarkEnd w:id="735"/>
      <w:bookmarkEnd w:id="736"/>
    </w:p>
    <w:tbl>
      <w:tblPr>
        <w:tblStyle w:val="9"/>
        <w:tblpPr w:leftFromText="180" w:rightFromText="180" w:vertAnchor="text" w:horzAnchor="margin" w:tblpX="108" w:tblpY="236"/>
        <w:tblOverlap w:val="never"/>
        <w:tblW w:w="82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4536"/>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总评构成（4个X）</w:t>
            </w:r>
          </w:p>
        </w:tc>
        <w:tc>
          <w:tcPr>
            <w:tcW w:w="4536"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评价方式</w:t>
            </w:r>
          </w:p>
        </w:tc>
        <w:tc>
          <w:tcPr>
            <w:tcW w:w="1418" w:type="dxa"/>
            <w:shd w:val="clear" w:color="auto" w:fill="auto"/>
            <w:vAlign w:val="center"/>
          </w:tcPr>
          <w:p>
            <w:pPr>
              <w:snapToGrid w:val="0"/>
              <w:spacing w:line="340" w:lineRule="exact"/>
              <w:jc w:val="center"/>
              <w:outlineLvl w:val="9"/>
              <w:rPr>
                <w:rFonts w:hint="default" w:ascii="Arial" w:hAnsi="Arial" w:cs="Arial"/>
                <w:bCs/>
              </w:rPr>
            </w:pPr>
            <w:r>
              <w:rPr>
                <w:rFonts w:hint="default" w:ascii="Arial" w:hAnsi="Arial" w:cs="Arial"/>
                <w:bCs/>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X1</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高尔夫球运动技能评价——推杆</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226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418" w:type="dxa"/>
            <w:shd w:val="clear" w:color="auto" w:fill="auto"/>
            <w:vAlign w:val="center"/>
          </w:tcPr>
          <w:p>
            <w:pPr>
              <w:snapToGrid w:val="0"/>
              <w:spacing w:line="340" w:lineRule="exact"/>
              <w:jc w:val="center"/>
              <w:outlineLvl w:val="9"/>
              <w:rPr>
                <w:rFonts w:hint="default" w:ascii="Arial" w:hAnsi="Arial" w:cs="Arial"/>
                <w:bCs/>
                <w:color w:val="000000"/>
              </w:rPr>
            </w:pPr>
            <w:r>
              <w:rPr>
                <w:rFonts w:hint="default" w:ascii="Arial" w:hAnsi="Arial" w:cs="Arial"/>
                <w:bCs/>
                <w:color w:val="00000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b/>
          <w:bCs/>
          <w:color w:val="000000"/>
          <w:sz w:val="20"/>
        </w:rPr>
        <w:t>高尔夫球运动技能评价——推杆</w:t>
      </w:r>
      <w:r>
        <w:rPr>
          <w:rFonts w:hint="default" w:ascii="Arial" w:hAnsi="Arial" w:cs="Arial"/>
          <w:bCs/>
          <w:sz w:val="20"/>
        </w:rPr>
        <w:t>（满分100分，占40%）</w:t>
      </w:r>
    </w:p>
    <w:p>
      <w:pPr>
        <w:spacing w:line="340" w:lineRule="exact"/>
        <w:outlineLvl w:val="9"/>
        <w:rPr>
          <w:rFonts w:hint="default" w:ascii="Arial" w:hAnsi="Arial" w:cs="Arial"/>
          <w:bCs/>
          <w:sz w:val="20"/>
        </w:rPr>
      </w:pPr>
      <w:r>
        <w:rPr>
          <w:rFonts w:hint="default" w:ascii="Arial" w:hAnsi="Arial" w:cs="Arial"/>
          <w:bCs/>
          <w:sz w:val="20"/>
        </w:rPr>
        <w:t>（1）推杆动作技评（50分）。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①考核方法：基本动作考核。通过动作标准、连贯、协调性，以及身体姿态进行评价。</w:t>
      </w:r>
    </w:p>
    <w:p>
      <w:pPr>
        <w:spacing w:line="340" w:lineRule="exact"/>
        <w:outlineLvl w:val="9"/>
        <w:rPr>
          <w:rFonts w:hint="default" w:ascii="Arial" w:hAnsi="Arial" w:cs="Arial"/>
          <w:bCs/>
          <w:sz w:val="20"/>
        </w:rPr>
      </w:pPr>
      <w:r>
        <w:rPr>
          <w:rFonts w:hint="default" w:ascii="Arial" w:hAnsi="Arial" w:cs="Arial"/>
          <w:bCs/>
          <w:sz w:val="20"/>
        </w:rPr>
        <w:t>②评分标准：</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6804" w:type="dxa"/>
            <w:shd w:val="clear" w:color="auto" w:fill="auto"/>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6804" w:type="dxa"/>
            <w:shd w:val="clear" w:color="auto" w:fill="auto"/>
            <w:vAlign w:val="center"/>
          </w:tcPr>
          <w:p>
            <w:pPr>
              <w:spacing w:line="340" w:lineRule="exact"/>
              <w:outlineLvl w:val="9"/>
              <w:rPr>
                <w:rFonts w:hint="default" w:ascii="Arial" w:hAnsi="Arial" w:cs="Arial"/>
                <w:b/>
                <w:bCs/>
                <w:sz w:val="20"/>
                <w:szCs w:val="21"/>
              </w:rPr>
            </w:pPr>
            <w:r>
              <w:rPr>
                <w:rFonts w:hint="default" w:ascii="Arial" w:hAnsi="Arial" w:cs="Arial"/>
                <w:bCs/>
                <w:sz w:val="20"/>
              </w:rPr>
              <w:t>动作基本准确，但协调、连贯性较差。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8" w:type="dxa"/>
            <w:shd w:val="clear" w:color="auto" w:fill="auto"/>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6804" w:type="dxa"/>
            <w:shd w:val="clear" w:color="auto" w:fill="auto"/>
            <w:vAlign w:val="center"/>
          </w:tcPr>
          <w:p>
            <w:pPr>
              <w:spacing w:line="340" w:lineRule="exact"/>
              <w:outlineLvl w:val="9"/>
              <w:rPr>
                <w:rFonts w:hint="default" w:ascii="Arial" w:hAnsi="Arial" w:cs="Arial"/>
                <w:bCs/>
                <w:sz w:val="20"/>
              </w:rPr>
            </w:pPr>
            <w:r>
              <w:rPr>
                <w:rFonts w:hint="default" w:ascii="Arial" w:hAnsi="Arial" w:cs="Arial"/>
                <w:bCs/>
                <w:sz w:val="20"/>
              </w:rPr>
              <w:t>动作不准确。</w:t>
            </w:r>
          </w:p>
        </w:tc>
      </w:tr>
    </w:tbl>
    <w:p>
      <w:pPr>
        <w:spacing w:before="156" w:beforeLines="50" w:line="340" w:lineRule="exact"/>
        <w:outlineLvl w:val="9"/>
        <w:rPr>
          <w:rFonts w:hint="default" w:ascii="Arial" w:hAnsi="Arial" w:cs="Arial"/>
          <w:bCs/>
          <w:sz w:val="20"/>
        </w:rPr>
      </w:pPr>
      <w:r>
        <w:rPr>
          <w:rFonts w:hint="default" w:ascii="Arial" w:hAnsi="Arial" w:cs="Arial"/>
          <w:bCs/>
          <w:sz w:val="20"/>
        </w:rPr>
        <w:t>（2）全挥杆击球（50分）。</w:t>
      </w:r>
    </w:p>
    <w:p>
      <w:pPr>
        <w:spacing w:line="340" w:lineRule="exact"/>
        <w:ind w:left="1200" w:hanging="1200" w:hangingChars="600"/>
        <w:outlineLvl w:val="9"/>
        <w:rPr>
          <w:rFonts w:hint="default" w:ascii="Arial" w:hAnsi="Arial" w:cs="Arial"/>
          <w:bCs/>
          <w:sz w:val="20"/>
        </w:rPr>
      </w:pPr>
      <w:r>
        <w:rPr>
          <w:rFonts w:hint="default" w:ascii="Arial" w:hAnsi="Arial" w:cs="Arial"/>
          <w:bCs/>
          <w:sz w:val="20"/>
        </w:rPr>
        <w:t>①考核方法：推杆动作击球进洞。</w:t>
      </w:r>
    </w:p>
    <w:p>
      <w:pPr>
        <w:spacing w:line="340" w:lineRule="exact"/>
        <w:outlineLvl w:val="9"/>
        <w:rPr>
          <w:rFonts w:hint="default" w:ascii="Arial" w:hAnsi="Arial" w:cs="Arial"/>
          <w:bCs/>
          <w:sz w:val="20"/>
        </w:rPr>
      </w:pPr>
      <w:r>
        <w:rPr>
          <w:rFonts w:hint="default" w:ascii="Arial" w:hAnsi="Arial" w:cs="Arial"/>
          <w:bCs/>
          <w:sz w:val="20"/>
        </w:rPr>
        <w:t xml:space="preserve">②评分标准： </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722"/>
        <w:gridCol w:w="723"/>
        <w:gridCol w:w="723"/>
        <w:gridCol w:w="723"/>
        <w:gridCol w:w="723"/>
        <w:gridCol w:w="723"/>
        <w:gridCol w:w="723"/>
        <w:gridCol w:w="723"/>
        <w:gridCol w:w="72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ind w:firstLine="100" w:firstLineChars="50"/>
              <w:outlineLvl w:val="9"/>
              <w:rPr>
                <w:rFonts w:hint="default" w:ascii="Arial" w:hAnsi="Arial" w:cs="Arial"/>
                <w:bCs/>
                <w:sz w:val="20"/>
              </w:rPr>
            </w:pPr>
            <w:r>
              <w:rPr>
                <w:rFonts w:hint="default" w:ascii="Arial" w:hAnsi="Arial" w:cs="Arial"/>
                <w:bCs/>
                <w:sz w:val="20"/>
              </w:rPr>
              <w:t>得分</w:t>
            </w:r>
          </w:p>
        </w:tc>
        <w:tc>
          <w:tcPr>
            <w:tcW w:w="722" w:type="dxa"/>
            <w:shd w:val="clear" w:color="auto" w:fill="auto"/>
          </w:tcPr>
          <w:p>
            <w:pPr>
              <w:spacing w:line="340" w:lineRule="exact"/>
              <w:ind w:firstLine="100" w:firstLineChars="50"/>
              <w:outlineLvl w:val="9"/>
              <w:rPr>
                <w:rFonts w:hint="default" w:ascii="Arial" w:hAnsi="Arial" w:cs="Arial"/>
                <w:bCs/>
                <w:sz w:val="20"/>
              </w:rPr>
            </w:pPr>
            <w:r>
              <w:rPr>
                <w:rFonts w:hint="default" w:ascii="Arial" w:hAnsi="Arial" w:cs="Arial"/>
                <w:bCs/>
                <w:sz w:val="20"/>
              </w:rPr>
              <w:t>50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tcPr>
          <w:p>
            <w:pPr>
              <w:spacing w:line="340" w:lineRule="exact"/>
              <w:jc w:val="left"/>
              <w:outlineLvl w:val="9"/>
              <w:rPr>
                <w:rFonts w:hint="default" w:ascii="Arial" w:hAnsi="Arial" w:cs="Arial"/>
                <w:bCs/>
                <w:sz w:val="20"/>
              </w:rPr>
            </w:pPr>
            <w:r>
              <w:rPr>
                <w:rFonts w:hint="default" w:ascii="Arial" w:hAnsi="Arial" w:cs="Arial"/>
                <w:bCs/>
                <w:sz w:val="20"/>
              </w:rPr>
              <w:t>进球数</w:t>
            </w:r>
          </w:p>
        </w:tc>
        <w:tc>
          <w:tcPr>
            <w:tcW w:w="722"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10</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9</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8</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7</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6</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5</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4</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3</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2</w:t>
            </w:r>
          </w:p>
        </w:tc>
        <w:tc>
          <w:tcPr>
            <w:tcW w:w="723" w:type="dxa"/>
            <w:shd w:val="clear" w:color="auto" w:fill="auto"/>
          </w:tcPr>
          <w:p>
            <w:pPr>
              <w:spacing w:line="340" w:lineRule="exact"/>
              <w:jc w:val="center"/>
              <w:outlineLvl w:val="9"/>
              <w:rPr>
                <w:rFonts w:hint="default" w:ascii="Arial" w:hAnsi="Arial" w:cs="Arial"/>
                <w:bCs/>
                <w:sz w:val="20"/>
              </w:rPr>
            </w:pPr>
            <w:r>
              <w:rPr>
                <w:rFonts w:hint="default" w:ascii="Arial" w:hAnsi="Arial" w:cs="Arial"/>
                <w:bCs/>
                <w:sz w:val="20"/>
              </w:rPr>
              <w:t>1</w:t>
            </w:r>
          </w:p>
        </w:tc>
      </w:tr>
    </w:tbl>
    <w:p>
      <w:pPr>
        <w:spacing w:before="156" w:beforeLines="50" w:line="340" w:lineRule="exact"/>
        <w:outlineLvl w:val="9"/>
        <w:rPr>
          <w:rFonts w:hint="default" w:ascii="Arial" w:hAnsi="Arial" w:cs="Arial"/>
          <w:bCs/>
          <w:sz w:val="20"/>
          <w:lang w:val="zh-TW"/>
        </w:rPr>
      </w:pPr>
      <w:r>
        <w:rPr>
          <w:rFonts w:hint="default" w:ascii="Arial" w:hAnsi="Arial" w:cs="Arial"/>
          <w:b/>
          <w:sz w:val="20"/>
        </w:rPr>
        <w:t>“X2”的评价方式：考勤、检查着装、课堂练习评价</w:t>
      </w:r>
      <w:r>
        <w:rPr>
          <w:rFonts w:hint="default" w:ascii="Arial" w:hAnsi="Arial" w:cs="Arial"/>
          <w:bCs/>
          <w:sz w:val="20"/>
        </w:rPr>
        <w:t>（满分100分，占20%</w:t>
      </w:r>
      <w:r>
        <w:rPr>
          <w:rFonts w:hint="default" w:ascii="Arial" w:hAnsi="Arial" w:cs="Arial"/>
          <w:bCs/>
          <w:sz w:val="20"/>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Cs/>
          <w:sz w:val="20"/>
        </w:rPr>
      </w:pPr>
      <w:r>
        <w:rPr>
          <w:rFonts w:hint="default" w:ascii="Arial" w:hAnsi="Arial" w:cs="Arial"/>
          <w:b/>
          <w:sz w:val="20"/>
        </w:rPr>
        <w:t>“X3” 的评价方式：男子1000米女子800米跑步评价</w:t>
      </w:r>
      <w:r>
        <w:rPr>
          <w:rFonts w:hint="default" w:ascii="Arial" w:hAnsi="Arial" w:cs="Arial"/>
          <w:bCs/>
          <w:sz w:val="20"/>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rPr>
          <w:rFonts w:hint="default" w:ascii="Arial" w:hAnsi="Arial" w:eastAsia="黑体" w:cs="Arial"/>
          <w:bCs/>
          <w:sz w:val="20"/>
          <w:szCs w:val="21"/>
        </w:rPr>
      </w:pPr>
      <w:r>
        <w:rPr>
          <w:rFonts w:hint="default" w:ascii="Arial" w:hAnsi="Arial" w:eastAsia="黑体" w:cs="Arial"/>
          <w:bCs/>
          <w:sz w:val="20"/>
          <w:szCs w:val="21"/>
        </w:rPr>
        <w:br w:type="page"/>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0" name="文本框 20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FoK8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haCvK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37</w:t>
                      </w:r>
                    </w:p>
                  </w:txbxContent>
                </v:textbox>
              </v:shape>
            </w:pict>
          </mc:Fallback>
        </mc:AlternateContent>
      </w:r>
    </w:p>
    <w:tbl>
      <w:tblPr>
        <w:tblStyle w:val="9"/>
        <w:tblW w:w="489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56"/>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6"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6"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32"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6"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1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7328" behindDoc="1" locked="0" layoutInCell="1" allowOverlap="1">
            <wp:simplePos x="0" y="0"/>
            <wp:positionH relativeFrom="column">
              <wp:posOffset>2775585</wp:posOffset>
            </wp:positionH>
            <wp:positionV relativeFrom="paragraph">
              <wp:posOffset>119380</wp:posOffset>
            </wp:positionV>
            <wp:extent cx="762000" cy="342900"/>
            <wp:effectExtent l="0" t="0" r="0" b="0"/>
            <wp:wrapTight wrapText="bothSides">
              <wp:wrapPolygon>
                <wp:start x="0" y="0"/>
                <wp:lineTo x="0" y="20400"/>
                <wp:lineTo x="21060" y="20400"/>
                <wp:lineTo x="21060" y="0"/>
                <wp:lineTo x="0" y="0"/>
              </wp:wrapPolygon>
            </wp:wrapTight>
            <wp:docPr id="89" name="图片 89" descr="1"/>
            <wp:cNvGraphicFramePr/>
            <a:graphic xmlns:a="http://schemas.openxmlformats.org/drawingml/2006/main">
              <a:graphicData uri="http://schemas.openxmlformats.org/drawingml/2006/picture">
                <pic:pic xmlns:pic="http://schemas.openxmlformats.org/drawingml/2006/picture">
                  <pic:nvPicPr>
                    <pic:cNvPr id="89" name="图片 8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737" w:name="_Toc9980"/>
      <w:bookmarkStart w:id="738" w:name="_Toc22967"/>
      <w:bookmarkStart w:id="739" w:name="_Toc18045"/>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line="340" w:lineRule="exact"/>
        <w:jc w:val="center"/>
        <w:outlineLvl w:val="0"/>
        <w:rPr>
          <w:rFonts w:hint="default" w:ascii="Arial" w:hAnsi="Arial" w:cs="Arial"/>
          <w:b/>
          <w:bCs/>
          <w:sz w:val="28"/>
          <w:szCs w:val="28"/>
        </w:rPr>
      </w:pPr>
      <w:bookmarkStart w:id="740" w:name="_Toc10167"/>
      <w:bookmarkStart w:id="741" w:name="_Toc30796"/>
      <w:bookmarkStart w:id="742" w:name="_Toc10275"/>
      <w:bookmarkStart w:id="743" w:name="_Toc25890"/>
      <w:r>
        <w:rPr>
          <w:rFonts w:hint="default" w:ascii="Arial" w:hAnsi="Arial" w:cs="Arial"/>
          <w:b/>
          <w:bCs/>
          <w:sz w:val="28"/>
          <w:szCs w:val="28"/>
          <w:lang w:val="zh-CN"/>
        </w:rPr>
        <w:t>【体育舞蹈</w:t>
      </w:r>
      <w:r>
        <w:rPr>
          <w:rFonts w:hint="default" w:ascii="Arial" w:hAnsi="Arial" w:cs="Arial"/>
          <w:b/>
          <w:bCs/>
          <w:sz w:val="28"/>
          <w:szCs w:val="28"/>
        </w:rPr>
        <w:t>2</w:t>
      </w:r>
      <w:r>
        <w:rPr>
          <w:rFonts w:hint="default" w:ascii="Arial" w:hAnsi="Arial" w:cs="Arial"/>
          <w:b/>
          <w:bCs/>
          <w:sz w:val="28"/>
          <w:szCs w:val="28"/>
          <w:lang w:val="zh-CN"/>
        </w:rPr>
        <w:t>】</w:t>
      </w:r>
      <w:bookmarkEnd w:id="737"/>
      <w:bookmarkEnd w:id="738"/>
      <w:bookmarkEnd w:id="739"/>
      <w:bookmarkEnd w:id="740"/>
      <w:bookmarkEnd w:id="741"/>
      <w:bookmarkEnd w:id="742"/>
      <w:bookmarkEnd w:id="743"/>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744" w:name="_Toc29218"/>
      <w:bookmarkStart w:id="745" w:name="_Toc29178"/>
      <w:r>
        <w:rPr>
          <w:rFonts w:hint="default" w:ascii="Arial" w:hAnsi="Arial" w:cs="Arial"/>
          <w:b/>
          <w:bCs/>
          <w:sz w:val="28"/>
          <w:szCs w:val="28"/>
          <w:lang w:val="zh-CN"/>
        </w:rPr>
        <w:t>【</w:t>
      </w:r>
      <w:r>
        <w:rPr>
          <w:rFonts w:hint="default" w:ascii="Arial" w:hAnsi="Arial" w:cs="Arial"/>
          <w:b/>
          <w:bCs/>
          <w:sz w:val="28"/>
          <w:szCs w:val="28"/>
        </w:rPr>
        <w:t>Sport Dancing 2</w:t>
      </w:r>
      <w:r>
        <w:rPr>
          <w:rFonts w:hint="default" w:ascii="Arial" w:hAnsi="Arial" w:cs="Arial"/>
          <w:b/>
          <w:bCs/>
          <w:sz w:val="28"/>
          <w:szCs w:val="28"/>
          <w:lang w:val="zh-CN"/>
        </w:rPr>
        <w:t>】</w:t>
      </w:r>
      <w:bookmarkEnd w:id="744"/>
      <w:bookmarkEnd w:id="745"/>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746" w:name="_Toc27817"/>
      <w:bookmarkStart w:id="747" w:name="_Toc12686"/>
      <w:r>
        <w:rPr>
          <w:rFonts w:hint="default" w:ascii="Arial" w:hAnsi="Arial" w:eastAsia="黑体" w:cs="Arial"/>
          <w:sz w:val="24"/>
          <w:szCs w:val="24"/>
          <w:lang w:val="zh-CN"/>
        </w:rPr>
        <w:t>一、基本信息</w:t>
      </w:r>
      <w:bookmarkEnd w:id="746"/>
      <w:bookmarkEnd w:id="747"/>
      <w:r>
        <mc:AlternateContent>
          <mc:Choice Requires="wps">
            <w:drawing>
              <wp:anchor distT="0" distB="0" distL="114300" distR="114300" simplePos="0" relativeHeight="2516879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1" name="文本框 20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79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lbNQKVw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DlbNQK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2100090</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1407" w:leftChars="1" w:hanging="1405" w:hangingChars="700"/>
        <w:outlineLvl w:val="9"/>
        <w:rPr>
          <w:rFonts w:hint="default" w:ascii="Arial" w:hAnsi="Arial" w:cs="Arial"/>
          <w:sz w:val="20"/>
        </w:rPr>
      </w:pPr>
      <w:r>
        <w:rPr>
          <w:rFonts w:hint="default" w:ascii="Arial" w:hAnsi="Arial" w:cs="Arial"/>
          <w:b/>
          <w:color w:val="000000"/>
          <w:sz w:val="20"/>
          <w:lang w:val="zh-CN"/>
        </w:rPr>
        <w:t>辅助教材：</w:t>
      </w:r>
      <w:r>
        <w:rPr>
          <w:rFonts w:hint="default" w:ascii="Arial" w:hAnsi="Arial" w:cs="Arial"/>
          <w:sz w:val="20"/>
          <w:lang w:val="zh-CN"/>
        </w:rPr>
        <w:t>【</w:t>
      </w:r>
      <w:r>
        <w:rPr>
          <w:rFonts w:hint="default" w:ascii="Arial" w:hAnsi="Arial" w:cs="Arial"/>
          <w:bCs/>
          <w:sz w:val="20"/>
        </w:rPr>
        <w:t>中国体育舞蹈联合会 编著</w:t>
      </w:r>
      <w:r>
        <w:rPr>
          <w:rFonts w:hint="default" w:ascii="Arial" w:hAnsi="Arial" w:cs="Arial"/>
          <w:sz w:val="20"/>
        </w:rPr>
        <w:t>.《中国体育舞蹈联合会技术等级教材——标准舞/拉丁</w:t>
      </w:r>
    </w:p>
    <w:p>
      <w:pPr>
        <w:autoSpaceDE w:val="0"/>
        <w:autoSpaceDN w:val="0"/>
        <w:adjustRightInd w:val="0"/>
        <w:spacing w:line="340" w:lineRule="exact"/>
        <w:ind w:left="1408" w:leftChars="575" w:hanging="200" w:hangingChars="100"/>
        <w:outlineLvl w:val="9"/>
        <w:rPr>
          <w:rFonts w:hint="default" w:ascii="Arial" w:hAnsi="Arial" w:cs="Arial"/>
          <w:color w:val="000000"/>
          <w:sz w:val="20"/>
          <w:lang w:val="zh-CN"/>
        </w:rPr>
      </w:pPr>
      <w:r>
        <w:rPr>
          <w:rFonts w:hint="default" w:ascii="Arial" w:hAnsi="Arial" w:cs="Arial"/>
          <w:sz w:val="20"/>
        </w:rPr>
        <w:t>舞》.北京体育大学出版社，2016年6月出版</w:t>
      </w:r>
      <w:r>
        <w:rPr>
          <w:rFonts w:hint="default" w:ascii="Arial" w:hAnsi="Arial" w:cs="Arial"/>
          <w:sz w:val="20"/>
          <w:lang w:val="zh-CN"/>
        </w:rPr>
        <w:t>】</w:t>
      </w:r>
    </w:p>
    <w:p>
      <w:pPr>
        <w:autoSpaceDE w:val="0"/>
        <w:autoSpaceDN w:val="0"/>
        <w:adjustRightInd w:val="0"/>
        <w:spacing w:line="340" w:lineRule="exact"/>
        <w:ind w:firstLine="1000" w:firstLineChars="500"/>
        <w:outlineLvl w:val="9"/>
        <w:rPr>
          <w:rFonts w:hint="default" w:ascii="Arial" w:hAnsi="Arial" w:cs="Arial"/>
          <w:color w:val="000000"/>
          <w:sz w:val="20"/>
          <w:shd w:val="clear" w:color="auto" w:fill="FFFFFF"/>
        </w:rPr>
      </w:pPr>
      <w:r>
        <w:rPr>
          <w:rFonts w:hint="default" w:ascii="Arial" w:hAnsi="Arial" w:cs="Arial"/>
          <w:color w:val="000000"/>
          <w:sz w:val="20"/>
        </w:rPr>
        <w:t>【</w:t>
      </w:r>
      <w:r>
        <w:rPr>
          <w:rFonts w:hint="default" w:ascii="Arial" w:hAnsi="Arial" w:cs="Arial"/>
          <w:color w:val="000000"/>
          <w:sz w:val="20"/>
          <w:lang w:val="zh-CN"/>
        </w:rPr>
        <w:t>张瑞林、宋强、任为民主编.《</w:t>
      </w:r>
      <w:r>
        <w:rPr>
          <w:rFonts w:hint="default" w:ascii="Arial" w:hAnsi="Arial" w:cs="Arial"/>
          <w:color w:val="000000"/>
          <w:sz w:val="20"/>
          <w:shd w:val="clear" w:color="auto" w:fill="FFFFFF"/>
        </w:rPr>
        <w:t>体育舞蹈（第2版普通高等教育十一五国家级规划教</w:t>
      </w:r>
    </w:p>
    <w:p>
      <w:pPr>
        <w:autoSpaceDE w:val="0"/>
        <w:autoSpaceDN w:val="0"/>
        <w:adjustRightIn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shd w:val="clear" w:color="auto" w:fill="FFFFFF"/>
        </w:rPr>
        <w:t>材）</w:t>
      </w:r>
      <w:r>
        <w:rPr>
          <w:rFonts w:hint="default" w:ascii="Arial" w:hAnsi="Arial" w:cs="Arial"/>
          <w:color w:val="000000"/>
          <w:sz w:val="20"/>
          <w:lang w:val="zh-CN"/>
        </w:rPr>
        <w:t>》.高等教育出版社，2005年1月出版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lang w:val="zh-CN"/>
        </w:rPr>
      </w:pPr>
      <w:r>
        <w:rPr>
          <w:rFonts w:hint="default" w:ascii="Arial" w:hAnsi="Arial" w:cs="Arial"/>
          <w:color w:val="000000"/>
          <w:sz w:val="20"/>
        </w:rPr>
        <w:t>【</w:t>
      </w:r>
      <w:r>
        <w:rPr>
          <w:rFonts w:hint="default" w:ascii="Arial" w:hAnsi="Arial" w:cs="Arial"/>
          <w:color w:val="000000"/>
          <w:sz w:val="20"/>
          <w:lang w:val="zh-CN"/>
        </w:rPr>
        <w:t>王华、关磊、王永刚 主编.《</w:t>
      </w:r>
      <w:r>
        <w:rPr>
          <w:rFonts w:hint="default" w:ascii="Arial" w:hAnsi="Arial" w:cs="Arial"/>
          <w:color w:val="000000"/>
          <w:sz w:val="20"/>
          <w:shd w:val="clear" w:color="auto" w:fill="FFFFFF"/>
        </w:rPr>
        <w:t>体育舞蹈/21世纪体育系列规划教材</w:t>
      </w:r>
      <w:r>
        <w:rPr>
          <w:rFonts w:hint="default" w:ascii="Arial" w:hAnsi="Arial" w:cs="Arial"/>
          <w:color w:val="000000"/>
          <w:sz w:val="20"/>
          <w:lang w:val="zh-CN"/>
        </w:rPr>
        <w:t>》.北京师范大学</w:t>
      </w:r>
    </w:p>
    <w:p>
      <w:pPr>
        <w:autoSpaceDE w:val="0"/>
        <w:autoSpaceDN w:val="0"/>
        <w:adjustRightInd w:val="0"/>
        <w:spacing w:line="340" w:lineRule="exact"/>
        <w:ind w:firstLine="1200" w:firstLineChars="600"/>
        <w:outlineLvl w:val="9"/>
        <w:rPr>
          <w:rFonts w:hint="default" w:ascii="Arial" w:hAnsi="Arial" w:cs="Arial"/>
          <w:color w:val="000000"/>
          <w:sz w:val="20"/>
        </w:rPr>
      </w:pPr>
      <w:r>
        <w:rPr>
          <w:rFonts w:hint="default" w:ascii="Arial" w:hAnsi="Arial" w:cs="Arial"/>
          <w:color w:val="000000"/>
          <w:sz w:val="20"/>
          <w:lang w:val="zh-CN"/>
        </w:rPr>
        <w:t>出版集团，2015年4月出版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autoSpaceDE w:val="0"/>
        <w:autoSpaceDN w:val="0"/>
        <w:adjustRightInd w:val="0"/>
        <w:spacing w:before="156" w:beforeLines="50" w:after="156" w:afterLines="50" w:line="340" w:lineRule="exact"/>
        <w:outlineLvl w:val="9"/>
        <w:rPr>
          <w:rFonts w:hint="default" w:ascii="Arial" w:hAnsi="Arial" w:eastAsia="黑体" w:cs="Arial"/>
          <w:b/>
          <w:bCs/>
          <w:color w:val="000000"/>
          <w:sz w:val="24"/>
          <w:szCs w:val="24"/>
        </w:rPr>
      </w:pPr>
      <w:bookmarkStart w:id="748" w:name="_Toc8152"/>
      <w:bookmarkStart w:id="749" w:name="_Toc16930"/>
      <w:r>
        <w:rPr>
          <w:rFonts w:hint="default" w:ascii="Arial" w:hAnsi="Arial" w:eastAsia="黑体" w:cs="Arial"/>
          <w:sz w:val="24"/>
          <w:szCs w:val="24"/>
          <w:lang w:val="zh-CN"/>
        </w:rPr>
        <w:t>二、课程简介</w:t>
      </w:r>
      <w:bookmarkEnd w:id="748"/>
      <w:bookmarkEnd w:id="749"/>
    </w:p>
    <w:p>
      <w:pPr>
        <w:autoSpaceDE w:val="0"/>
        <w:autoSpaceDN w:val="0"/>
        <w:adjustRightInd w:val="0"/>
        <w:spacing w:line="340" w:lineRule="exact"/>
        <w:ind w:firstLine="360"/>
        <w:jc w:val="left"/>
        <w:outlineLvl w:val="9"/>
        <w:rPr>
          <w:rFonts w:hint="default" w:ascii="Arial" w:hAnsi="Arial" w:cs="Arial"/>
          <w:sz w:val="20"/>
        </w:rPr>
      </w:pPr>
      <w:r>
        <w:rPr>
          <w:rFonts w:hint="default" w:ascii="Arial" w:hAnsi="Arial" w:cs="Arial"/>
          <w:sz w:val="20"/>
        </w:rPr>
        <w:t>《体育舞蹈》也称"国际标准交谊舞"，体育运动项目之一。是以男女为伴的一种步行式双人舞的竞赛项目。分两个项群，十个舞种。其中标准舞（摩登舞）项群含有华尔兹、维也纳华尔兹、探戈、狐步和快步舞，拉丁舞项群包括伦巴、恰恰、桑巴、牛仔和斗牛舞。每个舞种均有各自舞曲、舞步及风格。根据各舞种的乐曲和动作要求，组编成各自的成套动作。体育舞蹈是男女两人或多人在优美的舞曲的伴奏下，以优美的艺术舞姿为表现形式的一项运动，是人体形态美、个性美的最直接表现形式。经常参与体育舞蹈练习，可以塑造优美的体态，在美的熏陶和享受中，抒发情感，陶冶情操，有利于学生的身心健康，提高身心素质，展现高雅的气质和风度。</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750" w:name="_Toc20367"/>
      <w:bookmarkStart w:id="751" w:name="_Toc3209"/>
      <w:r>
        <w:rPr>
          <w:rFonts w:hint="default" w:ascii="Arial" w:hAnsi="Arial" w:eastAsia="黑体" w:cs="Arial"/>
          <w:sz w:val="24"/>
          <w:szCs w:val="24"/>
          <w:lang w:val="zh-CN"/>
        </w:rPr>
        <w:t>三、选课建议</w:t>
      </w:r>
      <w:bookmarkEnd w:id="750"/>
      <w:bookmarkEnd w:id="751"/>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szCs w:val="24"/>
        </w:rPr>
      </w:pPr>
      <w:bookmarkStart w:id="752" w:name="_Toc9194"/>
      <w:bookmarkStart w:id="753" w:name="_Toc9912"/>
      <w:r>
        <w:rPr>
          <w:rFonts w:hint="default" w:ascii="Arial" w:hAnsi="Arial" w:eastAsia="黑体" w:cs="Arial"/>
          <w:sz w:val="24"/>
          <w:szCs w:val="24"/>
        </w:rPr>
        <w:t>四、</w:t>
      </w:r>
      <w:r>
        <w:rPr>
          <w:rFonts w:hint="default" w:ascii="Arial" w:hAnsi="Arial" w:eastAsia="黑体" w:cs="Arial"/>
          <w:sz w:val="24"/>
        </w:rPr>
        <w:t>课程目标/课程预期学习成果</w:t>
      </w:r>
      <w:bookmarkEnd w:id="752"/>
      <w:bookmarkEnd w:id="753"/>
    </w:p>
    <w:p>
      <w:pPr>
        <w:autoSpaceDE w:val="0"/>
        <w:autoSpaceDN w:val="0"/>
        <w:adjustRightInd w:val="0"/>
        <w:spacing w:line="340" w:lineRule="exact"/>
        <w:ind w:firstLine="400" w:firstLineChars="200"/>
        <w:jc w:val="left"/>
        <w:outlineLvl w:val="9"/>
        <w:rPr>
          <w:rFonts w:hint="default" w:ascii="Arial" w:hAnsi="Arial" w:cs="Arial"/>
          <w:sz w:val="20"/>
        </w:rPr>
      </w:pPr>
      <w:r>
        <w:rPr>
          <w:rFonts w:hint="default" w:ascii="Arial" w:hAnsi="Arial" w:cs="Arial"/>
          <w:sz w:val="20"/>
        </w:rPr>
        <w:t>通过体育舞蹈课程的学习和练习，使学生树立正确的审美观和思想道德品质、陶冶情操、锻炼身体、促进学生身心健康成长；掌握体育舞蹈基本理论知识、基本技术和编排理论，以及竞赛组织裁判工作能力；形成课外自主锻炼习惯。同时利用体育舞蹈运动自身的特性提高学生的表达沟通、协同创新及社交能力，增进学生对体育、音乐、舞蹈、艺术的感知认识和兴趣，提高学生的综合素质。</w:t>
      </w:r>
    </w:p>
    <w:p>
      <w:pPr>
        <w:autoSpaceDE w:val="0"/>
        <w:autoSpaceDN w:val="0"/>
        <w:adjustRightInd w:val="0"/>
        <w:spacing w:line="340" w:lineRule="exact"/>
        <w:ind w:firstLine="400" w:firstLineChars="200"/>
        <w:jc w:val="left"/>
        <w:outlineLvl w:val="9"/>
        <w:rPr>
          <w:rFonts w:hint="default" w:ascii="Arial" w:hAnsi="Arial" w:cs="Arial"/>
          <w:sz w:val="20"/>
        </w:rPr>
      </w:pPr>
    </w:p>
    <w:p>
      <w:pPr>
        <w:snapToGrid w:val="0"/>
        <w:spacing w:line="240" w:lineRule="exact"/>
        <w:jc w:val="center"/>
        <w:outlineLvl w:val="9"/>
        <w:rPr>
          <w:rFonts w:hint="default" w:ascii="Arial" w:hAnsi="Arial" w:cs="Arial"/>
          <w:sz w:val="20"/>
        </w:rPr>
      </w:pPr>
      <w:r>
        <w:rPr>
          <w:rFonts w:hint="default" w:ascii="Arial" w:hAnsi="Arial" w:cs="Arial"/>
          <w:sz w:val="20"/>
        </w:rPr>
        <w:br w:type="page"/>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r>
              <mc:AlternateContent>
                <mc:Choice Requires="wps">
                  <w:drawing>
                    <wp:anchor distT="0" distB="0" distL="114300" distR="114300" simplePos="0" relativeHeight="251681792" behindDoc="0" locked="0" layoutInCell="1" allowOverlap="1">
                      <wp:simplePos x="0" y="0"/>
                      <wp:positionH relativeFrom="page">
                        <wp:posOffset>1820545</wp:posOffset>
                      </wp:positionH>
                      <wp:positionV relativeFrom="page">
                        <wp:posOffset>-651510</wp:posOffset>
                      </wp:positionV>
                      <wp:extent cx="1216660" cy="280670"/>
                      <wp:effectExtent l="0" t="0" r="2540" b="5080"/>
                      <wp:wrapNone/>
                      <wp:docPr id="202" name="文本框 20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3.35pt;margin-top:-51.3pt;height:22.1pt;width:95.8pt;mso-position-horizontal-relative:page;mso-position-vertical-relative:page;z-index:251681792;mso-width-relative:page;mso-height-relative:page;" fillcolor="#FFFFFF" filled="t" stroked="f" coordsize="21600,21600" o:gfxdata="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AxQDXDY&#10;AAAADAEAAA8AAAAAAAAAAQAgAAAAIgAAAGRycy9kb3ducmV2LnhtbFBLAQIUABQAAAAIAIdO4kBF&#10;OFhsWQIAAKEEAAAOAAAAAAAAAAEAIAAAACcBAABkcnMvZTJvRG9jLnhtbFBLBQYAAAAABgAGAFkB&#10;AADy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pacing w:line="240" w:lineRule="exact"/>
              <w:jc w:val="left"/>
              <w:outlineLvl w:val="9"/>
              <w:rPr>
                <w:rFonts w:hint="default" w:ascii="Arial" w:hAnsi="Arial" w:cs="Arial"/>
                <w:kern w:val="0"/>
                <w:sz w:val="20"/>
              </w:rPr>
            </w:pPr>
            <w:r>
              <w:rPr>
                <w:rFonts w:hint="default" w:ascii="Arial" w:hAnsi="Arial" w:cs="Arial"/>
                <w:bCs/>
                <w:kern w:val="0"/>
                <w:sz w:val="20"/>
              </w:rPr>
              <w:t>掌握体育舞蹈相关知识与技能，提高身体素质和竞赛能力，培养终身体育意识。</w:t>
            </w:r>
          </w:p>
        </w:tc>
        <w:tc>
          <w:tcPr>
            <w:tcW w:w="219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体育舞蹈套路——华尔兹银牌动作技能评价。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jc w:val="lef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jc w:val="left"/>
              <w:outlineLvl w:val="9"/>
              <w:rPr>
                <w:rFonts w:hint="default" w:ascii="Arial" w:hAnsi="Arial" w:cs="Arial"/>
                <w:sz w:val="20"/>
              </w:rPr>
            </w:pPr>
            <w:r>
              <w:rPr>
                <w:rFonts w:hint="default" w:ascii="Arial" w:hAnsi="Arial" w:cs="Arial"/>
                <w:sz w:val="20"/>
              </w:rPr>
              <w:t>男子1000米女子800米跑步评价</w:t>
            </w:r>
          </w:p>
        </w:tc>
      </w:tr>
    </w:tbl>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bookmarkStart w:id="754" w:name="_Toc11292"/>
      <w:bookmarkStart w:id="755" w:name="_Toc13527"/>
      <w:r>
        <w:rPr>
          <w:rFonts w:hint="default" w:ascii="Arial" w:hAnsi="Arial" w:eastAsia="黑体" w:cs="Arial"/>
          <w:sz w:val="24"/>
          <w:szCs w:val="24"/>
          <w:lang w:val="zh-CN"/>
        </w:rPr>
        <w:t>五、课程内容</w:t>
      </w:r>
      <w:bookmarkEnd w:id="754"/>
      <w:bookmarkEnd w:id="755"/>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（1）课程介绍  （2）课程基本要求  （3）课外练习内容  （4）评价方法  （5）注意事项</w:t>
      </w:r>
    </w:p>
    <w:p>
      <w:pPr>
        <w:spacing w:line="340" w:lineRule="exact"/>
        <w:outlineLvl w:val="9"/>
        <w:rPr>
          <w:rFonts w:hint="default" w:ascii="Arial" w:hAnsi="Arial" w:cs="Arial"/>
          <w:sz w:val="20"/>
        </w:rPr>
      </w:pPr>
      <w:r>
        <w:rPr>
          <w:rFonts w:hint="default" w:ascii="Arial" w:hAnsi="Arial" w:cs="Arial"/>
          <w:sz w:val="20"/>
        </w:rPr>
        <w:t>2、体育舞蹈概述</w:t>
      </w:r>
    </w:p>
    <w:p>
      <w:pPr>
        <w:spacing w:line="340" w:lineRule="exact"/>
        <w:outlineLvl w:val="9"/>
        <w:rPr>
          <w:rFonts w:hint="default" w:ascii="Arial" w:hAnsi="Arial" w:cs="Arial"/>
          <w:sz w:val="20"/>
        </w:rPr>
      </w:pPr>
      <w:r>
        <w:rPr>
          <w:rFonts w:hint="default" w:ascii="Arial" w:hAnsi="Arial" w:cs="Arial"/>
          <w:sz w:val="20"/>
        </w:rPr>
        <w:t xml:space="preserve">  （1）体育舞蹈的起源发展</w:t>
      </w:r>
    </w:p>
    <w:p>
      <w:pPr>
        <w:spacing w:line="340" w:lineRule="exact"/>
        <w:outlineLvl w:val="9"/>
        <w:rPr>
          <w:rFonts w:hint="default" w:ascii="Arial" w:hAnsi="Arial" w:cs="Arial"/>
          <w:sz w:val="20"/>
        </w:rPr>
      </w:pPr>
      <w:r>
        <w:rPr>
          <w:rFonts w:hint="default" w:ascii="Arial" w:hAnsi="Arial" w:cs="Arial"/>
          <w:sz w:val="20"/>
        </w:rPr>
        <w:t xml:space="preserve">  （2）体育舞蹈的分类</w:t>
      </w:r>
    </w:p>
    <w:p>
      <w:pPr>
        <w:spacing w:line="340" w:lineRule="exact"/>
        <w:outlineLvl w:val="9"/>
        <w:rPr>
          <w:rFonts w:hint="default" w:ascii="Arial" w:hAnsi="Arial" w:cs="Arial"/>
          <w:sz w:val="20"/>
        </w:rPr>
      </w:pPr>
      <w:r>
        <w:rPr>
          <w:rFonts w:hint="default" w:ascii="Arial" w:hAnsi="Arial" w:cs="Arial"/>
          <w:sz w:val="20"/>
        </w:rPr>
        <w:t>3、体育舞蹈的编排</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通过体育舞蹈理论学习，</w:t>
      </w:r>
      <w:r>
        <w:rPr>
          <w:rFonts w:hint="default" w:ascii="Arial" w:hAnsi="Arial" w:cs="Arial"/>
          <w:sz w:val="20"/>
        </w:rPr>
        <w:t>使学生了解体育舞蹈的起源、发展、分类及意义，掌握体育舞蹈的编排方法，学会欣赏体育舞蹈。</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体育舞蹈的编排方法。</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ind w:left="1900" w:hanging="1900" w:hangingChars="950"/>
        <w:outlineLvl w:val="9"/>
        <w:rPr>
          <w:rFonts w:hint="default" w:ascii="Arial" w:hAnsi="Arial" w:cs="Arial"/>
          <w:sz w:val="20"/>
        </w:rPr>
      </w:pPr>
      <w:r>
        <w:rPr>
          <w:rFonts w:hint="default" w:ascii="Arial" w:hAnsi="Arial" w:cs="Arial"/>
          <w:sz w:val="20"/>
        </w:rPr>
        <w:t>1、芭蕾形体（2学时）：</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（1）芭蕾手位、脚位练习</w:t>
      </w:r>
    </w:p>
    <w:p>
      <w:pPr>
        <w:spacing w:line="340" w:lineRule="exact"/>
        <w:ind w:left="1900" w:hanging="1900" w:hangingChars="950"/>
        <w:outlineLvl w:val="9"/>
        <w:rPr>
          <w:rFonts w:hint="default" w:ascii="Arial" w:hAnsi="Arial" w:cs="Arial"/>
          <w:sz w:val="20"/>
        </w:rPr>
      </w:pPr>
      <w:r>
        <w:rPr>
          <w:rFonts w:hint="default" w:ascii="Arial" w:hAnsi="Arial" w:cs="Arial"/>
          <w:sz w:val="20"/>
        </w:rPr>
        <w:t xml:space="preserve">   （2）形体伸展套路练习</w:t>
      </w:r>
    </w:p>
    <w:p>
      <w:pPr>
        <w:spacing w:line="340" w:lineRule="exact"/>
        <w:ind w:left="1907" w:hanging="1907" w:hangingChars="95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通过形体练习，掌握正确的身体姿态及拉伸运动技能。</w:t>
      </w:r>
    </w:p>
    <w:p>
      <w:pPr>
        <w:spacing w:line="340" w:lineRule="exact"/>
        <w:ind w:left="1907" w:hanging="1907" w:hangingChars="95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身体协调力，肌肉控制力和柔韧性。</w:t>
      </w:r>
    </w:p>
    <w:p>
      <w:pPr>
        <w:spacing w:line="340" w:lineRule="exact"/>
        <w:ind w:left="1900" w:hanging="1900" w:hangingChars="950"/>
        <w:outlineLvl w:val="9"/>
        <w:rPr>
          <w:rFonts w:hint="default" w:ascii="Arial" w:hAnsi="Arial" w:cs="Arial"/>
          <w:sz w:val="20"/>
        </w:rPr>
      </w:pPr>
      <w:r>
        <w:rPr>
          <w:rFonts w:hint="default" w:ascii="Arial" w:hAnsi="Arial" w:cs="Arial"/>
          <w:sz w:val="20"/>
        </w:rPr>
        <w:t>2、标准舞（16学时）：</w:t>
      </w:r>
    </w:p>
    <w:p>
      <w:pPr>
        <w:spacing w:line="340" w:lineRule="exact"/>
        <w:ind w:left="401" w:leftChars="191"/>
        <w:outlineLvl w:val="9"/>
        <w:rPr>
          <w:rFonts w:hint="default" w:ascii="Arial" w:hAnsi="Arial" w:cs="Arial"/>
          <w:sz w:val="20"/>
        </w:rPr>
      </w:pPr>
      <w:r>
        <w:rPr>
          <w:rFonts w:hint="default" w:ascii="Arial" w:hAnsi="Arial" w:cs="Arial"/>
          <w:sz w:val="20"/>
        </w:rPr>
        <w:t>华尔兹：华尔兹双人银牌套路</w:t>
      </w:r>
    </w:p>
    <w:p>
      <w:pPr>
        <w:spacing w:line="340" w:lineRule="exact"/>
        <w:ind w:left="401" w:leftChars="191"/>
        <w:outlineLvl w:val="9"/>
        <w:rPr>
          <w:rFonts w:hint="default" w:ascii="Arial" w:hAnsi="Arial" w:cs="Arial"/>
          <w:sz w:val="20"/>
        </w:rPr>
      </w:pPr>
      <w:r>
        <w:rPr>
          <w:rFonts w:hint="default" w:ascii="Arial" w:hAnsi="Arial" w:cs="Arial"/>
          <w:sz w:val="20"/>
        </w:rPr>
        <w:t xml:space="preserve">       起式——减弱右旋转——左转（4~6）——左转（1~3）——左转截步——后退拂步——侧行追步——右转（1~3）——后退拂步——拂步至侧行——迂回步至侧行结束。</w:t>
      </w: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通过学习，使学生掌握华尔兹的基本技术动作，了解华尔兹技术动作的特点和要求，了解体育舞蹈运动项目的基本知识，提高学习兴趣，从而达到强身健体的目的。</w:t>
      </w:r>
    </w:p>
    <w:p>
      <w:pPr>
        <w:spacing w:line="340" w:lineRule="exact"/>
        <w:ind w:left="984" w:hanging="984" w:hangingChars="490"/>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身体重心的升降及节奏的把握。</w:t>
      </w:r>
    </w:p>
    <w:p>
      <w:pPr>
        <w:spacing w:line="340" w:lineRule="exact"/>
        <w:outlineLvl w:val="9"/>
        <w:rPr>
          <w:rFonts w:hint="default" w:ascii="Arial" w:hAnsi="Arial" w:cs="Arial"/>
          <w:sz w:val="20"/>
        </w:rPr>
      </w:pPr>
      <w:r>
        <w:rPr>
          <w:rFonts w:hint="default" w:ascii="Arial" w:hAnsi="Arial" w:cs="Arial"/>
          <w:sz w:val="20"/>
        </w:rPr>
        <w:t>3、教学比赛（2学时）</w:t>
      </w:r>
    </w:p>
    <w:p>
      <w:pPr>
        <w:spacing w:line="340" w:lineRule="exact"/>
        <w:outlineLvl w:val="9"/>
        <w:rPr>
          <w:rFonts w:hint="default" w:ascii="Arial" w:hAnsi="Arial" w:cs="Arial"/>
          <w:sz w:val="20"/>
        </w:rPr>
      </w:pPr>
      <w:r>
        <w:rPr>
          <w:rFonts w:hint="default" w:ascii="Arial" w:hAnsi="Arial" w:cs="Arial"/>
          <w:sz w:val="20"/>
        </w:rPr>
        <w:t>（1）复习基本步法及套路。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984" w:hanging="984" w:hangingChars="490"/>
        <w:outlineLvl w:val="9"/>
        <w:rPr>
          <w:rFonts w:hint="default" w:ascii="Arial" w:hAnsi="Arial" w:cs="Arial"/>
          <w:b/>
          <w:sz w:val="20"/>
        </w:rPr>
      </w:pPr>
    </w:p>
    <w:p>
      <w:pPr>
        <w:spacing w:line="340" w:lineRule="exact"/>
        <w:ind w:left="984" w:hanging="984" w:hangingChars="49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通过教学比赛检验学生基本技术掌握情况，培养竞争意识，提高比赛能力，调动学生学习的积极性。</w:t>
      </w:r>
    </w:p>
    <w:p>
      <w:pPr>
        <w:rPr>
          <w:rFonts w:hint="default" w:ascii="Arial" w:hAnsi="Arial" w:cs="Arial"/>
          <w:sz w:val="20"/>
        </w:rPr>
      </w:pPr>
      <w:r>
        <w:rPr>
          <w:rFonts w:hint="default" w:ascii="Arial" w:hAnsi="Arial" w:cs="Arial"/>
          <w:b/>
          <w:sz w:val="20"/>
        </w:rPr>
        <w:t>教学难点：</w:t>
      </w:r>
      <w:r>
        <w:rPr>
          <w:rFonts w:hint="default" w:ascii="Arial" w:hAnsi="Arial" w:cs="Arial"/>
          <w:sz w:val="20"/>
        </w:rPr>
        <w:t>比赛的组织及编排。</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3" name="文本框 20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l9CNO&#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通过体能练习，提高学生的跑、跳能力及腰腹力量。</w:t>
      </w:r>
    </w:p>
    <w:p>
      <w:pPr>
        <w:spacing w:line="340" w:lineRule="exact"/>
        <w:outlineLvl w:val="9"/>
        <w:rPr>
          <w:rFonts w:hint="default" w:ascii="Arial" w:hAnsi="Arial" w:cs="Arial"/>
          <w:b/>
          <w:sz w:val="20"/>
          <w:szCs w:val="21"/>
        </w:rPr>
      </w:pPr>
      <w:r>
        <w:rPr>
          <w:rFonts w:hint="default" w:ascii="Arial" w:hAnsi="Arial" w:cs="Arial"/>
          <w:b/>
          <w:sz w:val="20"/>
          <w:szCs w:val="21"/>
        </w:rPr>
        <w:t>教学难点：</w:t>
      </w:r>
      <w:r>
        <w:rPr>
          <w:rFonts w:hint="default" w:ascii="Arial" w:hAnsi="Arial" w:cs="Arial"/>
          <w:sz w:val="20"/>
          <w:szCs w:val="21"/>
        </w:rPr>
        <w:t>调动部分不爱运动学生的练习积极性。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szCs w:val="21"/>
        </w:rPr>
        <w:t>预防及监控学生代跑等作弊行为。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756" w:name="_Toc28303"/>
      <w:bookmarkStart w:id="757" w:name="_Toc8135"/>
      <w:r>
        <w:rPr>
          <w:rFonts w:hint="default" w:ascii="Arial" w:hAnsi="Arial" w:eastAsia="黑体" w:cs="Arial"/>
          <w:sz w:val="24"/>
          <w:szCs w:val="24"/>
          <w:lang w:val="zh-CN"/>
        </w:rPr>
        <w:t>六、评价方式与成绩</w:t>
      </w:r>
      <w:bookmarkEnd w:id="756"/>
      <w:bookmarkEnd w:id="757"/>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4536"/>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shd w:val="clear" w:color="auto" w:fill="auto"/>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53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体育舞蹈套路技能评价——华尔兹双人银牌套路</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126"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53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Cs/>
          <w:sz w:val="20"/>
        </w:rPr>
      </w:pPr>
      <w:r>
        <w:rPr>
          <w:rFonts w:hint="default" w:ascii="Arial" w:hAnsi="Arial" w:cs="Arial"/>
          <w:b/>
          <w:bCs/>
          <w:sz w:val="20"/>
        </w:rPr>
        <w:t>“X1”的评价方式：</w:t>
      </w:r>
      <w:r>
        <w:rPr>
          <w:rFonts w:hint="default" w:ascii="Arial" w:hAnsi="Arial" w:cs="Arial"/>
          <w:b/>
          <w:sz w:val="20"/>
        </w:rPr>
        <w:t>体育舞蹈套路技能评价华尔兹单人银牌套路</w:t>
      </w:r>
      <w:r>
        <w:rPr>
          <w:rFonts w:hint="default" w:ascii="Arial" w:hAnsi="Arial" w:cs="Arial"/>
          <w:bCs/>
          <w:sz w:val="20"/>
        </w:rPr>
        <w:t>（满分100分，占40%）</w:t>
      </w:r>
    </w:p>
    <w:p>
      <w:pPr>
        <w:spacing w:line="340" w:lineRule="exact"/>
        <w:outlineLvl w:val="9"/>
        <w:rPr>
          <w:rFonts w:hint="default" w:ascii="Arial" w:hAnsi="Arial" w:cs="Arial"/>
          <w:bCs/>
          <w:sz w:val="20"/>
        </w:rPr>
      </w:pPr>
      <w:r>
        <w:rPr>
          <w:rFonts w:hint="default" w:ascii="Arial" w:hAnsi="Arial" w:cs="Arial"/>
          <w:bCs/>
          <w:sz w:val="20"/>
        </w:rPr>
        <w:t>（1）学生自己喊口令，完成成套动作（50分）。</w:t>
      </w:r>
    </w:p>
    <w:p>
      <w:pPr>
        <w:spacing w:line="340" w:lineRule="exact"/>
        <w:ind w:left="1302" w:leftChars="96" w:hanging="1100" w:hangingChars="550"/>
        <w:outlineLvl w:val="9"/>
        <w:rPr>
          <w:rFonts w:hint="default" w:ascii="Arial" w:hAnsi="Arial" w:cs="Arial"/>
          <w:bCs/>
          <w:sz w:val="20"/>
        </w:rPr>
      </w:pPr>
      <w:r>
        <w:rPr>
          <w:rFonts w:hint="default" w:ascii="Arial" w:hAnsi="Arial" w:cs="Arial"/>
          <w:bCs/>
          <w:sz w:val="20"/>
        </w:rPr>
        <w:t>①考核方法：基本动作、步法考核。通过动作标准、连贯、协调性，口令的准确度，以及身体姿态、架型进行评价。</w:t>
      </w:r>
    </w:p>
    <w:p>
      <w:pPr>
        <w:spacing w:line="340" w:lineRule="exact"/>
        <w:ind w:firstLine="200" w:firstLineChars="100"/>
        <w:outlineLvl w:val="9"/>
        <w:rPr>
          <w:rFonts w:hint="default" w:ascii="Arial" w:hAnsi="Arial" w:cs="Arial"/>
          <w:bCs/>
          <w:sz w:val="20"/>
        </w:rPr>
      </w:pPr>
      <w:r>
        <w:rPr>
          <w:rFonts w:hint="default" w:ascii="Arial" w:hAnsi="Arial" w:cs="Arial"/>
          <w:bCs/>
          <w:sz w:val="20"/>
        </w:rPr>
        <w:t>②评分标准：</w:t>
      </w:r>
    </w:p>
    <w:tbl>
      <w:tblPr>
        <w:tblStyle w:val="9"/>
        <w:tblW w:w="4875"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6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3997" w:type="pct"/>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动作正确协调，口令明确。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3997" w:type="pct"/>
            <w:vAlign w:val="center"/>
          </w:tcPr>
          <w:p>
            <w:pPr>
              <w:spacing w:line="340" w:lineRule="exact"/>
              <w:outlineLvl w:val="9"/>
              <w:rPr>
                <w:rFonts w:hint="default" w:ascii="Arial" w:hAnsi="Arial" w:cs="Arial"/>
                <w:b/>
                <w:bCs/>
                <w:sz w:val="20"/>
                <w:szCs w:val="21"/>
              </w:rPr>
            </w:pPr>
            <w:r>
              <w:rPr>
                <w:rFonts w:hint="default" w:ascii="Arial" w:hAnsi="Arial" w:cs="Arial"/>
                <w:bCs/>
                <w:sz w:val="20"/>
              </w:rPr>
              <w:t>动作、口令基本准确，但协调、连贯性较差。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002" w:type="pct"/>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3997" w:type="pct"/>
            <w:vAlign w:val="center"/>
          </w:tcPr>
          <w:p>
            <w:pPr>
              <w:spacing w:line="340" w:lineRule="exact"/>
              <w:outlineLvl w:val="9"/>
              <w:rPr>
                <w:rFonts w:hint="default" w:ascii="Arial" w:hAnsi="Arial" w:cs="Arial"/>
                <w:bCs/>
                <w:sz w:val="20"/>
              </w:rPr>
            </w:pPr>
            <w:r>
              <w:rPr>
                <w:rFonts w:hint="default" w:ascii="Arial" w:hAnsi="Arial" w:cs="Arial"/>
                <w:bCs/>
                <w:sz w:val="20"/>
              </w:rPr>
              <w:t>没有口令,动作勉强完成.</w:t>
            </w:r>
          </w:p>
        </w:tc>
      </w:tr>
    </w:tbl>
    <w:p>
      <w:pPr>
        <w:spacing w:before="156" w:beforeLines="50" w:line="340" w:lineRule="exact"/>
        <w:outlineLvl w:val="9"/>
        <w:rPr>
          <w:rFonts w:hint="default" w:ascii="Arial" w:hAnsi="Arial" w:cs="Arial"/>
          <w:bCs/>
          <w:sz w:val="20"/>
        </w:rPr>
      </w:pPr>
    </w:p>
    <w:p>
      <w:pPr>
        <w:spacing w:before="156" w:beforeLines="50" w:line="340" w:lineRule="exact"/>
        <w:outlineLvl w:val="9"/>
        <w:rPr>
          <w:rFonts w:hint="default" w:ascii="Arial" w:hAnsi="Arial" w:cs="Arial"/>
          <w:bCs/>
          <w:sz w:val="20"/>
        </w:rPr>
      </w:pPr>
      <w:r>
        <w:rPr>
          <w:rFonts w:hint="default" w:ascii="Arial" w:hAnsi="Arial" w:cs="Arial"/>
          <w:bCs/>
          <w:sz w:val="20"/>
        </w:rPr>
        <w:t>（2）配乐完成整套动作演绎（50分）</w:t>
      </w:r>
    </w:p>
    <w:p>
      <w:pPr>
        <w:spacing w:line="340" w:lineRule="exact"/>
        <w:ind w:firstLine="200" w:firstLineChars="100"/>
        <w:outlineLvl w:val="9"/>
        <w:rPr>
          <w:rFonts w:hint="default" w:ascii="Arial" w:hAnsi="Arial" w:cs="Arial"/>
          <w:bCs/>
          <w:sz w:val="20"/>
        </w:rPr>
      </w:pPr>
      <w:r>
        <w:rPr>
          <w:rFonts w:hint="default" w:ascii="Arial" w:hAnsi="Arial" w:cs="Arial"/>
          <w:bCs/>
          <w:sz w:val="20"/>
        </w:rPr>
        <w:t>①考核方法：配乐条件下完成基本步法套路考核（套路由基本步法串编组成）。</w:t>
      </w:r>
    </w:p>
    <w:p>
      <w:pPr>
        <w:ind w:firstLine="200" w:firstLineChars="100"/>
        <w:rPr>
          <w:rFonts w:hint="default" w:ascii="Arial" w:hAnsi="Arial" w:cs="Arial"/>
          <w:bCs/>
          <w:sz w:val="20"/>
        </w:rPr>
      </w:pPr>
    </w:p>
    <w:p>
      <w:pPr>
        <w:ind w:firstLine="200" w:firstLineChars="100"/>
        <w:rPr>
          <w:rFonts w:hint="default" w:ascii="Arial" w:hAnsi="Arial" w:cs="Arial"/>
          <w:bCs/>
          <w:sz w:val="20"/>
        </w:rPr>
      </w:pPr>
      <w:r>
        <w:rPr>
          <w:rFonts w:hint="default" w:ascii="Arial" w:hAnsi="Arial" w:cs="Arial"/>
          <w:bCs/>
          <w:sz w:val="20"/>
        </w:rPr>
        <w:t>②评分标准：</w:t>
      </w:r>
    </w:p>
    <w:tbl>
      <w:tblPr>
        <w:tblStyle w:val="9"/>
        <w:tblW w:w="0" w:type="auto"/>
        <w:tblInd w:w="14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2"/>
        <w:gridCol w:w="6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50-45分</w:t>
            </w:r>
          </w:p>
        </w:tc>
        <w:tc>
          <w:tcPr>
            <w:tcW w:w="6708" w:type="dxa"/>
          </w:tcPr>
          <w:p>
            <w:pPr>
              <w:spacing w:line="340" w:lineRule="exact"/>
              <w:outlineLvl w:val="9"/>
              <w:rPr>
                <w:rFonts w:hint="default" w:ascii="Arial" w:hAnsi="Arial" w:cs="Arial"/>
                <w:b/>
                <w:bCs/>
                <w:sz w:val="20"/>
                <w:szCs w:val="21"/>
              </w:rPr>
            </w:pPr>
            <w:r>
              <w:rPr>
                <w:rFonts w:hint="default" w:ascii="Arial" w:hAnsi="Arial" w:cs="Arial"/>
                <w:bCs/>
                <w:sz w:val="20"/>
              </w:rPr>
              <w:t>动作正确协调，连贯性好，没有重心起伏，身体姿态良好，音乐节奏准确。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45-35分</w:t>
            </w:r>
          </w:p>
        </w:tc>
        <w:tc>
          <w:tcPr>
            <w:tcW w:w="6708" w:type="dxa"/>
            <w:vAlign w:val="center"/>
          </w:tcPr>
          <w:p>
            <w:pPr>
              <w:spacing w:line="340" w:lineRule="exact"/>
              <w:outlineLvl w:val="9"/>
              <w:rPr>
                <w:rFonts w:hint="default" w:ascii="Arial" w:hAnsi="Arial" w:cs="Arial"/>
                <w:bCs/>
                <w:sz w:val="20"/>
              </w:rPr>
            </w:pPr>
            <w:r>
              <w:rPr>
                <w:rFonts w:hint="default" w:ascii="Arial" w:hAnsi="Arial" w:cs="Arial"/>
                <w:bCs/>
                <w:sz w:val="20"/>
              </w:rPr>
              <w:t>动作正确协调，音乐节奏准确。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
                <w:bCs/>
                <w:sz w:val="20"/>
                <w:szCs w:val="21"/>
              </w:rPr>
            </w:pPr>
            <w:r>
              <w:rPr>
                <w:rFonts w:hint="default" w:ascii="Arial" w:hAnsi="Arial" w:cs="Arial"/>
                <w:bCs/>
                <w:sz w:val="20"/>
              </w:rPr>
              <w:t>35-30分</w:t>
            </w:r>
          </w:p>
        </w:tc>
        <w:tc>
          <w:tcPr>
            <w:tcW w:w="6708" w:type="dxa"/>
            <w:vAlign w:val="center"/>
          </w:tcPr>
          <w:p>
            <w:pPr>
              <w:spacing w:line="340" w:lineRule="exact"/>
              <w:outlineLvl w:val="9"/>
              <w:rPr>
                <w:rFonts w:hint="default" w:ascii="Arial" w:hAnsi="Arial" w:cs="Arial"/>
                <w:b/>
                <w:bCs/>
                <w:sz w:val="20"/>
                <w:szCs w:val="21"/>
              </w:rPr>
            </w:pPr>
            <w:r>
              <w:rPr>
                <w:rFonts w:hint="default" w:ascii="Arial" w:hAnsi="Arial" w:cs="Arial"/>
                <w:bCs/>
                <w:sz w:val="20"/>
              </w:rPr>
              <w:t>动作、音乐节奏基本准确，但协调、连贯性较差。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22" w:type="dxa"/>
            <w:vAlign w:val="center"/>
          </w:tcPr>
          <w:p>
            <w:pPr>
              <w:spacing w:line="340" w:lineRule="exact"/>
              <w:jc w:val="center"/>
              <w:outlineLvl w:val="9"/>
              <w:rPr>
                <w:rFonts w:hint="default" w:ascii="Arial" w:hAnsi="Arial" w:cs="Arial"/>
                <w:bCs/>
                <w:sz w:val="20"/>
              </w:rPr>
            </w:pPr>
            <w:r>
              <w:rPr>
                <w:rFonts w:hint="default" w:ascii="Arial" w:hAnsi="Arial" w:cs="Arial"/>
                <w:bCs/>
                <w:sz w:val="20"/>
              </w:rPr>
              <w:t>30分以下</w:t>
            </w:r>
          </w:p>
        </w:tc>
        <w:tc>
          <w:tcPr>
            <w:tcW w:w="6708" w:type="dxa"/>
            <w:vAlign w:val="center"/>
          </w:tcPr>
          <w:p>
            <w:pPr>
              <w:spacing w:line="340" w:lineRule="exact"/>
              <w:outlineLvl w:val="9"/>
              <w:rPr>
                <w:rFonts w:hint="default" w:ascii="Arial" w:hAnsi="Arial" w:cs="Arial"/>
                <w:bCs/>
                <w:sz w:val="20"/>
              </w:rPr>
            </w:pPr>
            <w:r>
              <w:rPr>
                <w:rFonts w:hint="default" w:ascii="Arial" w:hAnsi="Arial" w:cs="Arial"/>
                <w:bCs/>
                <w:sz w:val="20"/>
              </w:rPr>
              <w:t>无法配合音乐节奏完成动作.</w:t>
            </w:r>
          </w:p>
        </w:tc>
      </w:tr>
    </w:tbl>
    <w:p>
      <w:pPr>
        <w:spacing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（满分100分，占20 %）</w:t>
      </w:r>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4" name="文本框 20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FkUCh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yKe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FkUCh&#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38</w:t>
                      </w:r>
                    </w:p>
                  </w:txbxContent>
                </v:textbox>
              </v:shape>
            </w:pict>
          </mc:Fallback>
        </mc:AlternateConten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每学期要求参与16次课堂学习，每次课进行考勤，迟到一次扣5分，早退一次扣1</w:t>
      </w:r>
      <w:r>
        <w:rPr>
          <w:rFonts w:hint="default" w:ascii="Arial" w:hAnsi="Arial" w:cs="Arial"/>
          <w:sz w:val="20"/>
          <w:szCs w:val="22"/>
        </w:rPr>
        <w:t>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6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30"/>
        <w:gridCol w:w="2130"/>
        <w:gridCol w:w="19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5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（满分100分，占20 %）</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8352" behindDoc="1" locked="0" layoutInCell="1" allowOverlap="1">
            <wp:simplePos x="0" y="0"/>
            <wp:positionH relativeFrom="column">
              <wp:posOffset>2725420</wp:posOffset>
            </wp:positionH>
            <wp:positionV relativeFrom="paragraph">
              <wp:posOffset>167640</wp:posOffset>
            </wp:positionV>
            <wp:extent cx="762000" cy="342900"/>
            <wp:effectExtent l="0" t="0" r="0" b="0"/>
            <wp:wrapTight wrapText="bothSides">
              <wp:wrapPolygon>
                <wp:start x="0" y="0"/>
                <wp:lineTo x="0" y="20400"/>
                <wp:lineTo x="21060" y="20400"/>
                <wp:lineTo x="21060" y="0"/>
                <wp:lineTo x="0" y="0"/>
              </wp:wrapPolygon>
            </wp:wrapTight>
            <wp:docPr id="90" name="图片 90" descr="1"/>
            <wp:cNvGraphicFramePr/>
            <a:graphic xmlns:a="http://schemas.openxmlformats.org/drawingml/2006/main">
              <a:graphicData uri="http://schemas.openxmlformats.org/drawingml/2006/picture">
                <pic:pic xmlns:pic="http://schemas.openxmlformats.org/drawingml/2006/picture">
                  <pic:nvPicPr>
                    <pic:cNvPr id="90" name="图片 9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撰写人：王慧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jc w:val="center"/>
        <w:rPr>
          <w:rFonts w:hint="default" w:ascii="Arial" w:hAnsi="Arial" w:cs="Arial"/>
          <w:b/>
          <w:bCs/>
          <w:sz w:val="28"/>
          <w:szCs w:val="28"/>
        </w:rPr>
      </w:pPr>
      <w:bookmarkStart w:id="758" w:name="_Toc10216"/>
      <w:bookmarkStart w:id="759" w:name="_Toc3062"/>
      <w:bookmarkStart w:id="760" w:name="_Toc26333"/>
      <w:r>
        <w:rPr>
          <w:rFonts w:hint="default" w:ascii="Arial" w:hAnsi="Arial" w:cs="Arial"/>
          <w:b/>
          <w:bCs/>
          <w:sz w:val="28"/>
          <w:szCs w:val="28"/>
          <w:lang w:val="zh-CN"/>
        </w:rPr>
        <w:t>【健美操</w:t>
      </w:r>
      <w:r>
        <w:rPr>
          <w:rFonts w:hint="default" w:ascii="Arial" w:hAnsi="Arial" w:cs="Arial"/>
          <w:b/>
          <w:bCs/>
          <w:sz w:val="28"/>
          <w:szCs w:val="28"/>
        </w:rPr>
        <w:t>2</w:t>
      </w:r>
      <w:r>
        <w:rPr>
          <w:rFonts w:hint="default" w:ascii="Arial" w:hAnsi="Arial" w:cs="Arial"/>
          <w:b/>
          <w:bCs/>
          <w:sz w:val="28"/>
          <w:szCs w:val="28"/>
          <w:lang w:val="zh-CN"/>
        </w:rPr>
        <w:t>】</w:t>
      </w:r>
      <w:bookmarkEnd w:id="758"/>
      <w:bookmarkEnd w:id="759"/>
      <w:bookmarkEnd w:id="760"/>
      <w:r>
        <mc:AlternateContent>
          <mc:Choice Requires="wps">
            <w:drawing>
              <wp:anchor distT="0" distB="0" distL="114300" distR="114300" simplePos="0" relativeHeight="25168179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5" name="文本框 20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8179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lXTuD&#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761" w:name="_Toc3264"/>
      <w:bookmarkStart w:id="762" w:name="_Toc14788"/>
      <w:r>
        <w:rPr>
          <w:rFonts w:hint="default" w:ascii="Arial" w:hAnsi="Arial" w:cs="Arial"/>
          <w:b/>
          <w:bCs/>
          <w:sz w:val="28"/>
          <w:szCs w:val="28"/>
          <w:lang w:val="zh-CN"/>
        </w:rPr>
        <w:t>【</w:t>
      </w:r>
      <w:r>
        <w:rPr>
          <w:rFonts w:hint="default" w:ascii="Arial" w:hAnsi="Arial" w:cs="Arial"/>
          <w:b/>
          <w:bCs/>
          <w:sz w:val="28"/>
          <w:szCs w:val="28"/>
        </w:rPr>
        <w:t>Aerobics 2</w:t>
      </w:r>
      <w:r>
        <w:rPr>
          <w:rFonts w:hint="default" w:ascii="Arial" w:hAnsi="Arial" w:cs="Arial"/>
          <w:b/>
          <w:bCs/>
          <w:sz w:val="28"/>
          <w:szCs w:val="28"/>
          <w:lang w:val="zh-CN"/>
        </w:rPr>
        <w:t>】</w:t>
      </w:r>
      <w:bookmarkEnd w:id="761"/>
      <w:bookmarkEnd w:id="762"/>
    </w:p>
    <w:p>
      <w:pPr>
        <w:widowControl/>
        <w:snapToGrid w:val="0"/>
        <w:spacing w:before="156" w:beforeLines="50" w:after="156" w:afterLines="50" w:line="340" w:lineRule="exact"/>
        <w:outlineLvl w:val="9"/>
        <w:rPr>
          <w:rFonts w:hint="default" w:ascii="Arial" w:hAnsi="Arial" w:cs="Arial"/>
          <w:b/>
          <w:color w:val="008080"/>
          <w:sz w:val="30"/>
          <w:szCs w:val="30"/>
        </w:rPr>
      </w:pPr>
      <w:bookmarkStart w:id="763" w:name="_Toc16757"/>
      <w:bookmarkStart w:id="764" w:name="_Toc12574"/>
      <w:r>
        <w:rPr>
          <w:rFonts w:hint="default" w:ascii="Arial" w:hAnsi="Arial" w:eastAsia="黑体" w:cs="Arial"/>
          <w:sz w:val="24"/>
        </w:rPr>
        <w:t>一、基本信息</w:t>
      </w:r>
      <w:bookmarkEnd w:id="763"/>
      <w:bookmarkEnd w:id="764"/>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w:t>
      </w:r>
      <w:r>
        <w:rPr>
          <w:rFonts w:hint="default" w:ascii="Arial" w:hAnsi="Arial" w:cs="Arial"/>
          <w:sz w:val="20"/>
        </w:rPr>
        <w:t>2100091</w:t>
      </w:r>
      <w:r>
        <w:rPr>
          <w:rFonts w:hint="default" w:ascii="Arial" w:hAnsi="Arial" w:cs="Arial"/>
          <w:color w:val="000000"/>
          <w:sz w:val="20"/>
        </w:rPr>
        <w:t>】</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教    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pacing w:line="340" w:lineRule="exact"/>
        <w:outlineLvl w:val="9"/>
        <w:rPr>
          <w:rFonts w:hint="default" w:ascii="Arial" w:hAnsi="Arial" w:cs="Arial"/>
          <w:sz w:val="20"/>
          <w:lang w:val="zh-CN"/>
        </w:rPr>
      </w:pPr>
      <w:r>
        <w:rPr>
          <w:rFonts w:hint="default" w:ascii="Arial" w:hAnsi="Arial" w:cs="Arial"/>
          <w:b/>
          <w:sz w:val="20"/>
        </w:rPr>
        <w:t>参考教材：</w:t>
      </w:r>
      <w:r>
        <w:rPr>
          <w:rFonts w:hint="default" w:ascii="Arial" w:hAnsi="Arial" w:cs="Arial"/>
          <w:sz w:val="20"/>
          <w:lang w:val="zh-CN"/>
        </w:rPr>
        <w:t>【黄宽柔</w:t>
      </w:r>
      <w:r>
        <w:rPr>
          <w:rFonts w:hint="default" w:ascii="Arial" w:hAnsi="Arial" w:cs="Arial"/>
          <w:sz w:val="20"/>
        </w:rPr>
        <w:t>主编．《健美操》．高等教育出版社，2008</w:t>
      </w:r>
      <w:r>
        <w:rPr>
          <w:rFonts w:hint="default" w:ascii="Arial" w:hAnsi="Arial" w:cs="Arial"/>
          <w:sz w:val="20"/>
          <w:lang w:val="zh-CN"/>
        </w:rPr>
        <w:t>年10月出版】</w:t>
      </w:r>
    </w:p>
    <w:p>
      <w:pPr>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【王洪主编.</w:t>
      </w:r>
      <w:r>
        <w:rPr>
          <w:rFonts w:hint="default" w:ascii="Arial" w:hAnsi="Arial" w:cs="Arial"/>
          <w:sz w:val="20"/>
        </w:rPr>
        <w:t xml:space="preserve"> 《</w:t>
      </w:r>
      <w:r>
        <w:rPr>
          <w:rFonts w:hint="default" w:ascii="Arial" w:hAnsi="Arial" w:cs="Arial"/>
          <w:sz w:val="20"/>
          <w:lang w:val="zh-CN"/>
        </w:rPr>
        <w:t>健美操教程</w:t>
      </w:r>
      <w:r>
        <w:rPr>
          <w:rFonts w:hint="default" w:ascii="Arial" w:hAnsi="Arial" w:cs="Arial"/>
          <w:sz w:val="20"/>
        </w:rPr>
        <w:t>》</w:t>
      </w:r>
      <w:r>
        <w:rPr>
          <w:rFonts w:hint="default" w:ascii="Arial" w:hAnsi="Arial" w:cs="Arial"/>
          <w:sz w:val="20"/>
          <w:lang w:val="zh-CN"/>
        </w:rPr>
        <w:t>.人民体育出版社,2008年版】</w:t>
      </w:r>
    </w:p>
    <w:p>
      <w:pPr>
        <w:spacing w:line="340" w:lineRule="exact"/>
        <w:ind w:firstLine="1000" w:firstLineChars="500"/>
        <w:outlineLvl w:val="9"/>
        <w:rPr>
          <w:rFonts w:hint="default" w:ascii="Arial" w:hAnsi="Arial" w:cs="Arial"/>
          <w:sz w:val="20"/>
          <w:lang w:val="zh-CN"/>
        </w:rPr>
      </w:pPr>
      <w:r>
        <w:rPr>
          <w:rFonts w:hint="default" w:ascii="Arial" w:hAnsi="Arial" w:cs="Arial"/>
          <w:sz w:val="20"/>
          <w:lang w:val="zh-CN"/>
        </w:rPr>
        <w:t>【马鸿韬主编.</w:t>
      </w:r>
      <w:r>
        <w:rPr>
          <w:rFonts w:hint="default" w:ascii="Arial" w:hAnsi="Arial" w:cs="Arial"/>
          <w:sz w:val="20"/>
        </w:rPr>
        <w:t xml:space="preserve"> 《</w:t>
      </w:r>
      <w:r>
        <w:rPr>
          <w:rFonts w:hint="default" w:ascii="Arial" w:hAnsi="Arial" w:cs="Arial"/>
          <w:sz w:val="20"/>
          <w:lang w:val="zh-CN"/>
        </w:rPr>
        <w:t>健美操运动教程</w:t>
      </w:r>
      <w:r>
        <w:rPr>
          <w:rFonts w:hint="default" w:ascii="Arial" w:hAnsi="Arial" w:cs="Arial"/>
          <w:sz w:val="20"/>
        </w:rPr>
        <w:t>》.北京体育大学出版社，2007年版】</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765" w:name="_Toc31395"/>
      <w:bookmarkStart w:id="766" w:name="_Toc32384"/>
      <w:r>
        <w:rPr>
          <w:rFonts w:hint="default" w:ascii="Arial" w:hAnsi="Arial" w:eastAsia="黑体" w:cs="Arial"/>
          <w:sz w:val="24"/>
        </w:rPr>
        <w:t>二、课程简介</w:t>
      </w:r>
      <w:bookmarkEnd w:id="765"/>
      <w:bookmarkEnd w:id="766"/>
    </w:p>
    <w:p>
      <w:pPr>
        <w:spacing w:line="340" w:lineRule="exact"/>
        <w:ind w:firstLine="400" w:firstLineChars="200"/>
        <w:outlineLvl w:val="9"/>
        <w:rPr>
          <w:rFonts w:hint="default" w:ascii="Arial" w:hAnsi="Arial" w:cs="Arial"/>
          <w:sz w:val="20"/>
        </w:rPr>
      </w:pPr>
      <w:r>
        <w:rPr>
          <w:rFonts w:hint="default" w:ascii="Arial" w:hAnsi="Arial" w:cs="Arial"/>
          <w:sz w:val="20"/>
        </w:rPr>
        <w:t>健美操是一项融体操、舞蹈、音乐、美学为一体，以有氧练习为基础，以健、力、美为主要特征，通过练习达到健身、健美、健心的目的。通过健美操课程的学习，掌握健美操运动的基本知识、基本技术和基本技能，增强学生体质，增进身心健康，改善形体，培养端庄体态，同时提高学生动作韵律感，以及对美的鉴赏能力。健美操运动可以提高学生身体的协调性和灵敏性，使学生的身体机能、心理和思想品质得到全面的发展。健美操运动还可以促进练习者之间的交流与交往，树立团结合作的精神，建立良好的人际关系，提高社会适应能力，并养成自觉锻炼的习惯，养成积极乐观的生活态度和健康的行为生活方式，为终身体育打下良好的基础。</w:t>
      </w:r>
    </w:p>
    <w:p>
      <w:pPr>
        <w:snapToGrid w:val="0"/>
        <w:spacing w:before="156" w:beforeLines="50" w:after="156" w:afterLines="50" w:line="340" w:lineRule="exact"/>
        <w:outlineLvl w:val="9"/>
        <w:rPr>
          <w:rFonts w:hint="default" w:ascii="Arial" w:hAnsi="Arial" w:eastAsia="黑体" w:cs="Arial"/>
          <w:sz w:val="24"/>
        </w:rPr>
      </w:pPr>
      <w:bookmarkStart w:id="767" w:name="_Toc20525"/>
      <w:bookmarkStart w:id="768" w:name="_Toc29876"/>
      <w:r>
        <w:rPr>
          <w:rFonts w:hint="default" w:ascii="Arial" w:hAnsi="Arial" w:eastAsia="黑体" w:cs="Arial"/>
          <w:sz w:val="24"/>
        </w:rPr>
        <w:t>三、选课建议</w:t>
      </w:r>
      <w:bookmarkEnd w:id="767"/>
      <w:bookmarkEnd w:id="768"/>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769" w:name="_Toc19726"/>
      <w:bookmarkStart w:id="770" w:name="_Toc30577"/>
      <w:r>
        <w:rPr>
          <w:rFonts w:hint="default" w:ascii="Arial" w:hAnsi="Arial" w:eastAsia="黑体" w:cs="Arial"/>
          <w:sz w:val="24"/>
        </w:rPr>
        <w:t>四、课程目标/课程预期学习成果</w:t>
      </w:r>
      <w:bookmarkEnd w:id="769"/>
      <w:bookmarkEnd w:id="770"/>
    </w:p>
    <w:tbl>
      <w:tblPr>
        <w:tblStyle w:val="9"/>
        <w:tblpPr w:leftFromText="180" w:rightFromText="180" w:vertAnchor="text" w:horzAnchor="page" w:tblpX="1953" w:tblpY="152"/>
        <w:tblOverlap w:val="never"/>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trPr>
        <w:tc>
          <w:tcPr>
            <w:tcW w:w="5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掌握健美操运动技能，提高全面身体素质和比赛能力，为终身体育打下良好基础。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全民健身操有氧舞蹈四级成绩评价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56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771" w:name="_Toc3948"/>
      <w:bookmarkStart w:id="772" w:name="_Toc2643"/>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771"/>
      <w:bookmarkEnd w:id="772"/>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6" name="文本框 20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UJt+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2、健美操概述</w:t>
      </w:r>
    </w:p>
    <w:p>
      <w:pPr>
        <w:spacing w:line="340" w:lineRule="exact"/>
        <w:outlineLvl w:val="9"/>
        <w:rPr>
          <w:rFonts w:hint="default" w:ascii="Arial" w:hAnsi="Arial" w:cs="Arial"/>
          <w:kern w:val="0"/>
          <w:sz w:val="20"/>
        </w:rPr>
      </w:pPr>
      <w:r>
        <w:rPr>
          <w:rFonts w:hint="default" w:ascii="Arial" w:hAnsi="Arial" w:cs="Arial"/>
          <w:sz w:val="20"/>
        </w:rPr>
        <w:t>（1）健美操的起源、演变与发展</w:t>
      </w:r>
      <w:r>
        <w:rPr>
          <w:rFonts w:hint="default" w:ascii="Arial" w:hAnsi="Arial" w:cs="Arial"/>
          <w:kern w:val="0"/>
          <w:sz w:val="20"/>
        </w:rPr>
        <w:t>,</w:t>
      </w:r>
      <w:r>
        <w:rPr>
          <w:rFonts w:hint="default" w:ascii="Arial" w:hAnsi="Arial" w:cs="Arial"/>
          <w:sz w:val="20"/>
        </w:rPr>
        <w:t>健美操的特点与锻炼价值</w:t>
      </w:r>
    </w:p>
    <w:p>
      <w:pPr>
        <w:spacing w:line="340" w:lineRule="exact"/>
        <w:outlineLvl w:val="9"/>
        <w:rPr>
          <w:rFonts w:hint="default" w:ascii="Arial" w:hAnsi="Arial" w:cs="Arial"/>
          <w:sz w:val="20"/>
        </w:rPr>
      </w:pPr>
      <w:r>
        <w:rPr>
          <w:rFonts w:hint="default" w:ascii="Arial" w:hAnsi="Arial" w:cs="Arial"/>
          <w:sz w:val="20"/>
        </w:rPr>
        <w:t>（2）健美操器材、竞赛方法与规则</w:t>
      </w:r>
    </w:p>
    <w:p>
      <w:pPr>
        <w:spacing w:line="340" w:lineRule="exact"/>
        <w:outlineLvl w:val="9"/>
        <w:rPr>
          <w:rFonts w:hint="default" w:ascii="Arial" w:hAnsi="Arial" w:cs="Arial"/>
          <w:sz w:val="20"/>
        </w:rPr>
      </w:pPr>
      <w:r>
        <w:rPr>
          <w:rFonts w:hint="default" w:ascii="Arial" w:hAnsi="Arial" w:cs="Arial"/>
          <w:sz w:val="20"/>
        </w:rPr>
        <w:t>3、音乐鉴赏</w:t>
      </w:r>
    </w:p>
    <w:p>
      <w:pPr>
        <w:spacing w:line="340" w:lineRule="exact"/>
        <w:outlineLvl w:val="9"/>
        <w:rPr>
          <w:rFonts w:hint="default" w:ascii="Arial" w:hAnsi="Arial" w:cs="Arial"/>
          <w:sz w:val="20"/>
        </w:rPr>
      </w:pPr>
      <w:r>
        <w:rPr>
          <w:rFonts w:hint="default" w:ascii="Arial" w:hAnsi="Arial" w:cs="Arial"/>
          <w:sz w:val="20"/>
        </w:rPr>
        <w:t>4、健美操编排技巧</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了解健美操的特点与锻炼价值以及健美操的历史与发展；知道国内外健美操赛事；学会识别健美操的音乐；掌握健美操中的编排技巧；提高健美操编排的能力；了解健美操的比赛方法。</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rPr>
        <w:t>肢体运动与音乐的完美配合。</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rPr>
      </w:pPr>
      <w:r>
        <w:rPr>
          <w:rFonts w:hint="default" w:ascii="Arial" w:hAnsi="Arial" w:cs="Arial"/>
          <w:sz w:val="20"/>
        </w:rPr>
        <w:t>1、健美操的基本动作（4学时）</w:t>
      </w:r>
    </w:p>
    <w:p>
      <w:pPr>
        <w:spacing w:line="340" w:lineRule="exact"/>
        <w:outlineLvl w:val="9"/>
        <w:rPr>
          <w:rFonts w:hint="default" w:ascii="Arial" w:hAnsi="Arial" w:cs="Arial"/>
          <w:sz w:val="20"/>
        </w:rPr>
      </w:pPr>
      <w:r>
        <w:rPr>
          <w:rFonts w:hint="default" w:ascii="Arial" w:hAnsi="Arial" w:cs="Arial"/>
          <w:sz w:val="20"/>
        </w:rPr>
        <w:t>（1）健美操的上肢动作</w:t>
      </w:r>
    </w:p>
    <w:p>
      <w:pPr>
        <w:spacing w:line="340" w:lineRule="exact"/>
        <w:outlineLvl w:val="9"/>
        <w:rPr>
          <w:rFonts w:hint="default" w:ascii="Arial" w:hAnsi="Arial" w:cs="Arial"/>
          <w:sz w:val="20"/>
        </w:rPr>
      </w:pPr>
      <w:r>
        <w:rPr>
          <w:rFonts w:hint="default" w:ascii="Arial" w:hAnsi="Arial" w:cs="Arial"/>
          <w:sz w:val="20"/>
        </w:rPr>
        <w:t>（2）健美操的下肢动作</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独立完成动作</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节奏感、耐力、柔韧</w:t>
      </w:r>
    </w:p>
    <w:p>
      <w:pPr>
        <w:spacing w:line="340" w:lineRule="exact"/>
        <w:outlineLvl w:val="9"/>
        <w:rPr>
          <w:rFonts w:hint="default" w:ascii="Arial" w:hAnsi="Arial" w:cs="Arial"/>
          <w:sz w:val="20"/>
        </w:rPr>
      </w:pPr>
      <w:r>
        <w:rPr>
          <w:rFonts w:hint="default" w:ascii="Arial" w:hAnsi="Arial" w:cs="Arial"/>
          <w:sz w:val="20"/>
        </w:rPr>
        <w:t>2、基本动作与音乐相互配合（2学时）</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进一步提高学生的协调能力。</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身体的协调性</w:t>
      </w:r>
    </w:p>
    <w:p>
      <w:pPr>
        <w:spacing w:line="340" w:lineRule="exact"/>
        <w:outlineLvl w:val="9"/>
        <w:rPr>
          <w:rFonts w:hint="default" w:ascii="Arial" w:hAnsi="Arial" w:cs="Arial"/>
          <w:sz w:val="20"/>
        </w:rPr>
      </w:pPr>
      <w:r>
        <w:rPr>
          <w:rFonts w:hint="default" w:ascii="Arial" w:hAnsi="Arial" w:cs="Arial"/>
          <w:sz w:val="20"/>
        </w:rPr>
        <w:t>3、健美操的基本组合练习（6学时）</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动作协调、有张力，能更好的配合音乐完成动作</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节奏感、耐力、与音乐的配合</w:t>
      </w:r>
    </w:p>
    <w:p>
      <w:pPr>
        <w:spacing w:line="340" w:lineRule="exact"/>
        <w:outlineLvl w:val="9"/>
        <w:rPr>
          <w:rFonts w:hint="default" w:ascii="Arial" w:hAnsi="Arial" w:cs="Arial"/>
          <w:sz w:val="20"/>
        </w:rPr>
      </w:pPr>
      <w:r>
        <w:rPr>
          <w:rFonts w:hint="default" w:ascii="Arial" w:hAnsi="Arial" w:cs="Arial"/>
          <w:sz w:val="20"/>
        </w:rPr>
        <w:t>4、健美操的套路练习（8学时）</w:t>
      </w:r>
    </w:p>
    <w:p>
      <w:pPr>
        <w:spacing w:line="340" w:lineRule="exact"/>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掌握复杂套路，更好的提高身体的协调性，</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节奏感、身体协调性与音乐的配合</w:t>
      </w:r>
      <w:r>
        <w:rPr>
          <w:rFonts w:hint="default" w:ascii="Arial" w:hAnsi="Arial" w:cs="Arial"/>
          <w:bCs/>
          <w:sz w:val="20"/>
        </w:rPr>
        <w:t>。</w:t>
      </w:r>
    </w:p>
    <w:p>
      <w:pPr>
        <w:spacing w:line="340" w:lineRule="exact"/>
        <w:outlineLvl w:val="9"/>
        <w:rPr>
          <w:rFonts w:hint="default" w:ascii="Arial" w:hAnsi="Arial" w:cs="Arial"/>
          <w:bCs/>
          <w:sz w:val="20"/>
          <w:szCs w:val="21"/>
        </w:rPr>
      </w:pPr>
      <w:r>
        <w:rPr>
          <w:rFonts w:hint="default" w:ascii="Arial" w:hAnsi="Arial" w:cs="Arial"/>
          <w:bCs/>
          <w:sz w:val="20"/>
          <w:szCs w:val="21"/>
        </w:rPr>
        <w:t>5、体能练习（4学时）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学生耐力的培养</w:t>
      </w:r>
    </w:p>
    <w:p>
      <w:pPr>
        <w:spacing w:line="340" w:lineRule="exact"/>
        <w:outlineLvl w:val="9"/>
        <w:rPr>
          <w:rFonts w:hint="default" w:ascii="Arial" w:hAnsi="Arial" w:cs="Arial"/>
          <w:sz w:val="20"/>
          <w:szCs w:val="21"/>
        </w:rPr>
      </w:pPr>
      <w:r>
        <w:rPr>
          <w:rFonts w:hint="default" w:ascii="Arial" w:hAnsi="Arial" w:cs="Arial"/>
          <w:sz w:val="20"/>
          <w:szCs w:val="21"/>
        </w:rPr>
        <w:t>6、有氧健身跑（课外练习）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7、考核与机动（4学时）</w:t>
      </w:r>
    </w:p>
    <w:p>
      <w:pPr>
        <w:snapToGrid w:val="0"/>
        <w:spacing w:before="156" w:beforeLines="50" w:line="340" w:lineRule="exact"/>
        <w:ind w:right="2517"/>
        <w:outlineLvl w:val="9"/>
        <w:rPr>
          <w:rFonts w:hint="default" w:ascii="Arial" w:hAnsi="Arial" w:eastAsia="黑体" w:cs="Arial"/>
          <w:sz w:val="24"/>
        </w:rPr>
      </w:pPr>
      <w:bookmarkStart w:id="773" w:name="_Toc12420"/>
      <w:bookmarkStart w:id="774" w:name="_Toc23033"/>
    </w:p>
    <w:p>
      <w:pPr>
        <w:snapToGrid w:val="0"/>
        <w:spacing w:before="156" w:beforeLines="50" w:line="340" w:lineRule="exact"/>
        <w:ind w:right="2517"/>
        <w:outlineLvl w:val="9"/>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br w:type="page"/>
      </w:r>
    </w:p>
    <w:p>
      <w:pPr>
        <w:snapToGrid w:val="0"/>
        <w:spacing w:before="156" w:beforeLines="50" w:line="340" w:lineRule="exact"/>
        <w:ind w:right="2517"/>
        <w:outlineLvl w:val="9"/>
        <w:rPr>
          <w:rFonts w:hint="default" w:ascii="Arial" w:hAnsi="Arial" w:cs="Arial"/>
          <w:sz w:val="20"/>
        </w:rPr>
      </w:pPr>
      <w:r>
        <w:rPr>
          <w:rFonts w:hint="default" w:ascii="Arial" w:hAnsi="Arial" w:eastAsia="黑体" w:cs="Arial"/>
          <w:sz w:val="24"/>
        </w:rPr>
        <w:t>六、评价方式与成绩</w:t>
      </w:r>
      <w:bookmarkEnd w:id="773"/>
      <w:bookmarkEnd w:id="774"/>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7" name="文本框 20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lxczH&#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tbl>
      <w:tblPr>
        <w:tblStyle w:val="9"/>
        <w:tblpPr w:leftFromText="180" w:rightFromText="180" w:vertAnchor="text" w:horzAnchor="margin" w:tblpX="108"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5206"/>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bookmarkStart w:id="775" w:name="_Hlk523521564"/>
            <w:r>
              <w:rPr>
                <w:rFonts w:hint="default" w:ascii="Arial" w:hAnsi="Arial" w:cs="Arial"/>
                <w:bCs/>
                <w:sz w:val="20"/>
              </w:rPr>
              <w:t>总评构成（4个X）</w:t>
            </w:r>
          </w:p>
        </w:tc>
        <w:tc>
          <w:tcPr>
            <w:tcW w:w="3132"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3132"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sz w:val="20"/>
              </w:rPr>
              <w:t>全民健身操有氧舞蹈四级成绩评价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257"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3132" w:type="pct"/>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610" w:type="pct"/>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bookmarkEnd w:id="775"/>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color w:val="000000"/>
          <w:sz w:val="2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sz w:val="20"/>
        </w:rPr>
      </w:pPr>
      <w:r>
        <w:rPr>
          <w:rFonts w:hint="default" w:ascii="Arial" w:hAnsi="Arial" w:cs="Arial"/>
          <w:b/>
          <w:bCs/>
          <w:sz w:val="20"/>
          <w:szCs w:val="21"/>
        </w:rPr>
        <w:t xml:space="preserve"> “X1”的评价方式</w:t>
      </w:r>
      <w:r>
        <w:rPr>
          <w:rFonts w:hint="default" w:ascii="Arial" w:hAnsi="Arial" w:cs="Arial"/>
          <w:sz w:val="20"/>
        </w:rPr>
        <w:t>（满分100分，占</w:t>
      </w:r>
      <w:r>
        <w:rPr>
          <w:rFonts w:hint="default" w:ascii="Arial" w:hAnsi="Arial" w:cs="Arial"/>
          <w:sz w:val="20"/>
          <w:lang w:val="en-US" w:eastAsia="zh-CN"/>
        </w:rPr>
        <w:t>4</w:t>
      </w:r>
      <w:r>
        <w:rPr>
          <w:rFonts w:hint="default" w:ascii="Arial" w:hAnsi="Arial" w:cs="Arial"/>
          <w:sz w:val="20"/>
        </w:rPr>
        <w:t>0%</w:t>
      </w:r>
      <w:r>
        <w:rPr>
          <w:rFonts w:hint="default" w:ascii="Arial" w:hAnsi="Arial" w:cs="Arial"/>
          <w:sz w:val="20"/>
          <w:lang w:val="zh-TW"/>
        </w:rPr>
        <w:t>）</w:t>
      </w:r>
    </w:p>
    <w:p>
      <w:pPr>
        <w:spacing w:line="340" w:lineRule="exact"/>
        <w:outlineLvl w:val="9"/>
        <w:rPr>
          <w:rFonts w:hint="default" w:ascii="Arial" w:hAnsi="Arial" w:cs="Arial"/>
          <w:sz w:val="20"/>
          <w:szCs w:val="21"/>
        </w:rPr>
      </w:pPr>
      <w:r>
        <w:rPr>
          <w:rFonts w:hint="default" w:ascii="Arial" w:hAnsi="Arial" w:cs="Arial"/>
          <w:szCs w:val="21"/>
        </w:rPr>
        <w:t>（</w:t>
      </w:r>
      <w:r>
        <w:rPr>
          <w:rFonts w:hint="default" w:ascii="Arial" w:hAnsi="Arial" w:cs="Arial"/>
          <w:sz w:val="20"/>
          <w:szCs w:val="21"/>
        </w:rPr>
        <w:t>1）评价方法：</w:t>
      </w:r>
      <w:bookmarkStart w:id="776" w:name="_Hlk523518771"/>
      <w:r>
        <w:rPr>
          <w:rFonts w:hint="default" w:ascii="Arial" w:hAnsi="Arial" w:cs="Arial"/>
          <w:sz w:val="20"/>
        </w:rPr>
        <w:t>全民健身操有氧舞蹈四级成绩评价</w:t>
      </w:r>
    </w:p>
    <w:bookmarkEnd w:id="776"/>
    <w:p>
      <w:pPr>
        <w:spacing w:line="340" w:lineRule="exact"/>
        <w:outlineLvl w:val="9"/>
        <w:rPr>
          <w:rFonts w:hint="default" w:ascii="Arial" w:hAnsi="Arial" w:eastAsia="黑体" w:cs="Arial"/>
          <w:sz w:val="20"/>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rPr>
      </w:pPr>
      <w:r>
        <w:rPr>
          <w:rFonts w:hint="default" w:ascii="Arial" w:hAnsi="Arial" w:eastAsia="宋体" w:cs="Arial"/>
          <w:sz w:val="20"/>
        </w:rPr>
        <w:t xml:space="preserve">   健美操成套动作考核成绩评分标准一览表</w:t>
      </w:r>
    </w:p>
    <w:tbl>
      <w:tblPr>
        <w:tblStyle w:val="9"/>
        <w:tblW w:w="4863"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1"/>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分值</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outlineLvl w:val="9"/>
              <w:rPr>
                <w:rFonts w:hint="default" w:ascii="Arial" w:hAnsi="Arial" w:cs="Arial"/>
                <w:kern w:val="0"/>
                <w:sz w:val="20"/>
              </w:rPr>
            </w:pPr>
            <w:r>
              <w:rPr>
                <w:rFonts w:hint="default" w:ascii="Arial" w:hAnsi="Arial" w:cs="Arial"/>
                <w:kern w:val="0"/>
                <w:sz w:val="20"/>
              </w:rPr>
              <w:t>完    成    情    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100—85分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成套动作完成熟练，动作规范，衔接性好，有丰富的表现力、感染力、有力度和幅度，理解音乐，节奏感好。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84—70分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成套动作完成较好，表现力、感染力较好，有一定的力度和幅度，动作的衔接较好，音乐节奏感较好。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69—60分</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能够完成成套动作，表现力、感染力一般，力度和幅度欠缺，动作之间的衔接一般，节奏感一般。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791"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59分及以下</w:t>
            </w:r>
          </w:p>
        </w:tc>
        <w:tc>
          <w:tcPr>
            <w:tcW w:w="4208" w:type="pct"/>
            <w:tcBorders>
              <w:top w:val="single" w:color="auto" w:sz="4" w:space="0"/>
              <w:left w:val="single" w:color="auto" w:sz="4" w:space="0"/>
              <w:bottom w:val="single" w:color="auto" w:sz="4" w:space="0"/>
              <w:right w:val="single" w:color="auto" w:sz="4" w:space="0"/>
            </w:tcBorders>
            <w:vAlign w:val="center"/>
          </w:tcPr>
          <w:p>
            <w:pPr>
              <w:widowControl/>
              <w:spacing w:line="240" w:lineRule="exact"/>
              <w:outlineLvl w:val="9"/>
              <w:rPr>
                <w:rFonts w:hint="default" w:ascii="Arial" w:hAnsi="Arial" w:cs="Arial"/>
                <w:kern w:val="0"/>
                <w:sz w:val="20"/>
              </w:rPr>
            </w:pPr>
            <w:r>
              <w:rPr>
                <w:rFonts w:hint="default" w:ascii="Arial" w:hAnsi="Arial" w:cs="Arial"/>
                <w:kern w:val="0"/>
                <w:sz w:val="20"/>
              </w:rPr>
              <w:t>成套动作能基本完成，动作之间衔接不连贯，动作不规范，没有节奏感，缺乏表现力和感染力。</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lang w:val="zh-TW"/>
        </w:rPr>
        <w:t>（满分100分，占20%）</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outlineLvl w:val="9"/>
        <w:rPr>
          <w:rFonts w:hint="default" w:ascii="Arial" w:hAnsi="Arial" w:cs="Arial"/>
          <w:sz w:val="20"/>
          <w:szCs w:val="22"/>
          <w:lang w:val="zh-TW"/>
        </w:rPr>
      </w:pPr>
      <w:r>
        <w:rPr>
          <w:rFonts w:hint="default" w:ascii="Arial" w:hAnsi="Arial" w:cs="Arial"/>
          <w:b/>
          <w:sz w:val="20"/>
        </w:rPr>
        <w:t>“X3” 的评价方式：男子1000米女子800米跑步评价</w:t>
      </w:r>
      <w:r>
        <w:rPr>
          <w:rFonts w:hint="default" w:ascii="Arial" w:hAnsi="Arial" w:cs="Arial"/>
          <w:sz w:val="20"/>
          <w:szCs w:val="22"/>
          <w:lang w:val="zh-TW"/>
        </w:rPr>
        <w:t>（满分100分，占20%）</w:t>
      </w:r>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8" name="文本框 20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TFAOB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39</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0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7"/>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1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3"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1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4'25"</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4'32"</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4'34"</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1"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7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10"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r>
    </w:tbl>
    <w:p>
      <w:pPr>
        <w:widowControl/>
        <w:spacing w:line="340" w:lineRule="exact"/>
        <w:jc w:val="both"/>
        <w:textAlignment w:val="bottom"/>
        <w:outlineLvl w:val="9"/>
        <w:rPr>
          <w:rFonts w:hint="default" w:ascii="Arial" w:hAnsi="Arial" w:cs="Arial"/>
          <w:b/>
          <w:bCs/>
          <w:sz w:val="20"/>
          <w:szCs w:val="21"/>
        </w:rPr>
      </w:pPr>
    </w:p>
    <w:p>
      <w:pPr>
        <w:widowControl/>
        <w:spacing w:line="340" w:lineRule="exact"/>
        <w:jc w:val="both"/>
        <w:textAlignment w:val="bottom"/>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lang w:val="zh-TW"/>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49376" behindDoc="1" locked="0" layoutInCell="1" allowOverlap="1">
            <wp:simplePos x="0" y="0"/>
            <wp:positionH relativeFrom="column">
              <wp:posOffset>2537460</wp:posOffset>
            </wp:positionH>
            <wp:positionV relativeFrom="paragraph">
              <wp:posOffset>127635</wp:posOffset>
            </wp:positionV>
            <wp:extent cx="762000" cy="342900"/>
            <wp:effectExtent l="0" t="0" r="0" b="0"/>
            <wp:wrapTight wrapText="bothSides">
              <wp:wrapPolygon>
                <wp:start x="0" y="0"/>
                <wp:lineTo x="0" y="20400"/>
                <wp:lineTo x="21060" y="20400"/>
                <wp:lineTo x="21060" y="0"/>
                <wp:lineTo x="0" y="0"/>
              </wp:wrapPolygon>
            </wp:wrapTight>
            <wp:docPr id="91" name="图片 91" descr="1"/>
            <wp:cNvGraphicFramePr/>
            <a:graphic xmlns:a="http://schemas.openxmlformats.org/drawingml/2006/main">
              <a:graphicData uri="http://schemas.openxmlformats.org/drawingml/2006/picture">
                <pic:pic xmlns:pic="http://schemas.openxmlformats.org/drawingml/2006/picture">
                  <pic:nvPicPr>
                    <pic:cNvPr id="91" name="图片 91"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before="156" w:beforeLines="50" w:line="340" w:lineRule="exact"/>
        <w:outlineLvl w:val="9"/>
        <w:rPr>
          <w:rFonts w:hint="default" w:ascii="Arial" w:hAnsi="Arial" w:cs="Arial"/>
          <w:sz w:val="20"/>
          <w:szCs w:val="22"/>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777" w:name="_Toc6420"/>
      <w:bookmarkStart w:id="778" w:name="_Toc23527"/>
      <w:bookmarkStart w:id="779" w:name="_Toc136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【瑜伽</w:t>
      </w:r>
      <w:r>
        <w:rPr>
          <w:rFonts w:hint="default" w:ascii="Arial" w:hAnsi="Arial" w:cs="Arial"/>
          <w:b/>
          <w:bCs/>
          <w:sz w:val="28"/>
          <w:szCs w:val="28"/>
        </w:rPr>
        <w:t>2</w:t>
      </w:r>
      <w:r>
        <w:rPr>
          <w:rFonts w:hint="default" w:ascii="Arial" w:hAnsi="Arial" w:cs="Arial"/>
          <w:b/>
          <w:bCs/>
          <w:sz w:val="28"/>
          <w:szCs w:val="28"/>
          <w:lang w:val="zh-CN"/>
        </w:rPr>
        <w:t>】</w:t>
      </w:r>
      <w:bookmarkEnd w:id="777"/>
      <w:bookmarkEnd w:id="778"/>
      <w:bookmarkEnd w:id="779"/>
    </w:p>
    <w:p>
      <w:pPr>
        <w:autoSpaceDE w:val="0"/>
        <w:autoSpaceDN w:val="0"/>
        <w:adjustRightInd w:val="0"/>
        <w:spacing w:before="312" w:beforeLines="100" w:line="340" w:lineRule="exact"/>
        <w:jc w:val="center"/>
        <w:outlineLvl w:val="9"/>
        <w:rPr>
          <w:rFonts w:hint="default" w:ascii="Arial" w:hAnsi="Arial" w:cs="Arial"/>
          <w:b/>
          <w:bCs/>
          <w:color w:val="007F7F"/>
          <w:sz w:val="30"/>
          <w:szCs w:val="30"/>
        </w:rPr>
      </w:pPr>
      <w:bookmarkStart w:id="780" w:name="_Toc6101"/>
      <w:bookmarkStart w:id="781" w:name="_Toc25139"/>
      <w:r>
        <w:rPr>
          <w:rFonts w:hint="default" w:ascii="Arial" w:hAnsi="Arial" w:cs="Arial"/>
          <w:b/>
          <w:bCs/>
          <w:sz w:val="28"/>
          <w:szCs w:val="28"/>
          <w:lang w:val="zh-CN"/>
        </w:rPr>
        <w:t>【</w:t>
      </w:r>
      <w:r>
        <w:rPr>
          <w:rFonts w:hint="default" w:ascii="Arial" w:hAnsi="Arial" w:cs="Arial"/>
          <w:b/>
          <w:bCs/>
          <w:sz w:val="28"/>
          <w:szCs w:val="28"/>
        </w:rPr>
        <w:t>Yoga 2</w:t>
      </w:r>
      <w:r>
        <w:rPr>
          <w:rFonts w:hint="default" w:ascii="Arial" w:hAnsi="Arial" w:cs="Arial"/>
          <w:b/>
          <w:bCs/>
          <w:sz w:val="28"/>
          <w:szCs w:val="28"/>
          <w:lang w:val="zh-CN"/>
        </w:rPr>
        <w:t>】</w:t>
      </w:r>
      <w:bookmarkEnd w:id="780"/>
      <w:bookmarkEnd w:id="781"/>
      <w:r>
        <mc:AlternateContent>
          <mc:Choice Requires="wps">
            <w:drawing>
              <wp:anchor distT="0" distB="0" distL="114300" distR="114300" simplePos="0" relativeHeight="25167769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09" name="文本框 20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769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kCXvC&#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782" w:name="_Toc25834"/>
      <w:bookmarkStart w:id="783" w:name="_Toc16507"/>
      <w:r>
        <w:rPr>
          <w:rFonts w:hint="default" w:ascii="Arial" w:hAnsi="Arial" w:eastAsia="黑体" w:cs="Arial"/>
          <w:sz w:val="24"/>
          <w:szCs w:val="24"/>
          <w:lang w:val="zh-CN"/>
        </w:rPr>
        <w:t>一、基本信息</w:t>
      </w:r>
      <w:bookmarkEnd w:id="782"/>
      <w:bookmarkEnd w:id="783"/>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2100093</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w:t>
      </w:r>
      <w:r>
        <w:rPr>
          <w:rFonts w:hint="default" w:ascii="Arial" w:hAnsi="Arial" w:cs="Arial"/>
          <w:color w:val="000000"/>
          <w:sz w:val="20"/>
        </w:rPr>
        <w:t>通识</w:t>
      </w:r>
      <w:r>
        <w:rPr>
          <w:rFonts w:hint="default" w:ascii="Arial" w:hAnsi="Arial" w:cs="Arial"/>
          <w:color w:val="000000"/>
          <w:sz w:val="20"/>
          <w:lang w:val="zh-CN"/>
        </w:rPr>
        <w:t>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ind w:left="2" w:firstLine="2" w:firstLineChars="1"/>
        <w:outlineLvl w:val="9"/>
        <w:rPr>
          <w:rFonts w:hint="default" w:ascii="Arial" w:hAnsi="Arial" w:cs="Arial"/>
          <w:color w:val="000000"/>
          <w:sz w:val="20"/>
          <w:lang w:val="zh-CN"/>
        </w:rPr>
      </w:pPr>
      <w:r>
        <w:rPr>
          <w:rFonts w:hint="default" w:ascii="Arial" w:hAnsi="Arial" w:cs="Arial"/>
          <w:color w:val="000000"/>
          <w:sz w:val="20"/>
          <w:lang w:val="zh-CN"/>
        </w:rPr>
        <w:t>辅助教材：【孙麒麟、顾圣益《体育与健康教程》（第</w:t>
      </w:r>
      <w:r>
        <w:rPr>
          <w:rFonts w:hint="default" w:ascii="Arial" w:hAnsi="Arial" w:cs="Arial"/>
          <w:color w:val="000000"/>
          <w:sz w:val="20"/>
        </w:rPr>
        <w:t>4</w:t>
      </w:r>
      <w:r>
        <w:rPr>
          <w:rFonts w:hint="default" w:ascii="Arial" w:hAnsi="Arial" w:cs="Arial"/>
          <w:color w:val="000000"/>
          <w:sz w:val="20"/>
          <w:lang w:val="zh-CN"/>
        </w:rPr>
        <w:t>版）大连理工大学出版社</w:t>
      </w:r>
      <w:r>
        <w:rPr>
          <w:rFonts w:hint="default" w:ascii="Arial" w:hAnsi="Arial" w:cs="Arial"/>
          <w:color w:val="000000"/>
          <w:sz w:val="20"/>
        </w:rPr>
        <w:t xml:space="preserve"> 2008</w:t>
      </w:r>
      <w:r>
        <w:rPr>
          <w:rFonts w:hint="default" w:ascii="Arial" w:hAnsi="Arial" w:cs="Arial"/>
          <w:color w:val="000000"/>
          <w:sz w:val="20"/>
          <w:lang w:val="zh-CN"/>
        </w:rPr>
        <w:t>年版】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【《大学瑜伽教程》浙江大学出版社.2010年出版】</w:t>
      </w:r>
    </w:p>
    <w:p>
      <w:pPr>
        <w:autoSpaceDE w:val="0"/>
        <w:autoSpaceDN w:val="0"/>
        <w:adjustRightInd w:val="0"/>
        <w:spacing w:line="340" w:lineRule="exact"/>
        <w:ind w:firstLine="900" w:firstLineChars="450"/>
        <w:outlineLvl w:val="9"/>
        <w:rPr>
          <w:rFonts w:hint="default" w:ascii="Arial" w:hAnsi="Arial" w:cs="Arial"/>
          <w:color w:val="000000"/>
          <w:sz w:val="20"/>
          <w:lang w:val="zh-CN"/>
        </w:rPr>
      </w:pPr>
      <w:r>
        <w:rPr>
          <w:rFonts w:hint="default" w:ascii="Arial" w:hAnsi="Arial" w:cs="Arial"/>
          <w:color w:val="000000"/>
          <w:sz w:val="20"/>
          <w:lang w:val="zh-CN"/>
        </w:rPr>
        <w:t>【《全国健身瑜伽体位标准》】</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4"/>
          <w:szCs w:val="24"/>
        </w:rPr>
      </w:pPr>
      <w:bookmarkStart w:id="784" w:name="_Toc11566"/>
      <w:bookmarkStart w:id="785" w:name="_Toc11867"/>
      <w:r>
        <w:rPr>
          <w:rFonts w:hint="default" w:ascii="Arial" w:hAnsi="Arial" w:eastAsia="黑体" w:cs="Arial"/>
          <w:sz w:val="24"/>
          <w:szCs w:val="24"/>
          <w:lang w:val="zh-CN"/>
        </w:rPr>
        <w:t>二、课程简介</w:t>
      </w:r>
      <w:bookmarkEnd w:id="784"/>
      <w:bookmarkEnd w:id="785"/>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szCs w:val="21"/>
        </w:rPr>
        <w:t>《瑜伽》从狭义上讲，瑜伽是精神和肉体结合的运动。随着瑜伽体系与理论的进一步发展，瑜伽已被广泛运用在运动健身、心理治疗、美容健美，康复保健等诸多领域。除了外在的身体练习，更多影响的是人们内在的意识与感觉，它适合任何年龄、任何人群。主要通过各种呼吸及各种不同的独特姿势给予头脑、筋肉、内脏、神经、荷尔蒙等适度的刺激，除去身体不安定因素，从而令身心达到健康自然统一安定的目的。本课程旨在通过身体、感官、精神、理智以及自我各个方面的相互配合和一心一意的努力，使学生掌握瑜伽练习的基本理论知识、基本技术，提高学生健身意识，推动学校健身运动的开展和体育技术水平的提高。</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786" w:name="_Toc32596"/>
      <w:bookmarkStart w:id="787" w:name="_Toc17655"/>
      <w:r>
        <w:rPr>
          <w:rFonts w:hint="default" w:ascii="Arial" w:hAnsi="Arial" w:eastAsia="黑体" w:cs="Arial"/>
          <w:sz w:val="24"/>
          <w:szCs w:val="24"/>
          <w:lang w:val="zh-CN"/>
        </w:rPr>
        <w:t>三、选课建议</w:t>
      </w:r>
      <w:bookmarkEnd w:id="786"/>
      <w:bookmarkEnd w:id="78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spacing w:before="156" w:beforeLines="50" w:after="156" w:afterLines="50" w:line="340" w:lineRule="exact"/>
        <w:outlineLvl w:val="9"/>
        <w:rPr>
          <w:rFonts w:hint="default" w:ascii="Arial" w:hAnsi="Arial" w:eastAsia="黑体" w:cs="Arial"/>
          <w:sz w:val="24"/>
        </w:rPr>
      </w:pPr>
      <w:bookmarkStart w:id="788" w:name="_Toc7058"/>
      <w:bookmarkStart w:id="789" w:name="_Toc12619"/>
      <w:r>
        <w:rPr>
          <w:rFonts w:hint="default" w:ascii="Arial" w:hAnsi="Arial" w:eastAsia="黑体" w:cs="Arial"/>
          <w:sz w:val="24"/>
        </w:rPr>
        <w:t>四、课程目标/课程预期学习成果</w:t>
      </w:r>
      <w:bookmarkEnd w:id="788"/>
      <w:bookmarkEnd w:id="789"/>
    </w:p>
    <w:p>
      <w:pPr>
        <w:spacing w:line="340" w:lineRule="exact"/>
        <w:ind w:firstLine="300" w:firstLineChars="150"/>
        <w:outlineLvl w:val="9"/>
        <w:rPr>
          <w:rFonts w:hint="default" w:ascii="Arial" w:hAnsi="Arial" w:cs="Arial"/>
          <w:sz w:val="20"/>
          <w:szCs w:val="21"/>
        </w:rPr>
      </w:pPr>
      <w:r>
        <w:rPr>
          <w:rFonts w:hint="default" w:ascii="Arial" w:hAnsi="Arial" w:cs="Arial"/>
          <w:sz w:val="20"/>
        </w:rPr>
        <w:t>通过“瑜伽”课程的学习和练习，使学生</w:t>
      </w:r>
      <w:r>
        <w:rPr>
          <w:rFonts w:hint="default" w:ascii="Arial" w:hAnsi="Arial" w:cs="Arial"/>
          <w:sz w:val="20"/>
          <w:szCs w:val="21"/>
        </w:rPr>
        <w:t>了解瑜伽课的基本内容，掌握瑜伽基本动作，并掌握全国健身瑜伽体位标准（二）第二级24式的整套组合动作，提高学生的协调性、柔韧性，使身体、感官、精神、理智以及自我各个方面相互配合，获得身心健康的最高境界，提高学生健身意识。</w:t>
      </w: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p>
      <w:pPr>
        <w:spacing w:line="340" w:lineRule="exact"/>
        <w:ind w:firstLine="300" w:firstLineChars="150"/>
        <w:outlineLvl w:val="9"/>
        <w:rPr>
          <w:rFonts w:hint="default" w:ascii="Arial" w:hAnsi="Arial" w:cs="Arial"/>
          <w:sz w:val="20"/>
          <w:szCs w:val="21"/>
        </w:rPr>
      </w:pPr>
    </w:p>
    <w:tbl>
      <w:tblPr>
        <w:tblStyle w:val="9"/>
        <w:tblpPr w:leftFromText="180" w:rightFromText="180" w:vertAnchor="text" w:horzAnchor="page" w:tblpX="1927" w:tblpY="152"/>
        <w:tblOverlap w:val="never"/>
        <w:tblW w:w="48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
        <w:gridCol w:w="1154"/>
        <w:gridCol w:w="2741"/>
        <w:gridCol w:w="2239"/>
        <w:gridCol w:w="1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36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696"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1653"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1350"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935" w:type="pct"/>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w:t>
            </w:r>
            <w:r>
              <mc:AlternateContent>
                <mc:Choice Requires="wps">
                  <w:drawing>
                    <wp:anchor distT="0" distB="0" distL="114300" distR="114300" simplePos="0" relativeHeight="251675648" behindDoc="0" locked="0" layoutInCell="1" allowOverlap="1">
                      <wp:simplePos x="0" y="0"/>
                      <wp:positionH relativeFrom="page">
                        <wp:posOffset>347345</wp:posOffset>
                      </wp:positionH>
                      <wp:positionV relativeFrom="page">
                        <wp:posOffset>-651510</wp:posOffset>
                      </wp:positionV>
                      <wp:extent cx="1216660" cy="280670"/>
                      <wp:effectExtent l="0" t="0" r="2540" b="5080"/>
                      <wp:wrapNone/>
                      <wp:docPr id="210" name="文本框 21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5pt;margin-top:-51.3pt;height:22.1pt;width:95.8pt;mso-position-horizontal-relative:page;mso-position-vertical-relative:page;z-index:251675648;mso-width-relative:page;mso-height-relative:page;" fillcolor="#FFFFFF" filled="t" stroked="f" coordsize="21600,21600" o:gfxdata="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IQRhP1wAA&#10;AAsBAAAPAAAAAAAAAAEAIAAAACIAAABkcnMvZG93bnJldi54bWxQSwECFAAUAAAACACHTuJAEbo/&#10;ZVgCAAChBAAADgAAAAAAAAABACAAAAAmAQAAZHJzL2Uyb0RvYy54bWxQSwUGAAAAAAYABgBZAQAA&#10;8AU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r>
              <w:rPr>
                <w:rFonts w:hint="default" w:ascii="Arial" w:hAnsi="Arial" w:cs="Arial"/>
                <w:sz w:val="20"/>
              </w:rPr>
              <w:t>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696"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1653"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1350"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935" w:type="pct"/>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696" w:type="pct"/>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1653" w:type="pct"/>
            <w:shd w:val="clear" w:color="auto" w:fill="auto"/>
          </w:tcPr>
          <w:p>
            <w:pPr>
              <w:spacing w:line="240" w:lineRule="exact"/>
              <w:outlineLvl w:val="9"/>
              <w:rPr>
                <w:rFonts w:hint="default" w:ascii="Arial" w:hAnsi="Arial" w:cs="Arial"/>
                <w:sz w:val="20"/>
              </w:rPr>
            </w:pPr>
            <w:r>
              <w:rPr>
                <w:rFonts w:hint="default" w:ascii="Arial" w:hAnsi="Arial" w:cs="Arial"/>
                <w:sz w:val="20"/>
              </w:rPr>
              <w:t>掌握瑜伽体式，提高全面身体素质和比赛能力，为终身体育打下良好基础。</w:t>
            </w:r>
          </w:p>
        </w:tc>
        <w:tc>
          <w:tcPr>
            <w:tcW w:w="1350" w:type="pct"/>
            <w:shd w:val="clear" w:color="auto" w:fill="auto"/>
          </w:tcPr>
          <w:p>
            <w:pPr>
              <w:snapToGrid w:val="0"/>
              <w:spacing w:line="240" w:lineRule="exact"/>
              <w:jc w:val="left"/>
              <w:outlineLvl w:val="9"/>
              <w:rPr>
                <w:rFonts w:hint="default" w:ascii="Arial" w:hAnsi="Arial" w:cs="Arial"/>
                <w:sz w:val="20"/>
              </w:rPr>
            </w:pPr>
            <w:r>
              <w:rPr>
                <w:rFonts w:hint="default" w:ascii="Arial" w:hAnsi="Arial" w:cs="Arial"/>
                <w:sz w:val="20"/>
              </w:rPr>
              <w:t>课堂讲解、示范，学生练习</w:t>
            </w:r>
          </w:p>
        </w:tc>
        <w:tc>
          <w:tcPr>
            <w:tcW w:w="935" w:type="pct"/>
            <w:shd w:val="clear" w:color="auto" w:fill="auto"/>
          </w:tcPr>
          <w:p>
            <w:pPr>
              <w:snapToGrid w:val="0"/>
              <w:spacing w:line="240" w:lineRule="exact"/>
              <w:jc w:val="left"/>
              <w:outlineLvl w:val="9"/>
              <w:rPr>
                <w:rFonts w:hint="default" w:ascii="Arial" w:hAnsi="Arial" w:cs="Arial"/>
                <w:sz w:val="20"/>
              </w:rPr>
            </w:pPr>
            <w:r>
              <w:rPr>
                <w:rFonts w:hint="default" w:ascii="Arial" w:hAnsi="Arial" w:cs="Arial"/>
                <w:bCs/>
                <w:color w:val="000000"/>
                <w:sz w:val="20"/>
              </w:rPr>
              <w:t>瑜伽二级动作</w:t>
            </w:r>
            <w:r>
              <w:rPr>
                <w:rFonts w:hint="default" w:ascii="Arial" w:hAnsi="Arial" w:cs="Arial"/>
                <w:sz w:val="20"/>
              </w:rPr>
              <w:t>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3</w:t>
            </w:r>
          </w:p>
        </w:tc>
        <w:tc>
          <w:tcPr>
            <w:tcW w:w="69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L0411</w:t>
            </w:r>
          </w:p>
        </w:tc>
        <w:tc>
          <w:tcPr>
            <w:tcW w:w="1653"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遵守课堂纪律，遵守竞赛规则，具备守法意识。</w:t>
            </w:r>
          </w:p>
        </w:tc>
        <w:tc>
          <w:tcPr>
            <w:tcW w:w="1350"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宣布课堂纪律，讲授运动规则，课堂练习</w:t>
            </w:r>
          </w:p>
        </w:tc>
        <w:tc>
          <w:tcPr>
            <w:tcW w:w="935" w:type="pct"/>
            <w:shd w:val="clear" w:color="auto" w:fill="auto"/>
            <w:vAlign w:val="center"/>
          </w:tcPr>
          <w:p>
            <w:pPr>
              <w:snapToGrid w:val="0"/>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363"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696" w:type="pct"/>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1653"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1350"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935" w:type="pct"/>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spacing w:before="156" w:beforeLines="50" w:after="156" w:afterLines="50" w:line="340" w:lineRule="exact"/>
        <w:outlineLvl w:val="9"/>
        <w:rPr>
          <w:rFonts w:hint="default" w:ascii="Arial" w:hAnsi="Arial" w:eastAsia="黑体" w:cs="Arial"/>
          <w:sz w:val="24"/>
          <w:lang w:val="zh-CN"/>
        </w:rPr>
      </w:pPr>
      <w:bookmarkStart w:id="790" w:name="_Toc265"/>
      <w:bookmarkStart w:id="791" w:name="_Toc15480"/>
      <w:r>
        <w:rPr>
          <w:rFonts w:hint="default" w:ascii="Arial" w:hAnsi="Arial" w:eastAsia="黑体" w:cs="Arial"/>
          <w:sz w:val="24"/>
          <w:lang w:val="zh-CN"/>
        </w:rPr>
        <w:t>五、课程内容</w:t>
      </w:r>
      <w:bookmarkEnd w:id="790"/>
      <w:bookmarkEnd w:id="791"/>
    </w:p>
    <w:p>
      <w:pPr>
        <w:spacing w:line="340" w:lineRule="exact"/>
        <w:outlineLvl w:val="9"/>
        <w:rPr>
          <w:rFonts w:hint="default" w:ascii="Arial" w:hAnsi="Arial" w:cs="Arial"/>
          <w:b/>
          <w:sz w:val="20"/>
        </w:rPr>
      </w:pPr>
      <w:r>
        <w:rPr>
          <w:rFonts w:hint="default" w:ascii="Arial" w:hAnsi="Arial" w:cs="Arial"/>
          <w:b/>
          <w:sz w:val="20"/>
        </w:rPr>
        <w:t>（一）理论部分（2学时）</w:t>
      </w:r>
    </w:p>
    <w:p>
      <w:pPr>
        <w:spacing w:line="340" w:lineRule="exact"/>
        <w:ind w:firstLine="400" w:firstLineChars="200"/>
        <w:outlineLvl w:val="9"/>
        <w:rPr>
          <w:rFonts w:hint="default" w:ascii="Arial" w:hAnsi="Arial" w:cs="Arial"/>
          <w:sz w:val="20"/>
        </w:rPr>
      </w:pPr>
      <w:r>
        <w:rPr>
          <w:rFonts w:hint="default" w:ascii="Arial" w:hAnsi="Arial" w:cs="Arial"/>
          <w:sz w:val="20"/>
        </w:rPr>
        <w:t>1、瑜伽运动的概述</w:t>
      </w:r>
    </w:p>
    <w:p>
      <w:pPr>
        <w:spacing w:line="340" w:lineRule="exact"/>
        <w:ind w:firstLine="400" w:firstLineChars="200"/>
        <w:outlineLvl w:val="9"/>
        <w:rPr>
          <w:rFonts w:hint="default" w:ascii="Arial" w:hAnsi="Arial" w:cs="Arial"/>
          <w:sz w:val="20"/>
        </w:rPr>
      </w:pPr>
      <w:r>
        <w:rPr>
          <w:rFonts w:hint="default" w:ascii="Arial" w:hAnsi="Arial" w:cs="Arial"/>
          <w:sz w:val="20"/>
        </w:rPr>
        <w:t>2、瑜伽运动的特点、技术特征及音乐欣赏</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通过瑜伽的理论学习，</w:t>
      </w:r>
      <w:r>
        <w:rPr>
          <w:rFonts w:hint="default" w:ascii="Arial" w:hAnsi="Arial" w:cs="Arial"/>
          <w:sz w:val="20"/>
        </w:rPr>
        <w:t>使学生知道瑜伽的起源、发展及意义，了解瑜伽运动的特点、技术特征，学会瑜伽的音乐欣赏。</w:t>
      </w:r>
    </w:p>
    <w:p>
      <w:pPr>
        <w:spacing w:line="340" w:lineRule="exact"/>
        <w:outlineLvl w:val="9"/>
        <w:rPr>
          <w:rFonts w:hint="default" w:ascii="Arial" w:hAnsi="Arial" w:cs="Arial"/>
          <w:bCs/>
          <w:sz w:val="20"/>
        </w:rPr>
      </w:pPr>
      <w:r>
        <w:rPr>
          <w:rFonts w:hint="default" w:ascii="Arial" w:hAnsi="Arial" w:cs="Arial"/>
          <w:b/>
          <w:bCs/>
          <w:sz w:val="20"/>
        </w:rPr>
        <w:t>教学难点：</w:t>
      </w:r>
      <w:r>
        <w:rPr>
          <w:rFonts w:hint="default" w:ascii="Arial" w:hAnsi="Arial" w:cs="Arial"/>
          <w:bCs/>
          <w:sz w:val="20"/>
        </w:rPr>
        <w:t xml:space="preserve"> 瑜伽练习的误区</w:t>
      </w:r>
    </w:p>
    <w:p>
      <w:pPr>
        <w:spacing w:line="340" w:lineRule="exact"/>
        <w:outlineLvl w:val="9"/>
        <w:rPr>
          <w:rFonts w:hint="default" w:ascii="Arial" w:hAnsi="Arial" w:cs="Arial"/>
          <w:b/>
          <w:sz w:val="20"/>
          <w:szCs w:val="21"/>
        </w:rPr>
      </w:pPr>
      <w:r>
        <w:rPr>
          <w:rFonts w:hint="default" w:ascii="Arial" w:hAnsi="Arial" w:cs="Arial"/>
          <w:b/>
          <w:sz w:val="20"/>
          <w:szCs w:val="21"/>
        </w:rPr>
        <w:t>（二）实践部分（30学时）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1、基础练习（4学时）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（1）安全练习守则</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bCs/>
          <w:sz w:val="20"/>
          <w:szCs w:val="24"/>
        </w:rPr>
        <w:t>（2）手型，各种放松体式</w:t>
      </w:r>
      <w:r>
        <w:rPr>
          <w:rFonts w:hint="default" w:ascii="Arial" w:hAnsi="Arial" w:cs="Arial"/>
          <w:sz w:val="20"/>
          <w:szCs w:val="24"/>
        </w:rPr>
        <w:t>，冥想体式（站立，盘坐，仰卧）；</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sz w:val="20"/>
          <w:szCs w:val="24"/>
        </w:rPr>
        <w:t>（3）体式练习；</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4"/>
        </w:rPr>
      </w:pPr>
      <w:r>
        <w:rPr>
          <w:rFonts w:hint="default" w:ascii="Arial" w:hAnsi="Arial" w:cs="Arial"/>
          <w:sz w:val="20"/>
          <w:szCs w:val="24"/>
        </w:rPr>
        <w:t>（4）呼吸练习。</w:t>
      </w:r>
    </w:p>
    <w:p>
      <w:pPr>
        <w:spacing w:line="340" w:lineRule="exact"/>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通过教学使学生了解瑜伽课的基本内容，培养正确的锻炼意识，掌握瑜伽基本动作。</w:t>
      </w:r>
    </w:p>
    <w:p>
      <w:pPr>
        <w:spacing w:line="340" w:lineRule="exact"/>
        <w:outlineLvl w:val="9"/>
        <w:rPr>
          <w:rFonts w:hint="default" w:ascii="Arial" w:hAnsi="Arial" w:cs="Arial"/>
          <w:sz w:val="20"/>
          <w:szCs w:val="24"/>
        </w:rPr>
      </w:pPr>
      <w:r>
        <w:rPr>
          <w:rFonts w:hint="default" w:ascii="Arial" w:hAnsi="Arial" w:cs="Arial"/>
          <w:b/>
          <w:sz w:val="20"/>
          <w:szCs w:val="24"/>
        </w:rPr>
        <w:t>教学难点：</w:t>
      </w:r>
      <w:r>
        <w:rPr>
          <w:rFonts w:hint="default" w:ascii="Arial" w:hAnsi="Arial" w:cs="Arial"/>
          <w:bCs/>
          <w:sz w:val="20"/>
        </w:rPr>
        <w:t>瑜伽体式中呼吸配合</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Cs/>
          <w:sz w:val="20"/>
          <w:szCs w:val="24"/>
        </w:rPr>
      </w:pPr>
      <w:r>
        <w:rPr>
          <w:rFonts w:hint="default" w:ascii="Arial" w:hAnsi="Arial" w:cs="Arial"/>
          <w:bCs/>
          <w:sz w:val="20"/>
          <w:szCs w:val="24"/>
        </w:rPr>
        <w:t>2、成套动作组合（18学时）</w:t>
      </w:r>
    </w:p>
    <w:p>
      <w:pPr>
        <w:spacing w:line="340" w:lineRule="exact"/>
        <w:ind w:left="1004" w:hanging="1004" w:hangingChars="500"/>
        <w:outlineLvl w:val="9"/>
        <w:rPr>
          <w:rFonts w:hint="default" w:ascii="Arial" w:hAnsi="Arial" w:cs="Arial"/>
          <w:sz w:val="20"/>
          <w:szCs w:val="24"/>
        </w:rPr>
      </w:pPr>
      <w:r>
        <w:rPr>
          <w:rFonts w:hint="default" w:ascii="Arial" w:hAnsi="Arial" w:cs="Arial"/>
          <w:b/>
          <w:sz w:val="20"/>
          <w:szCs w:val="24"/>
        </w:rPr>
        <w:t>基本要求：</w:t>
      </w:r>
      <w:r>
        <w:rPr>
          <w:rFonts w:hint="default" w:ascii="Arial" w:hAnsi="Arial" w:cs="Arial"/>
          <w:sz w:val="20"/>
          <w:szCs w:val="24"/>
        </w:rPr>
        <w:t>通过教学使学生熟练掌握瑜伽一级的整套组合动作。提高学生的协调、柔韧，使身体感官、精神、理智以及自我各个方面相互配合，获得身心的最高境界。</w:t>
      </w:r>
    </w:p>
    <w:p>
      <w:pPr>
        <w:spacing w:line="340" w:lineRule="exact"/>
        <w:outlineLvl w:val="9"/>
        <w:rPr>
          <w:rFonts w:hint="default" w:ascii="Arial" w:hAnsi="Arial" w:cs="Arial"/>
          <w:bCs/>
          <w:sz w:val="20"/>
          <w:szCs w:val="24"/>
        </w:rPr>
      </w:pPr>
      <w:r>
        <w:rPr>
          <w:rFonts w:hint="default" w:ascii="Arial" w:hAnsi="Arial" w:cs="Arial"/>
          <w:b/>
          <w:sz w:val="20"/>
          <w:szCs w:val="24"/>
        </w:rPr>
        <w:t>教学难点：</w:t>
      </w:r>
      <w:r>
        <w:rPr>
          <w:rFonts w:hint="default" w:ascii="Arial" w:hAnsi="Arial" w:cs="Arial"/>
          <w:bCs/>
          <w:sz w:val="20"/>
        </w:rPr>
        <w:t>瑜伽体式中呼吸与动作的配合</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3、体能练习（4学时）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szCs w:val="21"/>
        </w:rPr>
        <w:t>教学难点：</w:t>
      </w:r>
      <w:r>
        <w:rPr>
          <w:rFonts w:hint="default" w:ascii="Arial" w:hAnsi="Arial" w:cs="Arial"/>
          <w:sz w:val="20"/>
        </w:rPr>
        <w:t>调动个别不爱运动学生的练习积极性。</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right="400"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5、考核与机动（4学时）</w:t>
      </w:r>
    </w:p>
    <w:p>
      <w:pPr>
        <w:rPr>
          <w:rFonts w:hint="default" w:ascii="Arial" w:hAnsi="Arial" w:eastAsia="黑体" w:cs="Arial"/>
          <w:sz w:val="24"/>
          <w:szCs w:val="24"/>
          <w:lang w:val="zh-CN"/>
        </w:rPr>
      </w:pPr>
      <w:bookmarkStart w:id="792" w:name="_Toc9235"/>
      <w:bookmarkStart w:id="793" w:name="_Toc12245"/>
      <w:r>
        <w:rPr>
          <w:rFonts w:hint="default" w:ascii="Arial" w:hAnsi="Arial" w:eastAsia="黑体" w:cs="Arial"/>
          <w:sz w:val="24"/>
          <w:szCs w:val="24"/>
          <w:lang w:val="zh-CN"/>
        </w:rPr>
        <w:t>六、评价方式与成绩</w:t>
      </w:r>
      <w:bookmarkEnd w:id="792"/>
      <w:bookmarkEnd w:id="793"/>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1" name="文本框 21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xdkRH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F2RE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tbl>
      <w:tblPr>
        <w:tblStyle w:val="9"/>
        <w:tblpPr w:leftFromText="180" w:rightFromText="180" w:vertAnchor="text" w:horzAnchor="margin" w:tblpX="127" w:tblpY="236"/>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4"/>
        <w:gridCol w:w="4538"/>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2730"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2730"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瑜伽二级动作</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1404"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2730" w:type="pct"/>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864" w:type="pct"/>
            <w:shd w:val="clear" w:color="auto" w:fill="auto"/>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color w:val="000000"/>
          <w:szCs w:val="21"/>
        </w:rPr>
      </w:pPr>
      <w:r>
        <w:rPr>
          <w:rFonts w:hint="default" w:ascii="Arial" w:hAnsi="Arial" w:cs="Arial"/>
          <w:color w:val="000000"/>
          <w:sz w:val="20"/>
          <w:szCs w:val="21"/>
        </w:rPr>
        <w:t>本课程的X由X1、X2、X3和X4组成，分别各占40%、20%、20%、20%。</w:t>
      </w:r>
    </w:p>
    <w:p>
      <w:pPr>
        <w:spacing w:before="156" w:beforeLines="50" w:line="340" w:lineRule="exact"/>
        <w:outlineLvl w:val="9"/>
        <w:rPr>
          <w:rFonts w:hint="default" w:ascii="Arial" w:hAnsi="Arial" w:cs="Arial"/>
          <w:bCs/>
          <w:sz w:val="20"/>
          <w:szCs w:val="21"/>
        </w:rPr>
      </w:pPr>
      <w:r>
        <w:rPr>
          <w:rFonts w:hint="default" w:ascii="Arial" w:hAnsi="Arial" w:cs="Arial"/>
          <w:b/>
          <w:bCs/>
          <w:sz w:val="20"/>
          <w:szCs w:val="21"/>
        </w:rPr>
        <w:t>X1</w:t>
      </w:r>
      <w:r>
        <w:rPr>
          <w:rFonts w:hint="default" w:ascii="Arial" w:hAnsi="Arial" w:cs="Arial"/>
          <w:b/>
          <w:sz w:val="20"/>
        </w:rPr>
        <w:t>的评价方式</w:t>
      </w:r>
      <w:r>
        <w:rPr>
          <w:rFonts w:hint="default" w:ascii="Arial" w:hAnsi="Arial" w:cs="Arial"/>
          <w:b/>
          <w:bCs/>
          <w:sz w:val="20"/>
          <w:szCs w:val="21"/>
        </w:rPr>
        <w:t>：全国健身瑜伽体位标准（二）第二级24式</w:t>
      </w:r>
      <w:r>
        <w:rPr>
          <w:rFonts w:hint="default" w:ascii="Arial" w:hAnsi="Arial" w:cs="Arial"/>
          <w:bCs/>
          <w:sz w:val="20"/>
          <w:szCs w:val="21"/>
        </w:rPr>
        <w:t>(满分100分，占40 %)</w:t>
      </w:r>
    </w:p>
    <w:p>
      <w:pPr>
        <w:spacing w:before="156" w:beforeLines="50" w:line="340" w:lineRule="exact"/>
        <w:outlineLvl w:val="9"/>
        <w:rPr>
          <w:rFonts w:hint="default" w:ascii="Arial" w:hAnsi="Arial" w:cs="Arial"/>
          <w:b/>
          <w:bCs/>
          <w:sz w:val="20"/>
          <w:szCs w:val="21"/>
        </w:rPr>
      </w:pPr>
      <w:r>
        <w:rPr>
          <w:rFonts w:hint="default" w:ascii="Arial" w:hAnsi="Arial" w:cs="Arial"/>
          <w:bCs/>
          <w:sz w:val="20"/>
          <w:szCs w:val="21"/>
        </w:rPr>
        <w:t>（1）全国健身瑜伽体位标准（二）第二级24式技能评分（50分）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评定方法：瑜伽考核技评成绩评分标准一览表</w:t>
      </w:r>
    </w:p>
    <w:tbl>
      <w:tblPr>
        <w:tblStyle w:val="9"/>
        <w:tblW w:w="8307" w:type="dxa"/>
        <w:tblInd w:w="106" w:type="dxa"/>
        <w:tblLayout w:type="fixed"/>
        <w:tblCellMar>
          <w:top w:w="0" w:type="dxa"/>
          <w:left w:w="108" w:type="dxa"/>
          <w:bottom w:w="0" w:type="dxa"/>
          <w:right w:w="108" w:type="dxa"/>
        </w:tblCellMar>
      </w:tblPr>
      <w:tblGrid>
        <w:gridCol w:w="1420"/>
        <w:gridCol w:w="6887"/>
      </w:tblGrid>
      <w:tr>
        <w:tblPrEx>
          <w:tblCellMar>
            <w:top w:w="0" w:type="dxa"/>
            <w:left w:w="108" w:type="dxa"/>
            <w:bottom w:w="0" w:type="dxa"/>
            <w:right w:w="108" w:type="dxa"/>
          </w:tblCellMar>
        </w:tblPrEx>
        <w:trPr>
          <w:trHeight w:val="458"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1303"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2、没有节奏错误或者动作错误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3、能正确清晰表现各个动作的锻炼部位和养身方式。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4、动作规范，准确，熟练。</w:t>
            </w:r>
          </w:p>
        </w:tc>
      </w:tr>
      <w:tr>
        <w:tblPrEx>
          <w:tblCellMar>
            <w:top w:w="0" w:type="dxa"/>
            <w:left w:w="108" w:type="dxa"/>
            <w:bottom w:w="0" w:type="dxa"/>
            <w:right w:w="108" w:type="dxa"/>
          </w:tblCellMar>
        </w:tblPrEx>
        <w:trPr>
          <w:trHeight w:val="1407"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2、出现较少次数（1-3次）的节奏错误和动作错误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3、能较清晰表现各个动作的锻炼部位和养身方式。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4、动作基本准确，规范。</w:t>
            </w:r>
          </w:p>
        </w:tc>
      </w:tr>
      <w:tr>
        <w:tblPrEx>
          <w:tblCellMar>
            <w:top w:w="0" w:type="dxa"/>
            <w:left w:w="108" w:type="dxa"/>
            <w:bottom w:w="0" w:type="dxa"/>
            <w:right w:w="108" w:type="dxa"/>
          </w:tblCellMar>
        </w:tblPrEx>
        <w:trPr>
          <w:trHeight w:val="1271"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1、在音乐伴奏下不能从头至尾独立完成整套动作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2、出现较多次数（4-6次）的节奏错误和动作错误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3、表现各个动作的锻炼部位和养身方式不够清晰。</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4、动作基本规范，基本符合要求。</w:t>
            </w:r>
          </w:p>
        </w:tc>
      </w:tr>
      <w:tr>
        <w:tblPrEx>
          <w:tblCellMar>
            <w:top w:w="0" w:type="dxa"/>
            <w:left w:w="108" w:type="dxa"/>
            <w:bottom w:w="0" w:type="dxa"/>
            <w:right w:w="108" w:type="dxa"/>
          </w:tblCellMar>
        </w:tblPrEx>
        <w:trPr>
          <w:trHeight w:val="118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1、在音乐伴奏下不能从头至尾独立完成整套动作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2、出现多次（7-9次）的节奏错误和动作错误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3、表现各个动作的锻炼部位和养身方式不清晰。</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4、动作不够连贯，稍不协调，僵硬。</w:t>
            </w:r>
          </w:p>
        </w:tc>
      </w:tr>
      <w:tr>
        <w:tblPrEx>
          <w:tblCellMar>
            <w:top w:w="0" w:type="dxa"/>
            <w:left w:w="108" w:type="dxa"/>
            <w:bottom w:w="0" w:type="dxa"/>
            <w:right w:w="108" w:type="dxa"/>
          </w:tblCellMar>
        </w:tblPrEx>
        <w:trPr>
          <w:trHeight w:val="1249" w:hRule="atLeast"/>
        </w:trPr>
        <w:tc>
          <w:tcPr>
            <w:tcW w:w="1420"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1、无法在音乐伴奏下独立完成整套动作</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2、出现9次以上的节奏错误和动作错误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3、不能清晰表现各个动作的锻炼部位和养身方式。</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4、动作僵硬，不协调。</w:t>
            </w:r>
          </w:p>
        </w:tc>
      </w:tr>
    </w:tbl>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numPr>
          <w:ilvl w:val="0"/>
          <w:numId w:val="0"/>
        </w:numPr>
        <w:spacing w:before="156" w:beforeLines="50" w:line="340" w:lineRule="exact"/>
        <w:outlineLvl w:val="9"/>
        <w:rPr>
          <w:rFonts w:hint="default" w:ascii="Arial" w:hAnsi="Arial" w:cs="Arial"/>
          <w:bCs/>
          <w:sz w:val="20"/>
          <w:szCs w:val="21"/>
        </w:rPr>
      </w:pPr>
    </w:p>
    <w:p>
      <w:pPr>
        <w:rPr>
          <w:rFonts w:hint="default" w:ascii="Arial" w:hAnsi="Arial" w:cs="Arial"/>
          <w:bCs/>
          <w:sz w:val="20"/>
          <w:szCs w:val="21"/>
        </w:rPr>
      </w:pPr>
      <w:r>
        <w:rPr>
          <w:rFonts w:hint="default" w:ascii="Arial" w:hAnsi="Arial" w:cs="Arial"/>
          <w:bCs/>
          <w:sz w:val="20"/>
          <w:szCs w:val="21"/>
        </w:rPr>
        <w:br w:type="page"/>
      </w:r>
    </w:p>
    <w:p>
      <w:pPr>
        <w:numPr>
          <w:ilvl w:val="0"/>
          <w:numId w:val="26"/>
        </w:numPr>
        <w:spacing w:before="156" w:beforeLines="50" w:line="340" w:lineRule="exact"/>
        <w:outlineLvl w:val="9"/>
        <w:rPr>
          <w:rFonts w:hint="default" w:ascii="Arial" w:hAnsi="Arial" w:cs="Arial"/>
          <w:bCs/>
          <w:sz w:val="20"/>
          <w:szCs w:val="21"/>
        </w:rPr>
      </w:pPr>
      <w:r>
        <w:rPr>
          <w:rFonts w:hint="default" w:ascii="Arial" w:hAnsi="Arial" w:cs="Arial"/>
          <w:bCs/>
          <w:sz w:val="20"/>
          <w:szCs w:val="21"/>
        </w:rPr>
        <w:t>全国健身瑜伽体位标准（二）第二级24式口令提示评分（50分）</w:t>
      </w: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2" name="文本框 21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EiyC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评定方法：瑜伽考核口令提示成绩评分标准一览表</w:t>
      </w:r>
    </w:p>
    <w:tbl>
      <w:tblPr>
        <w:tblStyle w:val="9"/>
        <w:tblW w:w="8163" w:type="dxa"/>
        <w:tblInd w:w="250" w:type="dxa"/>
        <w:tblLayout w:type="fixed"/>
        <w:tblCellMar>
          <w:top w:w="0" w:type="dxa"/>
          <w:left w:w="108" w:type="dxa"/>
          <w:bottom w:w="0" w:type="dxa"/>
          <w:right w:w="108" w:type="dxa"/>
        </w:tblCellMar>
      </w:tblPr>
      <w:tblGrid>
        <w:gridCol w:w="1276"/>
        <w:gridCol w:w="6887"/>
      </w:tblGrid>
      <w:tr>
        <w:tblPrEx>
          <w:tblCellMar>
            <w:top w:w="0" w:type="dxa"/>
            <w:left w:w="108" w:type="dxa"/>
            <w:bottom w:w="0" w:type="dxa"/>
            <w:right w:w="108" w:type="dxa"/>
          </w:tblCellMar>
        </w:tblPrEx>
        <w:trPr>
          <w:trHeight w:val="458"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112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50-40分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1、口齿清晰，音量适宜。</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2、口令提示条理正确，停顿时间恰当。</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3、口令提示与动作完美结合无错误。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4、口令提示熟练。</w:t>
            </w:r>
          </w:p>
        </w:tc>
      </w:tr>
      <w:tr>
        <w:tblPrEx>
          <w:tblCellMar>
            <w:top w:w="0" w:type="dxa"/>
            <w:left w:w="108" w:type="dxa"/>
            <w:bottom w:w="0" w:type="dxa"/>
            <w:right w:w="108" w:type="dxa"/>
          </w:tblCellMar>
        </w:tblPrEx>
        <w:trPr>
          <w:trHeight w:val="1184"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39-30分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1、口齿较清晰，音量较适宜。</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2、口令提示条理较正确，停顿时间较恰当。</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3、口令提示与动作结合略有误差。</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4、口令提示较熟练。</w:t>
            </w:r>
          </w:p>
        </w:tc>
      </w:tr>
      <w:tr>
        <w:tblPrEx>
          <w:tblCellMar>
            <w:top w:w="0" w:type="dxa"/>
            <w:left w:w="108" w:type="dxa"/>
            <w:bottom w:w="0" w:type="dxa"/>
            <w:right w:w="108" w:type="dxa"/>
          </w:tblCellMar>
        </w:tblPrEx>
        <w:trPr>
          <w:trHeight w:val="111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29-20分</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1、口齿清晰度一般，音量较轻或较大。</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2、口令提示条理有错误，停顿时间略长或略短。</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3、口令提示与动作结合有明显错误。</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4、口令提示不够熟练。</w:t>
            </w:r>
          </w:p>
        </w:tc>
      </w:tr>
      <w:tr>
        <w:tblPrEx>
          <w:tblCellMar>
            <w:top w:w="0" w:type="dxa"/>
            <w:left w:w="108" w:type="dxa"/>
            <w:bottom w:w="0" w:type="dxa"/>
            <w:right w:w="108" w:type="dxa"/>
          </w:tblCellMar>
        </w:tblPrEx>
        <w:trPr>
          <w:trHeight w:val="1175"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19分以下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1、口齿不清晰，音量太轻或太大。</w:t>
            </w:r>
          </w:p>
          <w:p>
            <w:pPr>
              <w:shd w:val="solid" w:color="FFFFFF" w:fill="auto"/>
              <w:autoSpaceDN w:val="0"/>
              <w:spacing w:line="280" w:lineRule="exact"/>
              <w:outlineLvl w:val="9"/>
              <w:rPr>
                <w:rFonts w:hint="default" w:ascii="Arial" w:hAnsi="Arial" w:cs="Arial" w:eastAsiaTheme="minorEastAsia"/>
                <w:shd w:val="clear" w:color="auto" w:fill="FFFFFF"/>
              </w:rPr>
            </w:pPr>
            <w:r>
              <w:rPr>
                <w:rFonts w:hint="default" w:ascii="Arial" w:hAnsi="Arial" w:cs="Arial"/>
                <w:sz w:val="20"/>
                <w:shd w:val="clear" w:color="auto" w:fill="FFFFFF"/>
              </w:rPr>
              <w:t>2、口令提示条理不正确，有较多或者明显的错误，停顿时间太长。</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3、口令提示与动作结合错误明显和次数多。</w:t>
            </w:r>
          </w:p>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4、口令提示不熟练。</w:t>
            </w:r>
          </w:p>
        </w:tc>
      </w:tr>
      <w:tr>
        <w:tblPrEx>
          <w:tblCellMar>
            <w:top w:w="0" w:type="dxa"/>
            <w:left w:w="108" w:type="dxa"/>
            <w:bottom w:w="0" w:type="dxa"/>
            <w:right w:w="108" w:type="dxa"/>
          </w:tblCellMar>
        </w:tblPrEx>
        <w:trPr>
          <w:trHeight w:val="669" w:hRule="atLeast"/>
        </w:trPr>
        <w:tc>
          <w:tcPr>
            <w:tcW w:w="1276"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jc w:val="center"/>
              <w:outlineLvl w:val="9"/>
              <w:rPr>
                <w:rFonts w:hint="default" w:ascii="Arial" w:hAnsi="Arial" w:cs="Arial"/>
                <w:shd w:val="clear" w:color="auto" w:fill="FFFFFF"/>
              </w:rPr>
            </w:pPr>
            <w:r>
              <w:rPr>
                <w:rFonts w:hint="default" w:ascii="Arial" w:hAnsi="Arial" w:cs="Arial"/>
                <w:sz w:val="20"/>
                <w:shd w:val="clear" w:color="auto" w:fill="FFFFFF"/>
              </w:rPr>
              <w:t>10分以下</w:t>
            </w:r>
          </w:p>
        </w:tc>
        <w:tc>
          <w:tcPr>
            <w:tcW w:w="688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80" w:lineRule="exact"/>
              <w:outlineLvl w:val="9"/>
              <w:rPr>
                <w:rFonts w:hint="default" w:ascii="Arial" w:hAnsi="Arial" w:cs="Arial"/>
                <w:shd w:val="clear" w:color="auto" w:fill="FFFFFF"/>
              </w:rPr>
            </w:pPr>
            <w:r>
              <w:rPr>
                <w:rFonts w:hint="default" w:ascii="Arial" w:hAnsi="Arial" w:cs="Arial"/>
                <w:sz w:val="20"/>
                <w:shd w:val="clear" w:color="auto" w:fill="FFFFFF"/>
              </w:rPr>
              <w:t>无法完成口令提示内容和动作的结合，考核无法进行。</w:t>
            </w:r>
          </w:p>
        </w:tc>
      </w:tr>
    </w:tbl>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Cs/>
          <w:sz w:val="20"/>
          <w:szCs w:val="21"/>
        </w:rPr>
      </w:pPr>
      <w:r>
        <w:rPr>
          <w:rFonts w:hint="default" w:ascii="Arial" w:hAnsi="Arial" w:cs="Arial"/>
          <w:b/>
          <w:sz w:val="20"/>
        </w:rPr>
        <w:t>“X3” 的评价方式：男子1000米女子800米跑步评价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95"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95"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31"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bl>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br w:type="page"/>
      </w:r>
    </w:p>
    <w:tbl>
      <w:tblPr>
        <w:tblStyle w:val="9"/>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35"/>
        <w:gridCol w:w="2130"/>
        <w:gridCol w:w="2130"/>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17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95"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3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3" name="文本框 21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x7rMD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Z7V5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Husw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40</w:t>
                      </w:r>
                    </w:p>
                  </w:txbxContent>
                </v:textbox>
              </v:shape>
            </w:pict>
          </mc:Fallback>
        </mc:AlternateConten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0400" behindDoc="1" locked="0" layoutInCell="1" allowOverlap="1">
            <wp:simplePos x="0" y="0"/>
            <wp:positionH relativeFrom="column">
              <wp:posOffset>2662555</wp:posOffset>
            </wp:positionH>
            <wp:positionV relativeFrom="paragraph">
              <wp:posOffset>148590</wp:posOffset>
            </wp:positionV>
            <wp:extent cx="762000" cy="342900"/>
            <wp:effectExtent l="0" t="0" r="0" b="0"/>
            <wp:wrapTight wrapText="bothSides">
              <wp:wrapPolygon>
                <wp:start x="0" y="0"/>
                <wp:lineTo x="0" y="20400"/>
                <wp:lineTo x="21060" y="20400"/>
                <wp:lineTo x="21060" y="0"/>
                <wp:lineTo x="0" y="0"/>
              </wp:wrapPolygon>
            </wp:wrapTight>
            <wp:docPr id="92" name="图片 92" descr="1"/>
            <wp:cNvGraphicFramePr/>
            <a:graphic xmlns:a="http://schemas.openxmlformats.org/drawingml/2006/main">
              <a:graphicData uri="http://schemas.openxmlformats.org/drawingml/2006/picture">
                <pic:pic xmlns:pic="http://schemas.openxmlformats.org/drawingml/2006/picture">
                  <pic:nvPicPr>
                    <pic:cNvPr id="92" name="图片 92"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eastAsia="宋体"/>
          <w:sz w:val="20"/>
          <w:szCs w:val="22"/>
          <w:lang w:val="en-US" w:eastAsia="zh-CN"/>
        </w:rPr>
      </w:pPr>
      <w:r>
        <w:rPr>
          <w:rFonts w:hint="default" w:ascii="Arial" w:hAnsi="Arial" w:cs="Arial"/>
          <w:sz w:val="20"/>
          <w:szCs w:val="22"/>
          <w:lang w:val="zh-TW"/>
        </w:rPr>
        <w:t>撰写人：马亮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outlineLvl w:val="9"/>
      </w:pPr>
    </w:p>
    <w:p>
      <w:pPr>
        <w:spacing w:line="340" w:lineRule="exact"/>
        <w:jc w:val="center"/>
        <w:outlineLvl w:val="0"/>
        <w:rPr>
          <w:rFonts w:hint="eastAsia" w:ascii="宋体" w:cs="宋体"/>
          <w:b/>
          <w:bCs/>
          <w:sz w:val="28"/>
          <w:szCs w:val="28"/>
          <w:lang w:val="zh-CN"/>
        </w:rPr>
      </w:pPr>
      <w:bookmarkStart w:id="794" w:name="_Toc8024"/>
      <w:bookmarkStart w:id="795" w:name="_Toc21209"/>
      <w:bookmarkStart w:id="796" w:name="_Toc28357"/>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spacing w:line="340" w:lineRule="exact"/>
        <w:jc w:val="center"/>
        <w:outlineLvl w:val="0"/>
        <w:rPr>
          <w:rFonts w:hint="eastAsia" w:ascii="宋体" w:cs="宋体"/>
          <w:b/>
          <w:bCs/>
          <w:sz w:val="28"/>
          <w:szCs w:val="28"/>
          <w:lang w:val="zh-CN"/>
        </w:rPr>
      </w:pPr>
    </w:p>
    <w:p>
      <w:pPr>
        <w:rPr>
          <w:rFonts w:hint="eastAsia" w:ascii="宋体" w:cs="宋体"/>
          <w:b/>
          <w:bCs/>
          <w:sz w:val="28"/>
          <w:szCs w:val="28"/>
          <w:lang w:val="zh-CN"/>
        </w:rPr>
      </w:pPr>
      <w:r>
        <w:rPr>
          <w:rFonts w:hint="eastAsia" w:ascii="宋体" w:cs="宋体"/>
          <w:b/>
          <w:bCs/>
          <w:sz w:val="28"/>
          <w:szCs w:val="28"/>
          <w:lang w:val="zh-CN"/>
        </w:rPr>
        <w:br w:type="page"/>
      </w:r>
    </w:p>
    <w:p>
      <w:pPr>
        <w:spacing w:line="340" w:lineRule="exact"/>
        <w:jc w:val="center"/>
        <w:outlineLvl w:val="0"/>
        <w:rPr>
          <w:rFonts w:hint="default" w:ascii="Arial" w:hAnsi="Arial" w:cs="Arial"/>
          <w:b/>
          <w:bCs/>
          <w:sz w:val="28"/>
          <w:szCs w:val="28"/>
        </w:rPr>
      </w:pPr>
      <w:bookmarkStart w:id="797" w:name="_Toc13872"/>
      <w:bookmarkStart w:id="798" w:name="_Toc26938"/>
      <w:bookmarkStart w:id="799" w:name="_Toc10823"/>
      <w:bookmarkStart w:id="800" w:name="_Toc5881"/>
      <w:r>
        <w:rPr>
          <w:rFonts w:hint="default" w:ascii="Arial" w:hAnsi="Arial" w:cs="Arial"/>
          <w:b/>
          <w:bCs/>
          <w:sz w:val="28"/>
          <w:szCs w:val="28"/>
          <w:lang w:val="zh-CN"/>
        </w:rPr>
        <w:t>【羽毛球</w:t>
      </w:r>
      <w:r>
        <w:rPr>
          <w:rFonts w:hint="default" w:ascii="Arial" w:hAnsi="Arial" w:cs="Arial"/>
          <w:b/>
          <w:bCs/>
          <w:sz w:val="28"/>
          <w:szCs w:val="28"/>
        </w:rPr>
        <w:t>2</w:t>
      </w:r>
      <w:r>
        <w:rPr>
          <w:rFonts w:hint="default" w:ascii="Arial" w:hAnsi="Arial" w:cs="Arial"/>
          <w:b/>
          <w:bCs/>
          <w:sz w:val="28"/>
          <w:szCs w:val="28"/>
          <w:lang w:val="zh-CN"/>
        </w:rPr>
        <w:t>】</w:t>
      </w:r>
      <w:bookmarkEnd w:id="794"/>
      <w:bookmarkEnd w:id="795"/>
      <w:bookmarkEnd w:id="796"/>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4" name="文本框 21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Ri9Ds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GL0O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bookmarkEnd w:id="797"/>
      <w:bookmarkEnd w:id="798"/>
      <w:bookmarkEnd w:id="799"/>
      <w:bookmarkEnd w:id="800"/>
    </w:p>
    <w:p>
      <w:pPr>
        <w:autoSpaceDN w:val="0"/>
        <w:spacing w:before="312" w:beforeLines="100" w:line="340" w:lineRule="exact"/>
        <w:jc w:val="center"/>
        <w:outlineLvl w:val="9"/>
        <w:rPr>
          <w:rFonts w:hint="default" w:ascii="Arial" w:hAnsi="Arial" w:cs="Arial"/>
          <w:b/>
          <w:bCs/>
          <w:sz w:val="30"/>
          <w:szCs w:val="30"/>
        </w:rPr>
      </w:pPr>
      <w:bookmarkStart w:id="801" w:name="_Toc21192"/>
      <w:bookmarkStart w:id="802" w:name="_Toc21834"/>
      <w:r>
        <w:rPr>
          <w:rFonts w:hint="default" w:ascii="Arial" w:hAnsi="Arial" w:cs="Arial"/>
          <w:b/>
          <w:bCs/>
          <w:sz w:val="28"/>
          <w:szCs w:val="28"/>
          <w:lang w:val="zh-CN"/>
        </w:rPr>
        <w:t>【</w:t>
      </w:r>
      <w:r>
        <w:rPr>
          <w:rFonts w:hint="default" w:ascii="Arial" w:hAnsi="Arial" w:cs="Arial"/>
          <w:b/>
          <w:bCs/>
          <w:sz w:val="28"/>
          <w:szCs w:val="28"/>
        </w:rPr>
        <w:t>Badminton 2</w:t>
      </w:r>
      <w:r>
        <w:rPr>
          <w:rFonts w:hint="default" w:ascii="Arial" w:hAnsi="Arial" w:cs="Arial"/>
          <w:b/>
          <w:bCs/>
          <w:sz w:val="28"/>
          <w:szCs w:val="28"/>
          <w:lang w:val="zh-CN"/>
        </w:rPr>
        <w:t>】</w:t>
      </w:r>
      <w:bookmarkEnd w:id="801"/>
      <w:bookmarkEnd w:id="802"/>
    </w:p>
    <w:p>
      <w:pPr>
        <w:autoSpaceDE w:val="0"/>
        <w:autoSpaceDN w:val="0"/>
        <w:adjustRightInd w:val="0"/>
        <w:spacing w:line="340" w:lineRule="exact"/>
        <w:outlineLvl w:val="9"/>
        <w:rPr>
          <w:rFonts w:hint="default" w:ascii="Arial" w:hAnsi="Arial" w:cs="Arial"/>
          <w:b/>
          <w:bCs/>
          <w:sz w:val="20"/>
        </w:rPr>
      </w:pPr>
      <w:bookmarkStart w:id="803" w:name="_Toc11371"/>
      <w:bookmarkStart w:id="804" w:name="_Toc29281"/>
      <w:r>
        <w:rPr>
          <w:rFonts w:hint="default" w:ascii="Arial" w:hAnsi="Arial" w:eastAsia="黑体" w:cs="Arial"/>
          <w:sz w:val="24"/>
          <w:szCs w:val="24"/>
          <w:lang w:val="zh-CN"/>
        </w:rPr>
        <w:t>一、基本信息</w:t>
      </w:r>
      <w:bookmarkEnd w:id="803"/>
      <w:bookmarkEnd w:id="804"/>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2100095</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autoSpaceDE w:val="0"/>
        <w:autoSpaceDN w:val="0"/>
        <w:adjustRightInd w:val="0"/>
        <w:spacing w:line="340" w:lineRule="exact"/>
        <w:outlineLvl w:val="9"/>
        <w:rPr>
          <w:rFonts w:hint="default" w:ascii="Arial" w:hAnsi="Arial" w:cs="Arial"/>
          <w:b/>
          <w:bCs/>
          <w:sz w:val="20"/>
          <w:lang w:val="zh-CN"/>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lang w:val="zh-CN"/>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lang w:val="zh-CN"/>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rPr>
        <w:fldChar w:fldCharType="begin"/>
      </w:r>
      <w:r>
        <w:rPr>
          <w:rFonts w:hint="default" w:ascii="Arial" w:hAnsi="Arial" w:cs="Arial"/>
        </w:rPr>
        <w:instrText xml:space="preserve"> HYPERLINK "http://www.dangdang.com/author/%D6%EC%BD%A8%B9%FA_1" \t "_blank" </w:instrText>
      </w:r>
      <w:r>
        <w:rPr>
          <w:rFonts w:hint="default" w:ascii="Arial" w:hAnsi="Arial" w:cs="Arial"/>
        </w:rPr>
        <w:fldChar w:fldCharType="separate"/>
      </w:r>
      <w:r>
        <w:rPr>
          <w:rFonts w:hint="default" w:ascii="Arial" w:hAnsi="Arial" w:cs="Arial"/>
          <w:sz w:val="20"/>
          <w:szCs w:val="21"/>
        </w:rPr>
        <w:t>朱建国</w:t>
      </w:r>
      <w:r>
        <w:rPr>
          <w:rFonts w:hint="default" w:ascii="Arial" w:hAnsi="Arial" w:cs="Arial"/>
          <w:sz w:val="20"/>
          <w:szCs w:val="21"/>
        </w:rPr>
        <w:fldChar w:fldCharType="end"/>
      </w:r>
      <w:r>
        <w:rPr>
          <w:rFonts w:hint="default" w:ascii="Arial" w:hAnsi="Arial" w:cs="Arial"/>
          <w:sz w:val="20"/>
          <w:szCs w:val="21"/>
        </w:rPr>
        <w:t>　主编．《羽毛球运动教学与训练教程》．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清华大学出版社</w:t>
      </w:r>
      <w:r>
        <w:rPr>
          <w:rFonts w:hint="default" w:ascii="Arial" w:hAnsi="Arial" w:cs="Arial"/>
          <w:sz w:val="20"/>
          <w:szCs w:val="21"/>
        </w:rPr>
        <w:fldChar w:fldCharType="end"/>
      </w:r>
      <w:r>
        <w:rPr>
          <w:rFonts w:hint="default" w:ascii="Arial" w:hAnsi="Arial" w:cs="Arial"/>
          <w:sz w:val="20"/>
          <w:szCs w:val="21"/>
        </w:rPr>
        <w:t xml:space="preserve">，2015年3月出版】 </w:t>
      </w:r>
    </w:p>
    <w:p>
      <w:pPr>
        <w:autoSpaceDE w:val="0"/>
        <w:autoSpaceDN w:val="0"/>
        <w:adjustRightInd w:val="0"/>
        <w:spacing w:line="340" w:lineRule="exact"/>
        <w:outlineLvl w:val="9"/>
        <w:rPr>
          <w:rFonts w:hint="default" w:ascii="Arial" w:hAnsi="Arial" w:cs="Arial"/>
          <w:sz w:val="20"/>
          <w:szCs w:val="21"/>
        </w:rPr>
      </w:pPr>
      <w:r>
        <w:rPr>
          <w:rFonts w:hint="default" w:ascii="Arial" w:hAnsi="Arial" w:cs="Arial"/>
          <w:b/>
          <w:bCs/>
          <w:sz w:val="20"/>
          <w:szCs w:val="21"/>
        </w:rPr>
        <w:t xml:space="preserve">         【</w:t>
      </w:r>
      <w:r>
        <w:rPr>
          <w:rFonts w:hint="default" w:ascii="Arial" w:hAnsi="Arial" w:cs="Arial"/>
          <w:sz w:val="20"/>
          <w:szCs w:val="21"/>
        </w:rPr>
        <w:t>刘仁健  主编.《21世纪高等院校教材：羽毛球》.科学出版社，2010-01-01出版】</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autoSpaceDE w:val="0"/>
        <w:autoSpaceDN w:val="0"/>
        <w:adjustRightInd w:val="0"/>
        <w:spacing w:before="156" w:beforeLines="50" w:after="156" w:afterLines="50" w:line="340" w:lineRule="exact"/>
        <w:outlineLvl w:val="9"/>
        <w:rPr>
          <w:rFonts w:hint="default" w:ascii="Arial" w:hAnsi="Arial" w:cs="Arial"/>
          <w:sz w:val="20"/>
        </w:rPr>
      </w:pPr>
      <w:bookmarkStart w:id="805" w:name="_Toc10452"/>
      <w:bookmarkStart w:id="806" w:name="_Toc26858"/>
      <w:r>
        <w:rPr>
          <w:rFonts w:hint="default" w:ascii="Arial" w:hAnsi="Arial" w:eastAsia="黑体" w:cs="Arial"/>
          <w:sz w:val="24"/>
          <w:szCs w:val="24"/>
          <w:lang w:val="zh-CN"/>
        </w:rPr>
        <w:t>二、课程简介</w:t>
      </w:r>
      <w:bookmarkEnd w:id="805"/>
      <w:bookmarkEnd w:id="806"/>
    </w:p>
    <w:p>
      <w:pPr>
        <w:autoSpaceDE w:val="0"/>
        <w:autoSpaceDN w:val="0"/>
        <w:adjustRightInd w:val="0"/>
        <w:spacing w:line="340" w:lineRule="exact"/>
        <w:ind w:firstLine="360"/>
        <w:jc w:val="left"/>
        <w:outlineLvl w:val="9"/>
        <w:rPr>
          <w:rFonts w:hint="default" w:ascii="Arial" w:hAnsi="Arial" w:cs="Arial"/>
          <w:sz w:val="20"/>
          <w:szCs w:val="21"/>
        </w:rPr>
      </w:pPr>
      <w:r>
        <w:rPr>
          <w:rFonts w:hint="default" w:ascii="Arial" w:hAnsi="Arial" w:cs="Arial"/>
          <w:sz w:val="20"/>
        </w:rPr>
        <w:t>羽毛球是一项隔着球网，使用长柄网状球拍击打平口端扎有一圈羽毛的半球状软木的室内运动。依据参与的人数，可以分为单打与双打。相较于性质相近的网球运动，羽毛球运动对选手的体格要求并不很高，却比较讲究耐力，极适合东方人发展。学习和打好羽毛球可以使人调节身心、终生受益、其乐无穷。羽毛球专项课系统地向学生讲授羽毛球裁判规则、基本理论知识、乒羽毛球运动概述以及基本技、战术等知识。通过基本技、战术的学习提高羽毛球运动的水平，培养学生体育锻炼的兴趣，为终身体育打下良好的基础。</w:t>
      </w:r>
      <w:r>
        <w:rPr>
          <w:rFonts w:hint="default" w:ascii="Arial" w:hAnsi="Arial" w:cs="Arial"/>
          <w:sz w:val="20"/>
          <w:szCs w:val="21"/>
        </w:rPr>
        <w:t>另外羽毛球比赛的对抗性对学生在道德、遵纪守法、组织能力、交际能力、竞争力、承受力、团队协同能力等方面具有独特的培养功能。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cs="Arial"/>
          <w:sz w:val="20"/>
          <w:lang w:val="zh-TW"/>
        </w:rPr>
      </w:pPr>
      <w:bookmarkStart w:id="807" w:name="_Toc2042"/>
      <w:bookmarkStart w:id="808" w:name="_Toc11123"/>
      <w:r>
        <w:rPr>
          <w:rFonts w:hint="default" w:ascii="Arial" w:hAnsi="Arial" w:eastAsia="黑体" w:cs="Arial"/>
          <w:sz w:val="24"/>
          <w:szCs w:val="24"/>
          <w:lang w:val="zh-CN"/>
        </w:rPr>
        <w:t>三、选课建议</w:t>
      </w:r>
      <w:bookmarkEnd w:id="807"/>
      <w:bookmarkEnd w:id="808"/>
    </w:p>
    <w:p>
      <w:pPr>
        <w:spacing w:line="340" w:lineRule="exact"/>
        <w:ind w:firstLine="400" w:firstLineChars="200"/>
        <w:outlineLvl w:val="9"/>
        <w:rPr>
          <w:rFonts w:hint="default" w:ascii="Arial" w:hAnsi="Arial" w:eastAsia="黑体" w:cs="Arial"/>
          <w:sz w:val="24"/>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809" w:name="_Toc7825"/>
      <w:bookmarkStart w:id="810" w:name="_Toc16545"/>
      <w:r>
        <w:rPr>
          <w:rFonts w:hint="default" w:ascii="Arial" w:hAnsi="Arial" w:eastAsia="黑体" w:cs="Arial"/>
          <w:sz w:val="24"/>
        </w:rPr>
        <w:t>四、课程目标/课程预期学习成果</w:t>
      </w:r>
      <w:bookmarkEnd w:id="809"/>
      <w:bookmarkEnd w:id="810"/>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pacing w:line="240" w:lineRule="exact"/>
              <w:outlineLvl w:val="9"/>
              <w:rPr>
                <w:rFonts w:hint="default" w:ascii="Arial" w:hAnsi="Arial" w:cs="Arial"/>
                <w:sz w:val="20"/>
                <w:lang w:val="zh-TW"/>
              </w:rPr>
            </w:pPr>
            <w:r>
              <w:rPr>
                <w:rFonts w:hint="default" w:ascii="Arial" w:hAnsi="Arial" w:cs="Arial"/>
                <w:sz w:val="20"/>
              </w:rPr>
              <w:t>掌握羽毛球运动技能，提高全面身体素质和比赛能力，为终身体育打下良好基础</w:t>
            </w:r>
            <w:r>
              <w:rPr>
                <w:rFonts w:hint="default" w:ascii="Arial" w:hAnsi="Arial" w:cs="Arial"/>
                <w:sz w:val="20"/>
                <w:lang w:val="zh-TW"/>
              </w:rPr>
              <w:t>。</w:t>
            </w:r>
          </w:p>
        </w:tc>
        <w:tc>
          <w:tcPr>
            <w:tcW w:w="2199"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课堂讲解、示范，学生练习，模拟比赛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rPr>
              <w:t>羽毛球基本技术考核与羽毛球技能运用评价。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szCs w:val="24"/>
          <w:lang w:val="zh-CN"/>
        </w:rPr>
      </w:pPr>
      <w:bookmarkStart w:id="811" w:name="_Toc27431"/>
      <w:bookmarkStart w:id="812" w:name="_Toc15652"/>
      <w:r>
        <w:rPr>
          <w:rFonts w:hint="default" w:ascii="Arial" w:hAnsi="Arial" w:eastAsia="黑体" w:cs="Arial"/>
          <w:sz w:val="24"/>
          <w:szCs w:val="24"/>
          <w:lang w:val="zh-CN"/>
        </w:rPr>
        <w:br w:type="page"/>
      </w:r>
    </w:p>
    <w:p>
      <w:pPr>
        <w:autoSpaceDE w:val="0"/>
        <w:autoSpaceDN w:val="0"/>
        <w:adjustRightInd w:val="0"/>
        <w:spacing w:before="312" w:beforeLines="10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五、课程内容</w:t>
      </w:r>
      <w:bookmarkEnd w:id="811"/>
      <w:bookmarkEnd w:id="812"/>
    </w:p>
    <w:p>
      <w:pPr>
        <w:spacing w:line="340" w:lineRule="exact"/>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675648"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5" name="文本框 21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5648;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xR6vO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FHq8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课程介绍、评价方法、基本要求、课外练习、注意事项。以及足球规则、裁判法的要点难点。</w:t>
      </w:r>
    </w:p>
    <w:p>
      <w:pPr>
        <w:spacing w:line="340" w:lineRule="exact"/>
        <w:outlineLvl w:val="9"/>
        <w:rPr>
          <w:rFonts w:hint="default" w:ascii="Arial" w:hAnsi="Arial" w:cs="Arial"/>
          <w:b/>
          <w:sz w:val="20"/>
        </w:rPr>
      </w:pPr>
      <w:r>
        <w:rPr>
          <w:rFonts w:hint="default" w:ascii="Arial" w:hAnsi="Arial" w:cs="Arial"/>
          <w:b/>
          <w:sz w:val="20"/>
        </w:rPr>
        <w:t>2、羽毛球的竞赛规则</w:t>
      </w:r>
    </w:p>
    <w:p>
      <w:pPr>
        <w:spacing w:line="340" w:lineRule="exact"/>
        <w:outlineLvl w:val="9"/>
        <w:rPr>
          <w:rFonts w:hint="default" w:ascii="Arial" w:hAnsi="Arial" w:cs="Arial"/>
          <w:b/>
          <w:sz w:val="20"/>
        </w:rPr>
      </w:pPr>
      <w:r>
        <w:rPr>
          <w:rFonts w:hint="default" w:ascii="Arial" w:hAnsi="Arial" w:cs="Arial"/>
          <w:b/>
          <w:sz w:val="20"/>
        </w:rPr>
        <w:t>3、羽毛球裁判法</w:t>
      </w:r>
    </w:p>
    <w:p>
      <w:pPr>
        <w:spacing w:line="340" w:lineRule="exact"/>
        <w:ind w:left="1004" w:hanging="1004" w:hangingChars="500"/>
        <w:outlineLvl w:val="9"/>
        <w:rPr>
          <w:rFonts w:hint="default" w:ascii="Arial" w:hAnsi="Arial" w:cs="Arial"/>
          <w:bCs/>
          <w:sz w:val="20"/>
        </w:rPr>
      </w:pPr>
      <w:r>
        <w:rPr>
          <w:rFonts w:hint="default" w:ascii="Arial" w:hAnsi="Arial" w:cs="Arial"/>
          <w:b/>
          <w:sz w:val="20"/>
        </w:rPr>
        <w:t>基本要求：</w:t>
      </w:r>
      <w:r>
        <w:rPr>
          <w:rFonts w:hint="default" w:ascii="Arial" w:hAnsi="Arial" w:cs="Arial"/>
          <w:bCs/>
          <w:sz w:val="20"/>
        </w:rPr>
        <w:t>通过羽毛球理论学习，</w:t>
      </w:r>
      <w:r>
        <w:rPr>
          <w:rFonts w:hint="default" w:ascii="Arial" w:hAnsi="Arial" w:cs="Arial"/>
          <w:sz w:val="20"/>
        </w:rPr>
        <w:t>使学生了掌握</w:t>
      </w:r>
      <w:r>
        <w:rPr>
          <w:rFonts w:hint="default" w:ascii="Arial" w:hAnsi="Arial" w:cs="Arial"/>
          <w:bCs/>
          <w:sz w:val="20"/>
        </w:rPr>
        <w:t>羽毛球</w:t>
      </w:r>
      <w:r>
        <w:rPr>
          <w:rFonts w:hint="default" w:ascii="Arial" w:hAnsi="Arial" w:cs="Arial"/>
          <w:sz w:val="20"/>
        </w:rPr>
        <w:t>运动的基本比赛规则，与基本</w:t>
      </w:r>
      <w:r>
        <w:rPr>
          <w:rFonts w:hint="default" w:ascii="Arial" w:hAnsi="Arial" w:cs="Arial"/>
          <w:bCs/>
          <w:sz w:val="20"/>
        </w:rPr>
        <w:t>羽毛球</w:t>
      </w:r>
      <w:r>
        <w:rPr>
          <w:rFonts w:hint="default" w:ascii="Arial" w:hAnsi="Arial" w:cs="Arial"/>
          <w:sz w:val="20"/>
        </w:rPr>
        <w:t>比赛执法。学会欣赏</w:t>
      </w:r>
      <w:r>
        <w:rPr>
          <w:rFonts w:hint="default" w:ascii="Arial" w:hAnsi="Arial" w:cs="Arial"/>
          <w:bCs/>
          <w:sz w:val="20"/>
        </w:rPr>
        <w:t>羽毛球运动，培养守法意识。(理论课的形式可分段穿插的实践课中或专门开设)</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b/>
          <w:sz w:val="20"/>
          <w:lang w:eastAsia="zh-CN"/>
        </w:rPr>
        <w:t>：</w:t>
      </w:r>
      <w:r>
        <w:rPr>
          <w:rFonts w:hint="default" w:ascii="Arial" w:hAnsi="Arial" w:cs="Arial"/>
          <w:sz w:val="20"/>
        </w:rPr>
        <w:t>规则判罚时机与边线的判定</w:t>
      </w:r>
    </w:p>
    <w:p>
      <w:pPr>
        <w:spacing w:line="340" w:lineRule="exact"/>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b/>
          <w:sz w:val="20"/>
        </w:rPr>
      </w:pPr>
      <w:r>
        <w:rPr>
          <w:rFonts w:hint="default" w:ascii="Arial" w:hAnsi="Arial" w:cs="Arial"/>
          <w:b/>
          <w:sz w:val="20"/>
        </w:rPr>
        <w:t>1、羽毛球基本技术（10学时）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（1）重点技术：正手握拍法、反手握拍法、正手发高远球、反手发网前球、正手击高远球</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（2）一般技术：正手杀球、网前挑高球、反手击球、步法</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掌握握拍法、准备姿势与步法、发球；掌握击高球技术；了解网前击球技术。</w:t>
      </w:r>
    </w:p>
    <w:p>
      <w:pPr>
        <w:spacing w:line="340" w:lineRule="exact"/>
        <w:outlineLvl w:val="9"/>
        <w:rPr>
          <w:rFonts w:hint="default" w:ascii="Arial" w:hAnsi="Arial" w:cs="Arial"/>
          <w:b/>
          <w:sz w:val="20"/>
        </w:rPr>
      </w:pPr>
      <w:r>
        <w:rPr>
          <w:rFonts w:hint="default" w:ascii="Arial" w:hAnsi="Arial" w:cs="Arial"/>
          <w:b/>
          <w:sz w:val="20"/>
        </w:rPr>
        <w:t>教学难点：</w:t>
      </w:r>
      <w:r>
        <w:rPr>
          <w:rFonts w:hint="default" w:ascii="Arial" w:hAnsi="Arial" w:cs="Arial"/>
          <w:sz w:val="20"/>
          <w:szCs w:val="21"/>
        </w:rPr>
        <w:t>正反手击球手腕得用力。</w:t>
      </w:r>
    </w:p>
    <w:p>
      <w:pPr>
        <w:spacing w:line="340" w:lineRule="exact"/>
        <w:outlineLvl w:val="9"/>
        <w:rPr>
          <w:rFonts w:hint="default" w:ascii="Arial" w:hAnsi="Arial" w:cs="Arial"/>
          <w:b/>
          <w:sz w:val="20"/>
        </w:rPr>
      </w:pPr>
      <w:r>
        <w:rPr>
          <w:rFonts w:hint="default" w:ascii="Arial" w:hAnsi="Arial" w:cs="Arial"/>
          <w:b/>
          <w:sz w:val="20"/>
        </w:rPr>
        <w:t>2、羽毛球基本战术及比赛方法（4学时）</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（1）单、双打发球及接发球站位</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1"/>
        </w:rPr>
      </w:pPr>
      <w:r>
        <w:rPr>
          <w:rFonts w:hint="default" w:ascii="Arial" w:hAnsi="Arial" w:cs="Arial"/>
          <w:sz w:val="20"/>
          <w:szCs w:val="21"/>
        </w:rPr>
        <w:t>（2）比赛场地；一般比赛方法及规则；单、双打发球及接发球轮换；比分计算</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掌握羽毛球比赛的基本方法及了解其基本规则，熟悉羽毛球比赛发球与接发球站位及轮换方法，基本了解羽毛球比赛的特点。</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对来球得提前预判</w:t>
      </w:r>
    </w:p>
    <w:p>
      <w:pPr>
        <w:spacing w:line="340" w:lineRule="exact"/>
        <w:outlineLvl w:val="9"/>
        <w:rPr>
          <w:rFonts w:hint="default" w:ascii="Arial" w:hAnsi="Arial" w:cs="Arial"/>
          <w:b/>
          <w:sz w:val="20"/>
        </w:rPr>
      </w:pPr>
      <w:r>
        <w:rPr>
          <w:rFonts w:hint="default" w:ascii="Arial" w:hAnsi="Arial" w:cs="Arial"/>
          <w:b/>
          <w:sz w:val="20"/>
        </w:rPr>
        <w:t>3、羽毛球比赛实践和组织（4学时）</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1"/>
        </w:rPr>
        <w:t>基本要求：</w:t>
      </w:r>
      <w:r>
        <w:rPr>
          <w:rFonts w:hint="default" w:ascii="Arial" w:hAnsi="Arial" w:cs="Arial"/>
          <w:sz w:val="20"/>
          <w:szCs w:val="22"/>
        </w:rPr>
        <w:t>通过比赛，让学生体会羽毛球运动的乐趣，激发学习羽毛球的动力，在比赛中提高运动强度，达到健身效果。</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羽毛球比赛得组织与编排</w:t>
      </w:r>
    </w:p>
    <w:p>
      <w:pPr>
        <w:spacing w:line="340" w:lineRule="exact"/>
        <w:outlineLvl w:val="9"/>
        <w:rPr>
          <w:rFonts w:hint="default" w:ascii="Arial" w:hAnsi="Arial" w:cs="Arial"/>
          <w:b/>
          <w:sz w:val="20"/>
        </w:rPr>
      </w:pPr>
      <w:r>
        <w:rPr>
          <w:rFonts w:hint="default" w:ascii="Arial" w:hAnsi="Arial" w:cs="Arial"/>
          <w:b/>
          <w:sz w:val="20"/>
        </w:rPr>
        <w:t>4、体能练习与体质测试（8学时）</w:t>
      </w:r>
    </w:p>
    <w:p>
      <w:pPr>
        <w:autoSpaceDE w:val="0"/>
        <w:autoSpaceDN w:val="0"/>
        <w:adjustRightInd w:val="0"/>
        <w:spacing w:line="340" w:lineRule="exact"/>
        <w:ind w:firstLine="360"/>
        <w:jc w:val="left"/>
        <w:outlineLvl w:val="9"/>
        <w:rPr>
          <w:rFonts w:hint="default" w:ascii="Arial" w:hAnsi="Arial" w:cs="Arial"/>
          <w:sz w:val="20"/>
          <w:szCs w:val="22"/>
        </w:rPr>
      </w:pPr>
      <w:r>
        <w:rPr>
          <w:rFonts w:hint="default" w:ascii="Arial" w:hAnsi="Arial" w:cs="Arial"/>
          <w:sz w:val="20"/>
          <w:szCs w:val="22"/>
        </w:rPr>
        <w:t>①短跑②中长跑③弹跳力④柔韧⑤引体向上（女仰卧起坐）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监控及预防学生代跑等作弊行为与学生练</w:t>
      </w:r>
      <w:r>
        <w:rPr>
          <w:rFonts w:hint="default" w:ascii="Arial" w:hAnsi="Arial" w:cs="Arial"/>
          <w:sz w:val="20"/>
          <w:szCs w:val="21"/>
        </w:rPr>
        <w:t>习的持续性。</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snapToGrid w:val="0"/>
        <w:spacing w:before="156" w:beforeLines="50" w:line="340" w:lineRule="exact"/>
        <w:ind w:right="2517"/>
        <w:outlineLvl w:val="9"/>
        <w:rPr>
          <w:rFonts w:hint="default" w:ascii="Arial" w:hAnsi="Arial" w:eastAsia="黑体" w:cs="Arial"/>
          <w:sz w:val="24"/>
        </w:rPr>
      </w:pPr>
      <w:bookmarkStart w:id="813" w:name="_Toc6623"/>
      <w:bookmarkStart w:id="814" w:name="_Toc20807"/>
    </w:p>
    <w:p>
      <w:pPr>
        <w:snapToGrid w:val="0"/>
        <w:spacing w:before="156" w:beforeLines="50" w:line="340" w:lineRule="exact"/>
        <w:ind w:right="2517"/>
        <w:outlineLvl w:val="9"/>
        <w:rPr>
          <w:rFonts w:hint="default" w:ascii="Arial" w:hAnsi="Arial" w:eastAsia="黑体" w:cs="Arial"/>
          <w:sz w:val="24"/>
        </w:rPr>
      </w:pPr>
    </w:p>
    <w:p>
      <w:pPr>
        <w:snapToGrid w:val="0"/>
        <w:spacing w:before="156" w:beforeLines="50" w:line="340" w:lineRule="exact"/>
        <w:ind w:right="2517"/>
        <w:outlineLvl w:val="9"/>
        <w:rPr>
          <w:rFonts w:hint="default" w:ascii="Arial" w:hAnsi="Arial" w:eastAsia="黑体" w:cs="Arial"/>
          <w:sz w:val="24"/>
        </w:rPr>
      </w:pPr>
    </w:p>
    <w:p>
      <w:pPr>
        <w:rPr>
          <w:rFonts w:hint="default" w:ascii="Arial" w:hAnsi="Arial" w:eastAsia="黑体" w:cs="Arial"/>
          <w:sz w:val="24"/>
        </w:rPr>
      </w:pPr>
    </w:p>
    <w:p>
      <w:pPr>
        <w:rPr>
          <w:rFonts w:hint="default" w:ascii="Arial" w:hAnsi="Arial" w:eastAsia="黑体" w:cs="Arial"/>
          <w:sz w:val="24"/>
        </w:rPr>
      </w:pPr>
      <w:r>
        <w:rPr>
          <w:rFonts w:hint="default" w:ascii="Arial" w:hAnsi="Arial" w:eastAsia="黑体" w:cs="Arial"/>
          <w:sz w:val="24"/>
        </w:rPr>
        <w:t>六、评价方式与成绩</w:t>
      </w:r>
      <w:bookmarkEnd w:id="813"/>
      <w:bookmarkEnd w:id="814"/>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6" name="文本框 21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REyeoWA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URMnqF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tbl>
      <w:tblPr>
        <w:tblStyle w:val="9"/>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461" w:type="dxa"/>
            <w:shd w:val="clear" w:color="auto" w:fill="auto"/>
            <w:vAlign w:val="center"/>
          </w:tcPr>
          <w:p>
            <w:pPr>
              <w:snapToGrid w:val="0"/>
              <w:spacing w:line="340" w:lineRule="exact"/>
              <w:jc w:val="center"/>
              <w:outlineLvl w:val="9"/>
              <w:rPr>
                <w:rFonts w:hint="default" w:ascii="Arial" w:hAnsi="Arial" w:cs="Arial"/>
                <w:bCs/>
                <w:sz w:val="20"/>
                <w:szCs w:val="21"/>
              </w:rPr>
            </w:pPr>
            <w:r>
              <w:rPr>
                <w:rFonts w:hint="default" w:ascii="Arial" w:hAnsi="Arial" w:cs="Arial"/>
                <w:bCs/>
                <w:sz w:val="20"/>
                <w:szCs w:val="21"/>
              </w:rPr>
              <w:t>羽毛球基本技术考核与教学比赛（技术评定）</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4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49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本课程的X由X1、X2、X3和X4组成，分别各占40%、20%、20%、20%。</w:t>
      </w:r>
    </w:p>
    <w:p>
      <w:pPr>
        <w:snapToGrid w:val="0"/>
        <w:spacing w:before="156" w:beforeLines="50" w:line="340" w:lineRule="exact"/>
        <w:ind w:right="2517"/>
        <w:outlineLvl w:val="9"/>
        <w:rPr>
          <w:rFonts w:hint="default" w:ascii="Arial" w:hAnsi="Arial" w:cs="Arial"/>
          <w:sz w:val="20"/>
          <w:szCs w:val="22"/>
        </w:rPr>
      </w:pPr>
      <w:r>
        <w:rPr>
          <w:rFonts w:hint="default" w:ascii="Arial" w:hAnsi="Arial" w:cs="Arial"/>
          <w:b/>
          <w:bCs/>
          <w:sz w:val="20"/>
        </w:rPr>
        <w:t>“X1”的评价方式：</w:t>
      </w:r>
      <w:r>
        <w:rPr>
          <w:rFonts w:hint="default" w:ascii="Arial" w:hAnsi="Arial" w:cs="Arial"/>
          <w:b/>
          <w:bCs/>
          <w:sz w:val="20"/>
          <w:szCs w:val="21"/>
        </w:rPr>
        <w:t>正手击高远球</w:t>
      </w:r>
      <w:r>
        <w:rPr>
          <w:rFonts w:hint="default" w:ascii="Arial" w:hAnsi="Arial" w:cs="Arial"/>
          <w:sz w:val="20"/>
          <w:szCs w:val="22"/>
        </w:rPr>
        <w:t>（满分100分，占40 %</w:t>
      </w:r>
      <w:r>
        <w:rPr>
          <w:rFonts w:hint="default" w:ascii="Arial" w:hAnsi="Arial" w:cs="Arial"/>
          <w:sz w:val="20"/>
          <w:szCs w:val="22"/>
          <w:lang w:val="zh-TW"/>
        </w:rPr>
        <w:t>）</w:t>
      </w:r>
    </w:p>
    <w:p>
      <w:pPr>
        <w:spacing w:line="340" w:lineRule="exact"/>
        <w:outlineLvl w:val="9"/>
        <w:rPr>
          <w:rFonts w:hint="default" w:ascii="Arial" w:hAnsi="Arial" w:cs="Arial"/>
          <w:sz w:val="20"/>
          <w:szCs w:val="22"/>
        </w:rPr>
      </w:pPr>
      <w:r>
        <w:rPr>
          <w:rFonts w:hint="default" w:ascii="Arial" w:hAnsi="Arial" w:cs="Arial"/>
          <w:sz w:val="20"/>
          <w:szCs w:val="22"/>
        </w:rPr>
        <w:t>①考核方法：两人一组同时考核，自由搭配对击高远球，要求以正手上手连续击高球为准，击出的球以高弧线飞行，男生大部分球必须击到对方场区端线与端线前2米的区域内，女生大部分球必须击到对方场区端线与端线前2.5米的区域内。根据20个回合里达到目标区域的回合数来评分（50分）和击球的动作以及球的飞行路线来进行技术评分（50分）</w:t>
      </w:r>
    </w:p>
    <w:p>
      <w:pPr>
        <w:spacing w:line="340" w:lineRule="exact"/>
        <w:outlineLvl w:val="9"/>
        <w:rPr>
          <w:rFonts w:hint="default" w:ascii="Arial" w:hAnsi="Arial" w:cs="Arial"/>
          <w:sz w:val="20"/>
          <w:szCs w:val="22"/>
        </w:rPr>
      </w:pPr>
      <w:r>
        <w:rPr>
          <w:rFonts w:hint="default" w:ascii="Arial" w:hAnsi="Arial" w:cs="Arial"/>
          <w:sz w:val="20"/>
          <w:szCs w:val="22"/>
        </w:rPr>
        <w:t>1、达标评分（50分）</w:t>
      </w:r>
    </w:p>
    <w:p>
      <w:pPr>
        <w:spacing w:line="340" w:lineRule="exact"/>
        <w:outlineLvl w:val="9"/>
        <w:rPr>
          <w:rFonts w:hint="default" w:ascii="Arial" w:hAnsi="Arial" w:cs="Arial"/>
          <w:sz w:val="20"/>
          <w:szCs w:val="22"/>
        </w:rPr>
      </w:pPr>
      <w:r>
        <w:rPr>
          <w:rFonts w:hint="default" w:ascii="Arial" w:hAnsi="Arial" w:cs="Arial"/>
          <w:sz w:val="20"/>
          <w:szCs w:val="22"/>
        </w:rPr>
        <w:t xml:space="preserve">  20个回合，正手上手连续击高球，男生击到对方场区端线与端线前2米的区域内，女生击到对方场区端线与端线前2.5米的区域内。</w:t>
      </w:r>
    </w:p>
    <w:p>
      <w:pPr>
        <w:spacing w:line="340" w:lineRule="exact"/>
        <w:outlineLvl w:val="9"/>
        <w:rPr>
          <w:rFonts w:hint="default" w:ascii="Arial" w:hAnsi="Arial" w:cs="Arial"/>
          <w:sz w:val="20"/>
          <w:szCs w:val="22"/>
        </w:rPr>
      </w:pPr>
      <w:r>
        <w:rPr>
          <w:rFonts w:hint="default" w:ascii="Arial" w:hAnsi="Arial" w:cs="Arial"/>
          <w:sz w:val="20"/>
          <w:szCs w:val="22"/>
        </w:rPr>
        <w:t>标准：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15个回合以上（含） 50分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13、14个回合       45分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12个回合           40分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11、12个回合       35分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10个回合           30分</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10个以下           20分以下</w:t>
      </w:r>
    </w:p>
    <w:p>
      <w:pPr>
        <w:spacing w:line="340" w:lineRule="exact"/>
        <w:outlineLvl w:val="9"/>
        <w:rPr>
          <w:rFonts w:hint="default" w:ascii="Arial" w:hAnsi="Arial" w:cs="Arial"/>
          <w:sz w:val="20"/>
          <w:szCs w:val="22"/>
        </w:rPr>
      </w:pPr>
      <w:r>
        <w:rPr>
          <w:rFonts w:hint="default" w:ascii="Arial" w:hAnsi="Arial" w:cs="Arial"/>
          <w:sz w:val="20"/>
          <w:szCs w:val="22"/>
        </w:rPr>
        <w:t>2、技评评分（50分）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正手击高远球技评成绩评分标准一览表（表3）</w:t>
      </w:r>
    </w:p>
    <w:tbl>
      <w:tblPr>
        <w:tblStyle w:val="9"/>
        <w:tblW w:w="4896" w:type="pct"/>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7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分  值</w:t>
            </w:r>
          </w:p>
        </w:tc>
        <w:tc>
          <w:tcPr>
            <w:tcW w:w="4260"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50-40分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握拍正确，引拍及挥拍动作完整，动作协调性好，爆发力强。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39-30分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握拍基本正确，引拍及挥拍动作较连贯，协调性较好，爆发力较强。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29-20分</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握拍有错误，引拍不充分，挥拍路线不正确，动作僵硬。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39" w:type="pct"/>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20分以下</w:t>
            </w:r>
          </w:p>
        </w:tc>
        <w:tc>
          <w:tcPr>
            <w:tcW w:w="4260" w:type="pct"/>
            <w:vAlign w:val="center"/>
          </w:tcPr>
          <w:p>
            <w:pPr>
              <w:spacing w:line="340" w:lineRule="exact"/>
              <w:outlineLvl w:val="9"/>
              <w:rPr>
                <w:rFonts w:hint="default" w:ascii="Arial" w:hAnsi="Arial" w:cs="Arial"/>
                <w:sz w:val="20"/>
                <w:szCs w:val="21"/>
              </w:rPr>
            </w:pPr>
            <w:r>
              <w:rPr>
                <w:rFonts w:hint="default" w:ascii="Arial" w:hAnsi="Arial" w:cs="Arial"/>
                <w:sz w:val="20"/>
                <w:szCs w:val="21"/>
              </w:rPr>
              <w:t>无法完成动作进行考核</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sz w:val="20"/>
          <w:szCs w:val="22"/>
        </w:rPr>
        <w:t>（满分100分，占20%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rPr>
          <w:rFonts w:hint="default" w:ascii="Arial" w:hAnsi="Arial" w:cs="Arial"/>
          <w:b/>
          <w:sz w:val="20"/>
        </w:rPr>
      </w:pPr>
      <w:r>
        <w:rPr>
          <w:rFonts w:hint="default" w:ascii="Arial" w:hAnsi="Arial" w:cs="Arial"/>
          <w:b/>
          <w:sz w:val="20"/>
        </w:rPr>
        <w:br w:type="page"/>
      </w:r>
    </w:p>
    <w:p>
      <w:pPr>
        <w:spacing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8" name="文本框 21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Q35CtWQ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DfkK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41</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88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7"/>
        <w:gridCol w:w="2129"/>
        <w:gridCol w:w="2130"/>
        <w:gridCol w:w="2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7"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8"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0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7"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8"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0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sz w:val="20"/>
          <w:szCs w:val="22"/>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8592" behindDoc="1" locked="0" layoutInCell="1" allowOverlap="1">
            <wp:simplePos x="0" y="0"/>
            <wp:positionH relativeFrom="column">
              <wp:posOffset>2800350</wp:posOffset>
            </wp:positionH>
            <wp:positionV relativeFrom="paragraph">
              <wp:posOffset>112395</wp:posOffset>
            </wp:positionV>
            <wp:extent cx="762000" cy="342900"/>
            <wp:effectExtent l="0" t="0" r="0" b="0"/>
            <wp:wrapTight wrapText="bothSides">
              <wp:wrapPolygon>
                <wp:start x="0" y="0"/>
                <wp:lineTo x="0" y="20400"/>
                <wp:lineTo x="21060" y="20400"/>
                <wp:lineTo x="21060" y="0"/>
                <wp:lineTo x="0" y="0"/>
              </wp:wrapPolygon>
            </wp:wrapTight>
            <wp:docPr id="100" name="图片 100" descr="1"/>
            <wp:cNvGraphicFramePr/>
            <a:graphic xmlns:a="http://schemas.openxmlformats.org/drawingml/2006/main">
              <a:graphicData uri="http://schemas.openxmlformats.org/drawingml/2006/picture">
                <pic:pic xmlns:pic="http://schemas.openxmlformats.org/drawingml/2006/picture">
                  <pic:nvPicPr>
                    <pic:cNvPr id="100" name="图片 100"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撰写人：马亮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bookmarkStart w:id="815" w:name="_Toc1141"/>
      <w:bookmarkStart w:id="816" w:name="_Toc12704"/>
      <w:bookmarkStart w:id="817" w:name="_Toc14741"/>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autoSpaceDE w:val="0"/>
        <w:autoSpaceDN w:val="0"/>
        <w:adjustRightInd w:val="0"/>
        <w:spacing w:after="312" w:afterLines="100"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r>
        <w:rPr>
          <w:rFonts w:hint="default" w:ascii="Arial" w:hAnsi="Arial" w:cs="Arial"/>
          <w:b/>
          <w:bCs/>
          <w:sz w:val="28"/>
          <w:szCs w:val="28"/>
          <w:lang w:val="zh-CN"/>
        </w:rPr>
        <w:br w:type="page"/>
      </w:r>
    </w:p>
    <w:p>
      <w:pPr>
        <w:autoSpaceDE w:val="0"/>
        <w:autoSpaceDN w:val="0"/>
        <w:adjustRightInd w:val="0"/>
        <w:spacing w:after="312" w:afterLines="100" w:line="340" w:lineRule="exact"/>
        <w:jc w:val="center"/>
        <w:outlineLvl w:val="0"/>
        <w:rPr>
          <w:rFonts w:hint="default" w:ascii="Arial" w:hAnsi="Arial" w:cs="Arial"/>
          <w:b/>
          <w:bCs/>
          <w:sz w:val="28"/>
          <w:szCs w:val="28"/>
        </w:rPr>
      </w:pPr>
      <w:bookmarkStart w:id="818" w:name="_Toc18093"/>
      <w:bookmarkStart w:id="819" w:name="_Toc6367"/>
      <w:bookmarkStart w:id="820" w:name="_Toc30684"/>
      <w:bookmarkStart w:id="821" w:name="_Toc9037"/>
      <w:r>
        <w:rPr>
          <w:rFonts w:hint="default" w:ascii="Arial" w:hAnsi="Arial" w:cs="Arial"/>
          <w:b/>
          <w:bCs/>
          <w:sz w:val="28"/>
          <w:szCs w:val="28"/>
          <w:lang w:val="zh-CN"/>
        </w:rPr>
        <w:t>【网球</w:t>
      </w:r>
      <w:r>
        <w:rPr>
          <w:rFonts w:hint="default" w:ascii="Arial" w:hAnsi="Arial" w:cs="Arial"/>
          <w:b/>
          <w:bCs/>
          <w:sz w:val="28"/>
          <w:szCs w:val="28"/>
        </w:rPr>
        <w:t>2</w:t>
      </w:r>
      <w:r>
        <w:rPr>
          <w:rFonts w:hint="default" w:ascii="Arial" w:hAnsi="Arial" w:cs="Arial"/>
          <w:b/>
          <w:bCs/>
          <w:sz w:val="28"/>
          <w:szCs w:val="28"/>
          <w:lang w:val="zh-CN"/>
        </w:rPr>
        <w:t>】</w:t>
      </w:r>
      <w:bookmarkEnd w:id="815"/>
      <w:bookmarkEnd w:id="816"/>
      <w:bookmarkEnd w:id="817"/>
      <w:r>
        <mc:AlternateContent>
          <mc:Choice Requires="wps">
            <w:drawing>
              <wp:anchor distT="0" distB="0" distL="114300" distR="114300" simplePos="0" relativeHeight="2516725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19" name="文本框 21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25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AT649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bookmarkEnd w:id="818"/>
      <w:bookmarkEnd w:id="819"/>
      <w:bookmarkEnd w:id="820"/>
      <w:bookmarkEnd w:id="821"/>
    </w:p>
    <w:p>
      <w:pPr>
        <w:autoSpaceDE w:val="0"/>
        <w:autoSpaceDN w:val="0"/>
        <w:adjustRightInd w:val="0"/>
        <w:spacing w:line="340" w:lineRule="exact"/>
        <w:jc w:val="center"/>
        <w:outlineLvl w:val="9"/>
        <w:rPr>
          <w:rFonts w:hint="default" w:ascii="Arial" w:hAnsi="Arial" w:cs="Arial"/>
          <w:b/>
          <w:bCs/>
          <w:sz w:val="30"/>
          <w:szCs w:val="30"/>
        </w:rPr>
      </w:pPr>
      <w:bookmarkStart w:id="822" w:name="_Toc29361"/>
      <w:bookmarkStart w:id="823" w:name="_Toc7855"/>
      <w:r>
        <w:rPr>
          <w:rFonts w:hint="default" w:ascii="Arial" w:hAnsi="Arial" w:cs="Arial"/>
          <w:b/>
          <w:bCs/>
          <w:sz w:val="28"/>
          <w:szCs w:val="28"/>
          <w:lang w:val="zh-CN"/>
        </w:rPr>
        <w:t>【</w:t>
      </w:r>
      <w:r>
        <w:rPr>
          <w:rFonts w:hint="default" w:ascii="Arial" w:hAnsi="Arial" w:cs="Arial"/>
          <w:b/>
          <w:bCs/>
          <w:sz w:val="28"/>
          <w:szCs w:val="28"/>
        </w:rPr>
        <w:t>Tennis 2</w:t>
      </w:r>
      <w:r>
        <w:rPr>
          <w:rFonts w:hint="default" w:ascii="Arial" w:hAnsi="Arial" w:cs="Arial"/>
          <w:b/>
          <w:bCs/>
          <w:sz w:val="28"/>
          <w:szCs w:val="28"/>
          <w:lang w:val="zh-CN"/>
        </w:rPr>
        <w:t>】</w:t>
      </w:r>
      <w:bookmarkEnd w:id="822"/>
      <w:bookmarkEnd w:id="823"/>
    </w:p>
    <w:p>
      <w:pPr>
        <w:widowControl/>
        <w:snapToGrid w:val="0"/>
        <w:spacing w:before="156" w:beforeLines="50" w:after="156" w:afterLines="50" w:line="340" w:lineRule="exact"/>
        <w:outlineLvl w:val="9"/>
        <w:rPr>
          <w:rFonts w:hint="default" w:ascii="Arial" w:hAnsi="Arial" w:cs="Arial"/>
          <w:b/>
          <w:color w:val="008080"/>
          <w:sz w:val="30"/>
          <w:szCs w:val="30"/>
        </w:rPr>
      </w:pPr>
      <w:bookmarkStart w:id="824" w:name="_Toc28434"/>
      <w:bookmarkStart w:id="825" w:name="_Toc4307"/>
      <w:r>
        <w:rPr>
          <w:rFonts w:hint="default" w:ascii="Arial" w:hAnsi="Arial" w:eastAsia="黑体" w:cs="Arial"/>
          <w:sz w:val="24"/>
        </w:rPr>
        <w:t>一、基本信息</w:t>
      </w:r>
      <w:bookmarkEnd w:id="824"/>
      <w:bookmarkEnd w:id="825"/>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【2100096】</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szCs w:val="21"/>
        </w:rPr>
      </w:pPr>
      <w:r>
        <w:rPr>
          <w:rFonts w:hint="default" w:ascii="Arial" w:hAnsi="Arial" w:cs="Arial"/>
          <w:b/>
          <w:bCs/>
          <w:sz w:val="20"/>
        </w:rPr>
        <w:t>面向专业：</w:t>
      </w:r>
      <w:r>
        <w:rPr>
          <w:rFonts w:hint="default" w:ascii="Arial" w:hAnsi="Arial" w:cs="Arial"/>
          <w:color w:val="000000"/>
          <w:sz w:val="20"/>
          <w:lang w:val="zh-CN"/>
        </w:rPr>
        <w:t>【全校本、专科各专业</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sz w:val="20"/>
        </w:rPr>
      </w:pPr>
      <w:r>
        <w:rPr>
          <w:rFonts w:hint="default" w:ascii="Arial" w:hAnsi="Arial" w:cs="Arial"/>
          <w:b/>
          <w:bCs/>
          <w:sz w:val="20"/>
        </w:rPr>
        <w:t>课程性质：</w:t>
      </w:r>
      <w:r>
        <w:rPr>
          <w:rFonts w:hint="default" w:ascii="Arial" w:hAnsi="Arial" w:cs="Arial"/>
          <w:color w:val="000000"/>
          <w:sz w:val="20"/>
          <w:lang w:val="zh-CN"/>
        </w:rPr>
        <w:t>【</w:t>
      </w:r>
      <w:r>
        <w:rPr>
          <w:rFonts w:hint="default" w:ascii="Arial" w:hAnsi="Arial" w:cs="Arial"/>
          <w:sz w:val="20"/>
        </w:rPr>
        <w:t>通识教学必修课</w:t>
      </w:r>
      <w:r>
        <w:rPr>
          <w:rFonts w:hint="default" w:ascii="Arial" w:hAnsi="Arial" w:cs="Arial"/>
          <w:color w:val="000000"/>
          <w:sz w:val="20"/>
          <w:lang w:val="zh-CN"/>
        </w:rPr>
        <w:t>】</w:t>
      </w:r>
    </w:p>
    <w:p>
      <w:pPr>
        <w:keepNext w:val="0"/>
        <w:keepLines w:val="0"/>
        <w:pageBreakBefore w:val="0"/>
        <w:widowControl w:val="0"/>
        <w:kinsoku/>
        <w:wordWrap/>
        <w:overflowPunct/>
        <w:topLinePunct w:val="0"/>
        <w:autoSpaceDE/>
        <w:autoSpaceDN/>
        <w:bidi w:val="0"/>
        <w:spacing w:line="340" w:lineRule="exact"/>
        <w:ind w:firstLine="0" w:firstLineChars="0"/>
        <w:textAlignment w:val="auto"/>
        <w:outlineLvl w:val="9"/>
        <w:rPr>
          <w:rFonts w:hint="default" w:ascii="Arial" w:hAnsi="Arial" w:cs="Arial"/>
          <w:b/>
          <w:bCs/>
          <w:sz w:val="20"/>
        </w:rPr>
      </w:pPr>
      <w:r>
        <w:rPr>
          <w:rFonts w:hint="default" w:ascii="Arial" w:hAnsi="Arial" w:cs="Arial"/>
          <w:b/>
          <w:bCs/>
          <w:sz w:val="20"/>
        </w:rPr>
        <w:t>开课院系：</w:t>
      </w:r>
      <w:r>
        <w:rPr>
          <w:rFonts w:hint="default" w:ascii="Arial" w:hAnsi="Arial" w:cs="Arial"/>
          <w:color w:val="000000"/>
          <w:sz w:val="20"/>
          <w:lang w:val="zh-CN"/>
        </w:rPr>
        <w:t>体育教学部</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b/>
          <w:color w:val="000000"/>
          <w:sz w:val="20"/>
        </w:rPr>
        <w:t>参考书目</w:t>
      </w:r>
      <w:r>
        <w:rPr>
          <w:rFonts w:hint="default" w:ascii="Arial" w:hAnsi="Arial" w:cs="Arial"/>
          <w:color w:val="000000"/>
          <w:sz w:val="20"/>
        </w:rPr>
        <w:t>：【林恬、汪洪波主编.《新编高校体育与健康教程》.航空工业出版社，2013年版】</w:t>
      </w:r>
    </w:p>
    <w:p>
      <w:pPr>
        <w:keepNext w:val="0"/>
        <w:keepLines w:val="0"/>
        <w:pageBreakBefore w:val="0"/>
        <w:widowControl w:val="0"/>
        <w:kinsoku/>
        <w:wordWrap/>
        <w:overflowPunct/>
        <w:topLinePunct w:val="0"/>
        <w:autoSpaceDE/>
        <w:autoSpaceDN/>
        <w:bidi w:val="0"/>
        <w:snapToGrid w:val="0"/>
        <w:spacing w:line="340" w:lineRule="exact"/>
        <w:ind w:firstLine="0" w:firstLineChars="0"/>
        <w:textAlignment w:val="auto"/>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rPr>
        <w:t>白波</w:t>
      </w:r>
      <w:r>
        <w:rPr>
          <w:rFonts w:hint="default" w:ascii="Arial" w:hAnsi="Arial" w:cs="Arial"/>
          <w:sz w:val="20"/>
          <w:lang w:val="zh-TW" w:eastAsia="zh-TW"/>
        </w:rPr>
        <w:t>、</w:t>
      </w:r>
      <w:r>
        <w:rPr>
          <w:rFonts w:hint="default" w:ascii="Arial" w:hAnsi="Arial" w:cs="Arial"/>
          <w:sz w:val="20"/>
          <w:lang w:val="zh-TW"/>
        </w:rPr>
        <w:t>周文胜</w:t>
      </w:r>
      <w:r>
        <w:rPr>
          <w:rFonts w:hint="default" w:ascii="Arial" w:hAnsi="Arial" w:cs="Arial"/>
          <w:sz w:val="20"/>
          <w:lang w:val="zh-TW" w:eastAsia="zh-TW"/>
        </w:rPr>
        <w:t>《</w:t>
      </w:r>
      <w:r>
        <w:rPr>
          <w:rFonts w:hint="default" w:ascii="Arial" w:hAnsi="Arial" w:cs="Arial"/>
          <w:sz w:val="20"/>
          <w:lang w:val="zh-TW"/>
        </w:rPr>
        <w:t>网球快速入门与实战技术</w:t>
      </w:r>
      <w:r>
        <w:rPr>
          <w:rFonts w:hint="default" w:ascii="Arial" w:hAnsi="Arial" w:cs="Arial"/>
          <w:sz w:val="20"/>
          <w:lang w:val="zh-TW" w:eastAsia="zh-TW"/>
        </w:rPr>
        <w:t>》</w:t>
      </w:r>
      <w:r>
        <w:rPr>
          <w:rFonts w:hint="default" w:ascii="Arial" w:hAnsi="Arial" w:cs="Arial"/>
          <w:sz w:val="20"/>
          <w:lang w:val="zh-TW"/>
        </w:rPr>
        <w:t>成都时代出版社</w:t>
      </w:r>
      <w:r>
        <w:rPr>
          <w:rFonts w:hint="default" w:ascii="Arial" w:hAnsi="Arial" w:cs="Arial"/>
          <w:sz w:val="20"/>
        </w:rPr>
        <w:t xml:space="preserve"> 2014</w:t>
      </w:r>
      <w:r>
        <w:rPr>
          <w:rFonts w:hint="default" w:ascii="Arial" w:hAnsi="Arial" w:cs="Arial"/>
          <w:sz w:val="20"/>
          <w:lang w:val="zh-TW" w:eastAsia="zh-TW"/>
        </w:rPr>
        <w:t>年版</w:t>
      </w:r>
      <w:r>
        <w:rPr>
          <w:rFonts w:hint="default" w:ascii="Arial" w:hAnsi="Arial" w:cs="Arial"/>
          <w:color w:val="000000"/>
          <w:sz w:val="20"/>
        </w:rPr>
        <w:t>】</w:t>
      </w:r>
    </w:p>
    <w:p>
      <w:pPr>
        <w:keepNext w:val="0"/>
        <w:keepLines w:val="0"/>
        <w:pageBreakBefore w:val="0"/>
        <w:widowControl w:val="0"/>
        <w:kinsoku/>
        <w:wordWrap/>
        <w:overflowPunct/>
        <w:topLinePunct w:val="0"/>
        <w:autoSpaceDE/>
        <w:autoSpaceDN/>
        <w:bidi w:val="0"/>
        <w:snapToGrid w:val="0"/>
        <w:spacing w:line="340" w:lineRule="exact"/>
        <w:ind w:left="718" w:leftChars="342" w:firstLine="0" w:firstLineChars="0"/>
        <w:textAlignment w:val="auto"/>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佩特·肖尔主编《网球》．北京体育大学出版社，2008</w:t>
      </w:r>
      <w:r>
        <w:rPr>
          <w:rFonts w:hint="default" w:ascii="Arial" w:hAnsi="Arial" w:cs="Arial"/>
          <w:sz w:val="20"/>
          <w:lang w:val="zh-CN"/>
        </w:rPr>
        <w:t>年版】</w:t>
      </w:r>
    </w:p>
    <w:p>
      <w:pPr>
        <w:keepNext w:val="0"/>
        <w:keepLines w:val="0"/>
        <w:pageBreakBefore w:val="0"/>
        <w:widowControl w:val="0"/>
        <w:kinsoku/>
        <w:wordWrap/>
        <w:overflowPunct/>
        <w:topLinePunct w:val="0"/>
        <w:autoSpaceDE/>
        <w:autoSpaceDN/>
        <w:bidi w:val="0"/>
        <w:adjustRightInd w:val="0"/>
        <w:snapToGrid w:val="0"/>
        <w:spacing w:line="340" w:lineRule="exact"/>
        <w:ind w:firstLine="0" w:firstLineChars="0"/>
        <w:textAlignment w:val="auto"/>
        <w:outlineLvl w:val="9"/>
        <w:rPr>
          <w:rFonts w:hint="default" w:ascii="Arial" w:hAnsi="Arial" w:cs="Arial"/>
          <w:b/>
          <w:bCs/>
          <w:color w:val="000000"/>
          <w:sz w:val="20"/>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b/>
          <w:bCs/>
          <w:color w:val="000000"/>
          <w:sz w:val="20"/>
          <w:lang w:eastAsia="zh-TW"/>
        </w:rPr>
        <w:t>http://ygty.gench.edu.cn/2961/list.htm</w:t>
      </w:r>
      <w:r>
        <w:rPr>
          <w:rFonts w:hint="default" w:ascii="Arial" w:hAnsi="Arial" w:cs="Arial"/>
          <w:b/>
          <w:bCs/>
          <w:color w:val="000000"/>
          <w:sz w:val="20"/>
          <w:lang w:eastAsia="zh-TW"/>
        </w:rPr>
        <w:fldChar w:fldCharType="end"/>
      </w:r>
    </w:p>
    <w:p>
      <w:pPr>
        <w:keepNext w:val="0"/>
        <w:keepLines w:val="0"/>
        <w:pageBreakBefore w:val="0"/>
        <w:widowControl w:val="0"/>
        <w:kinsoku/>
        <w:wordWrap/>
        <w:overflowPunct/>
        <w:topLinePunct w:val="0"/>
        <w:autoSpaceDE/>
        <w:autoSpaceDN/>
        <w:bidi w:val="0"/>
        <w:adjustRightInd w:val="0"/>
        <w:snapToGrid w:val="0"/>
        <w:spacing w:before="156" w:beforeLines="50" w:after="156" w:afterLines="50" w:line="340" w:lineRule="exact"/>
        <w:ind w:firstLine="0" w:firstLineChars="0"/>
        <w:textAlignment w:val="auto"/>
        <w:outlineLvl w:val="9"/>
        <w:rPr>
          <w:rFonts w:hint="default" w:ascii="Arial" w:hAnsi="Arial" w:cs="Arial"/>
          <w:b/>
          <w:color w:val="000000"/>
          <w:sz w:val="24"/>
        </w:rPr>
      </w:pPr>
      <w:bookmarkStart w:id="826" w:name="_Toc15057"/>
      <w:bookmarkStart w:id="827" w:name="_Toc25474"/>
      <w:r>
        <w:rPr>
          <w:rFonts w:hint="default" w:ascii="Arial" w:hAnsi="Arial" w:eastAsia="黑体" w:cs="Arial"/>
          <w:sz w:val="24"/>
        </w:rPr>
        <w:t>二、课程简介</w:t>
      </w:r>
      <w:bookmarkEnd w:id="826"/>
      <w:bookmarkEnd w:id="827"/>
    </w:p>
    <w:p>
      <w:pPr>
        <w:snapToGrid w:val="0"/>
        <w:spacing w:line="340" w:lineRule="exact"/>
        <w:ind w:firstLine="400" w:firstLineChars="200"/>
        <w:outlineLvl w:val="9"/>
        <w:rPr>
          <w:rFonts w:hint="default" w:ascii="Arial" w:hAnsi="Arial" w:cs="Arial"/>
          <w:color w:val="000000"/>
          <w:sz w:val="20"/>
        </w:rPr>
      </w:pPr>
      <w:r>
        <w:rPr>
          <w:rFonts w:hint="default" w:ascii="Arial" w:hAnsi="Arial" w:cs="Arial"/>
          <w:sz w:val="20"/>
        </w:rPr>
        <w:t>网球运动是众多体育项目中一项非常健康的智慧型体育项目，是智力和体力并重的运动。通过网球的教学和练习，使学生了解该项运动的起源与发展，主要的国际和国内赛事安排以及开展网球运动的意义；网球运动课程的设置本着由简到难，循序渐进的原则，使学生能系统地学习和掌握网球运动基本理论知识、技术和基本技能。网球运动具有很强的娱乐性和竞争性，在竞争中，磨练意志品质，能培养学生独立分析解决问题的能力和良好的逻辑思维能力；强化进取精神，使人的智、勇、技在竞争与对抗中得以升华。提高学生全面的身体素质和比赛能力，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828" w:name="_Toc22178"/>
      <w:bookmarkStart w:id="829" w:name="_Toc2021"/>
      <w:r>
        <w:rPr>
          <w:rFonts w:hint="default" w:ascii="Arial" w:hAnsi="Arial" w:eastAsia="黑体" w:cs="Arial"/>
          <w:sz w:val="24"/>
        </w:rPr>
        <w:t>三、选课建议</w:t>
      </w:r>
      <w:bookmarkEnd w:id="828"/>
      <w:bookmarkEnd w:id="829"/>
    </w:p>
    <w:p>
      <w:pPr>
        <w:spacing w:line="340" w:lineRule="exact"/>
        <w:ind w:firstLine="400" w:firstLineChars="200"/>
        <w:outlineLvl w:val="9"/>
        <w:rPr>
          <w:rFonts w:hint="default" w:ascii="Arial" w:hAnsi="Arial" w:cs="Arial"/>
          <w:sz w:val="20"/>
          <w:lang w:val="zh-CN"/>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rPr>
      </w:pPr>
      <w:bookmarkStart w:id="830" w:name="_Toc6746"/>
      <w:bookmarkStart w:id="831" w:name="_Toc28595"/>
      <w:r>
        <w:rPr>
          <w:rFonts w:hint="default" w:ascii="Arial" w:hAnsi="Arial" w:eastAsia="黑体" w:cs="Arial"/>
          <w:sz w:val="24"/>
        </w:rPr>
        <w:t>四、课程目标/课程预期学习成果</w:t>
      </w:r>
      <w:bookmarkEnd w:id="830"/>
      <w:bookmarkEnd w:id="831"/>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掌握网球技能，提高比赛能力，为终身体育打下良好基础。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网球专项考核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832" w:name="_Toc9553"/>
      <w:bookmarkStart w:id="833" w:name="_Toc25060"/>
      <w:r>
        <w:rPr>
          <w:rFonts w:hint="default" w:ascii="Arial" w:hAnsi="Arial" w:eastAsia="黑体" w:cs="Arial"/>
          <w:sz w:val="24"/>
        </w:rPr>
        <w:br w:type="page"/>
      </w:r>
    </w:p>
    <w:p>
      <w:pPr>
        <w:widowControl/>
        <w:spacing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832"/>
      <w:bookmarkEnd w:id="833"/>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0" name="文本框 22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tlY+z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rZWPs1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b/>
          <w:bCs/>
          <w:sz w:val="20"/>
        </w:rPr>
      </w:pPr>
      <w:r>
        <w:rPr>
          <w:rFonts w:hint="default" w:ascii="Arial" w:hAnsi="Arial" w:cs="Arial"/>
          <w:b/>
          <w:bCs/>
          <w:sz w:val="20"/>
          <w:szCs w:val="21"/>
        </w:rPr>
        <w:t>1．</w:t>
      </w:r>
      <w:r>
        <w:rPr>
          <w:rFonts w:hint="default" w:ascii="Arial" w:hAnsi="Arial" w:cs="Arial"/>
          <w:b/>
          <w:bCs/>
          <w:sz w:val="20"/>
        </w:rPr>
        <w:t>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b/>
          <w:bCs/>
          <w:sz w:val="20"/>
        </w:rPr>
      </w:pPr>
      <w:r>
        <w:rPr>
          <w:rFonts w:hint="default" w:ascii="Arial" w:hAnsi="Arial" w:cs="Arial"/>
          <w:b/>
          <w:bCs/>
          <w:sz w:val="20"/>
        </w:rPr>
        <w:t>2、网球运动概述</w:t>
      </w:r>
    </w:p>
    <w:p>
      <w:pPr>
        <w:spacing w:line="340" w:lineRule="exact"/>
        <w:outlineLvl w:val="9"/>
        <w:rPr>
          <w:rFonts w:hint="default" w:ascii="Arial" w:hAnsi="Arial" w:cs="Arial"/>
          <w:kern w:val="0"/>
          <w:sz w:val="20"/>
        </w:rPr>
      </w:pPr>
      <w:r>
        <w:rPr>
          <w:rFonts w:hint="default" w:ascii="Arial" w:hAnsi="Arial" w:cs="Arial"/>
          <w:sz w:val="20"/>
        </w:rPr>
        <w:t>（1）网球运动的起源、演变与发展</w:t>
      </w:r>
      <w:r>
        <w:rPr>
          <w:rFonts w:hint="default" w:ascii="Arial" w:hAnsi="Arial" w:cs="Arial"/>
          <w:kern w:val="0"/>
          <w:sz w:val="20"/>
        </w:rPr>
        <w:t>,</w:t>
      </w:r>
      <w:r>
        <w:rPr>
          <w:rFonts w:hint="default" w:ascii="Arial" w:hAnsi="Arial" w:cs="Arial"/>
          <w:sz w:val="20"/>
        </w:rPr>
        <w:t>网球运动的特点与锻炼价值</w:t>
      </w:r>
    </w:p>
    <w:p>
      <w:pPr>
        <w:spacing w:line="340" w:lineRule="exact"/>
        <w:outlineLvl w:val="9"/>
        <w:rPr>
          <w:rFonts w:hint="default" w:ascii="Arial" w:hAnsi="Arial" w:cs="Arial"/>
          <w:sz w:val="20"/>
        </w:rPr>
      </w:pPr>
      <w:r>
        <w:rPr>
          <w:rFonts w:hint="default" w:ascii="Arial" w:hAnsi="Arial" w:cs="Arial"/>
          <w:sz w:val="20"/>
        </w:rPr>
        <w:t>（2）网球运动器材、竞赛方法与规则</w:t>
      </w:r>
    </w:p>
    <w:p>
      <w:pPr>
        <w:spacing w:line="340" w:lineRule="exact"/>
        <w:outlineLvl w:val="9"/>
        <w:rPr>
          <w:rFonts w:hint="default" w:ascii="Arial" w:hAnsi="Arial" w:cs="Arial"/>
          <w:b/>
          <w:bCs/>
          <w:sz w:val="20"/>
        </w:rPr>
      </w:pPr>
      <w:r>
        <w:rPr>
          <w:rFonts w:hint="default" w:ascii="Arial" w:hAnsi="Arial" w:cs="Arial"/>
          <w:b/>
          <w:bCs/>
          <w:sz w:val="20"/>
        </w:rPr>
        <w:t>3、网球知识</w:t>
      </w:r>
    </w:p>
    <w:p>
      <w:pPr>
        <w:spacing w:line="340" w:lineRule="exact"/>
        <w:outlineLvl w:val="9"/>
        <w:rPr>
          <w:rFonts w:hint="default" w:ascii="Arial" w:hAnsi="Arial" w:cs="Arial"/>
          <w:kern w:val="0"/>
          <w:sz w:val="20"/>
        </w:rPr>
      </w:pPr>
      <w:r>
        <w:rPr>
          <w:rFonts w:hint="default" w:ascii="Arial" w:hAnsi="Arial" w:cs="Arial"/>
          <w:sz w:val="20"/>
        </w:rPr>
        <w:t>（1）网球拍的构成、网球场地的分区</w:t>
      </w:r>
    </w:p>
    <w:p>
      <w:pPr>
        <w:spacing w:line="340" w:lineRule="exact"/>
        <w:outlineLvl w:val="9"/>
        <w:rPr>
          <w:rFonts w:hint="default" w:ascii="Arial" w:hAnsi="Arial" w:cs="Arial"/>
          <w:sz w:val="20"/>
        </w:rPr>
      </w:pPr>
      <w:r>
        <w:rPr>
          <w:rFonts w:hint="default" w:ascii="Arial" w:hAnsi="Arial" w:cs="Arial"/>
          <w:sz w:val="20"/>
        </w:rPr>
        <w:t>（2）国际网球赛事</w:t>
      </w:r>
    </w:p>
    <w:p>
      <w:pPr>
        <w:spacing w:line="340" w:lineRule="exact"/>
        <w:outlineLvl w:val="9"/>
        <w:rPr>
          <w:rFonts w:hint="default" w:ascii="Arial" w:hAnsi="Arial" w:cs="Arial"/>
          <w:b/>
          <w:bCs/>
          <w:sz w:val="20"/>
        </w:rPr>
      </w:pPr>
      <w:r>
        <w:rPr>
          <w:rFonts w:hint="default" w:ascii="Arial" w:hAnsi="Arial" w:cs="Arial"/>
          <w:b/>
          <w:bCs/>
          <w:sz w:val="20"/>
        </w:rPr>
        <w:t>4、网球技术和步法介绍</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了解网球运动的历史发展与锻炼价值；知道国际网球运动赛事；了解网球拍的构成和网球场地的类型和分区；认识网球场地各边线、端线和发球线；了解网球运动的比赛方法和规则。</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网球比赛规则的理解</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bCs/>
          <w:sz w:val="20"/>
        </w:rPr>
      </w:pPr>
      <w:r>
        <w:rPr>
          <w:rFonts w:hint="default" w:ascii="Arial" w:hAnsi="Arial" w:cs="Arial"/>
          <w:b/>
          <w:bCs/>
          <w:sz w:val="20"/>
        </w:rPr>
        <w:t>1、网球的握拍方法学习和球感练习（2学时）</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（1）大陆式、东方式和西方式握拍学习</w:t>
      </w:r>
    </w:p>
    <w:p>
      <w:pPr>
        <w:keepNext w:val="0"/>
        <w:keepLines w:val="0"/>
        <w:pageBreakBefore w:val="0"/>
        <w:widowControl w:val="0"/>
        <w:kinsoku/>
        <w:wordWrap/>
        <w:overflowPunct/>
        <w:topLinePunct w:val="0"/>
        <w:autoSpaceDE/>
        <w:autoSpaceDN/>
        <w:bidi w:val="0"/>
        <w:adjustRightInd/>
        <w:snapToGrid/>
        <w:spacing w:line="340" w:lineRule="exact"/>
        <w:ind w:firstLine="0" w:firstLineChars="0"/>
        <w:textAlignment w:val="auto"/>
        <w:outlineLvl w:val="9"/>
        <w:rPr>
          <w:rFonts w:hint="default" w:ascii="Arial" w:hAnsi="Arial" w:cs="Arial"/>
          <w:sz w:val="20"/>
        </w:rPr>
      </w:pPr>
      <w:r>
        <w:rPr>
          <w:rFonts w:hint="default" w:ascii="Arial" w:hAnsi="Arial" w:cs="Arial"/>
          <w:sz w:val="20"/>
        </w:rPr>
        <w:t>（2）球拍颠球练习</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掌握握拍方法；熟悉球感。</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握拍的松紧度掌握，颠球时方向的控制</w:t>
      </w:r>
    </w:p>
    <w:p>
      <w:pPr>
        <w:spacing w:line="340" w:lineRule="exact"/>
        <w:outlineLvl w:val="9"/>
        <w:rPr>
          <w:rFonts w:hint="default" w:ascii="Arial" w:hAnsi="Arial" w:cs="Arial"/>
          <w:b/>
          <w:bCs/>
          <w:sz w:val="20"/>
        </w:rPr>
      </w:pPr>
      <w:r>
        <w:rPr>
          <w:rFonts w:hint="default" w:ascii="Arial" w:hAnsi="Arial" w:cs="Arial"/>
          <w:b/>
          <w:bCs/>
          <w:sz w:val="20"/>
        </w:rPr>
        <w:t>2、网球的基本技术练习（10学时）</w:t>
      </w:r>
    </w:p>
    <w:p>
      <w:pPr>
        <w:spacing w:line="340" w:lineRule="exact"/>
        <w:outlineLvl w:val="9"/>
        <w:rPr>
          <w:rFonts w:hint="default" w:ascii="Arial" w:hAnsi="Arial" w:cs="Arial"/>
          <w:sz w:val="20"/>
        </w:rPr>
      </w:pPr>
      <w:r>
        <w:rPr>
          <w:rFonts w:hint="default" w:ascii="Arial" w:hAnsi="Arial" w:cs="Arial"/>
          <w:sz w:val="20"/>
        </w:rPr>
        <w:t>（1）正手技术</w:t>
      </w:r>
    </w:p>
    <w:p>
      <w:pPr>
        <w:spacing w:line="340" w:lineRule="exact"/>
        <w:outlineLvl w:val="9"/>
        <w:rPr>
          <w:rFonts w:hint="default" w:ascii="Arial" w:hAnsi="Arial" w:cs="Arial"/>
          <w:sz w:val="20"/>
        </w:rPr>
      </w:pPr>
      <w:r>
        <w:rPr>
          <w:rFonts w:hint="default" w:ascii="Arial" w:hAnsi="Arial" w:cs="Arial"/>
          <w:sz w:val="20"/>
        </w:rPr>
        <w:t>（2）反手技术</w:t>
      </w:r>
    </w:p>
    <w:p>
      <w:pPr>
        <w:spacing w:line="340" w:lineRule="exact"/>
        <w:outlineLvl w:val="9"/>
        <w:rPr>
          <w:rFonts w:hint="default" w:ascii="Arial" w:hAnsi="Arial" w:cs="Arial"/>
          <w:sz w:val="20"/>
        </w:rPr>
      </w:pPr>
      <w:r>
        <w:rPr>
          <w:rFonts w:hint="default" w:ascii="Arial" w:hAnsi="Arial" w:cs="Arial"/>
          <w:sz w:val="20"/>
        </w:rPr>
        <w:t>（3）发球技术</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掌握网球正反手动作；掌握发球动作。</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击球时手腕的固定，身体重心的控制及击球时腰部肩部的转动。</w:t>
      </w:r>
    </w:p>
    <w:p>
      <w:pPr>
        <w:spacing w:line="340" w:lineRule="exact"/>
        <w:outlineLvl w:val="9"/>
        <w:rPr>
          <w:rFonts w:hint="default" w:ascii="Arial" w:hAnsi="Arial" w:cs="Arial"/>
          <w:b/>
          <w:bCs/>
          <w:sz w:val="20"/>
        </w:rPr>
      </w:pPr>
      <w:r>
        <w:rPr>
          <w:rFonts w:hint="default" w:ascii="Arial" w:hAnsi="Arial" w:cs="Arial"/>
          <w:b/>
          <w:bCs/>
          <w:sz w:val="20"/>
        </w:rPr>
        <w:t>3、网球运动的训练（4学时）</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（1）正反手和发球技术训练</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（2）对墙击球练习</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（3）两人对打练习</w:t>
      </w:r>
    </w:p>
    <w:p>
      <w:pPr>
        <w:keepNext w:val="0"/>
        <w:keepLines w:val="0"/>
        <w:pageBreakBefore w:val="0"/>
        <w:widowControl w:val="0"/>
        <w:kinsoku/>
        <w:wordWrap/>
        <w:overflowPunct/>
        <w:topLinePunct w:val="0"/>
        <w:autoSpaceDE/>
        <w:autoSpaceDN/>
        <w:bidi w:val="0"/>
        <w:adjustRightInd/>
        <w:snapToGrid/>
        <w:spacing w:line="340" w:lineRule="exact"/>
        <w:textAlignment w:val="auto"/>
        <w:outlineLvl w:val="9"/>
        <w:rPr>
          <w:rFonts w:hint="default" w:ascii="Arial" w:hAnsi="Arial" w:cs="Arial"/>
          <w:sz w:val="20"/>
        </w:rPr>
      </w:pPr>
      <w:r>
        <w:rPr>
          <w:rFonts w:hint="default" w:ascii="Arial" w:hAnsi="Arial" w:cs="Arial"/>
          <w:sz w:val="20"/>
        </w:rPr>
        <w:t>（4）教学比赛</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提高网球正反手和发球的水平。</w:t>
      </w:r>
    </w:p>
    <w:p>
      <w:pPr>
        <w:spacing w:line="340" w:lineRule="exact"/>
        <w:outlineLvl w:val="9"/>
        <w:rPr>
          <w:rFonts w:hint="default" w:ascii="Arial" w:hAnsi="Arial" w:cs="Arial"/>
          <w:sz w:val="20"/>
        </w:rPr>
      </w:pPr>
      <w:r>
        <w:rPr>
          <w:rFonts w:hint="default" w:ascii="Arial" w:hAnsi="Arial" w:cs="Arial"/>
          <w:b/>
          <w:bCs/>
          <w:sz w:val="20"/>
        </w:rPr>
        <w:t>教学难点：</w:t>
      </w:r>
      <w:r>
        <w:rPr>
          <w:rFonts w:hint="default" w:ascii="Arial" w:hAnsi="Arial" w:cs="Arial"/>
          <w:sz w:val="20"/>
        </w:rPr>
        <w:t>对打时力度的控制及动作的固定。</w:t>
      </w:r>
    </w:p>
    <w:p>
      <w:pPr>
        <w:spacing w:line="340" w:lineRule="exact"/>
        <w:outlineLvl w:val="9"/>
        <w:rPr>
          <w:rFonts w:hint="default" w:ascii="Arial" w:hAnsi="Arial" w:cs="Arial"/>
          <w:b/>
          <w:bCs/>
          <w:sz w:val="20"/>
          <w:szCs w:val="21"/>
        </w:rPr>
      </w:pPr>
      <w:r>
        <w:rPr>
          <w:rFonts w:hint="default" w:ascii="Arial" w:hAnsi="Arial" w:cs="Arial"/>
          <w:b/>
          <w:bCs/>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调动个别不爱运动学生的练习积极性</w:t>
      </w:r>
      <w:r>
        <w:rPr>
          <w:rFonts w:hint="default" w:ascii="Arial" w:hAnsi="Arial" w:cs="Arial"/>
          <w:sz w:val="20"/>
          <w:szCs w:val="21"/>
        </w:rPr>
        <w:t>。</w:t>
      </w:r>
    </w:p>
    <w:p>
      <w:pPr>
        <w:spacing w:line="340" w:lineRule="exact"/>
        <w:outlineLvl w:val="9"/>
        <w:rPr>
          <w:rFonts w:hint="default" w:ascii="Arial" w:hAnsi="Arial" w:cs="Arial"/>
          <w:b/>
          <w:bCs/>
          <w:sz w:val="20"/>
          <w:szCs w:val="21"/>
        </w:rPr>
      </w:pPr>
      <w:r>
        <w:rPr>
          <w:rFonts w:hint="default" w:ascii="Arial" w:hAnsi="Arial" w:cs="Arial"/>
          <w:b/>
          <w:bCs/>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1" name="文本框 22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NWfSR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M1Z9J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rPr>
          <w:rFonts w:hint="default" w:ascii="Arial" w:hAnsi="Arial" w:cs="Arial"/>
          <w:sz w:val="20"/>
          <w:szCs w:val="21"/>
        </w:rPr>
      </w:pPr>
      <w:r>
        <w:rPr>
          <w:rFonts w:hint="default" w:ascii="Arial" w:hAnsi="Arial" w:cs="Arial"/>
          <w:b/>
          <w:bCs/>
          <w:sz w:val="20"/>
        </w:rPr>
        <w:t>教学难点：</w:t>
      </w:r>
      <w:r>
        <w:rPr>
          <w:rFonts w:hint="default" w:ascii="Arial" w:hAnsi="Arial" w:cs="Arial"/>
          <w:sz w:val="20"/>
        </w:rPr>
        <w:t>监控及预防学生代跑等作弊行为</w:t>
      </w:r>
      <w:r>
        <w:rPr>
          <w:rFonts w:hint="default" w:ascii="Arial" w:hAnsi="Arial" w:cs="Arial"/>
          <w:sz w:val="20"/>
          <w:szCs w:val="21"/>
        </w:rPr>
        <w:t>与学生练习的持续性。</w:t>
      </w:r>
    </w:p>
    <w:p>
      <w:pPr>
        <w:spacing w:line="340" w:lineRule="exact"/>
        <w:outlineLvl w:val="9"/>
        <w:rPr>
          <w:rFonts w:hint="default" w:ascii="Arial" w:hAnsi="Arial" w:cs="Arial"/>
          <w:b/>
          <w:bCs/>
          <w:sz w:val="20"/>
          <w:szCs w:val="21"/>
        </w:rPr>
      </w:pPr>
      <w:r>
        <w:rPr>
          <w:rFonts w:hint="default" w:ascii="Arial" w:hAnsi="Arial" w:cs="Arial"/>
          <w:b/>
          <w:bCs/>
          <w:sz w:val="20"/>
          <w:szCs w:val="21"/>
        </w:rPr>
        <w:t>6、考核与机动（4学时）</w:t>
      </w:r>
    </w:p>
    <w:p>
      <w:pPr>
        <w:snapToGrid w:val="0"/>
        <w:spacing w:before="156" w:beforeLines="50" w:line="340" w:lineRule="exact"/>
        <w:ind w:right="2517"/>
        <w:outlineLvl w:val="9"/>
        <w:rPr>
          <w:rFonts w:hint="default" w:ascii="Arial" w:hAnsi="Arial" w:cs="Arial"/>
          <w:sz w:val="20"/>
        </w:rPr>
      </w:pPr>
      <w:bookmarkStart w:id="834" w:name="_Toc2645"/>
      <w:bookmarkStart w:id="835" w:name="_Toc14814"/>
      <w:r>
        <w:rPr>
          <w:rFonts w:hint="default" w:ascii="Arial" w:hAnsi="Arial" w:eastAsia="黑体" w:cs="Arial"/>
          <w:sz w:val="24"/>
        </w:rPr>
        <w:t>六、评价方式与成绩</w:t>
      </w:r>
      <w:bookmarkEnd w:id="834"/>
      <w:bookmarkEnd w:id="835"/>
    </w:p>
    <w:tbl>
      <w:tblPr>
        <w:tblStyle w:val="9"/>
        <w:tblpPr w:leftFromText="180" w:rightFromText="180" w:vertAnchor="text" w:horzAnchor="margin" w:tblpX="108" w:tblpY="236"/>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569"/>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总评构成（4个X）</w:t>
            </w:r>
          </w:p>
        </w:tc>
        <w:tc>
          <w:tcPr>
            <w:tcW w:w="4569"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评价方式</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所占比例（%）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X1</w:t>
            </w:r>
          </w:p>
        </w:tc>
        <w:tc>
          <w:tcPr>
            <w:tcW w:w="4569"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网球专项考核</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X2</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X3</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235"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X4</w:t>
            </w:r>
          </w:p>
        </w:tc>
        <w:tc>
          <w:tcPr>
            <w:tcW w:w="4569"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tcPr>
          <w:p>
            <w:pPr>
              <w:widowControl/>
              <w:spacing w:line="340" w:lineRule="exact"/>
              <w:jc w:val="center"/>
              <w:outlineLvl w:val="9"/>
              <w:rPr>
                <w:rFonts w:hint="default" w:ascii="Arial" w:hAnsi="Arial" w:cs="Arial"/>
                <w:sz w:val="20"/>
              </w:rPr>
            </w:pPr>
            <w:r>
              <w:rPr>
                <w:rFonts w:hint="default" w:ascii="Arial" w:hAnsi="Arial" w:cs="Arial"/>
                <w:sz w:val="20"/>
              </w:rPr>
              <w:t>20</w:t>
            </w:r>
          </w:p>
        </w:tc>
      </w:tr>
    </w:tbl>
    <w:p>
      <w:pPr>
        <w:spacing w:before="156" w:beforeLines="5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sz w:val="20"/>
          <w:lang w:val="zh-TW"/>
        </w:rPr>
      </w:pPr>
      <w:r>
        <w:rPr>
          <w:rFonts w:hint="default" w:ascii="Arial" w:hAnsi="Arial" w:cs="Arial"/>
          <w:sz w:val="20"/>
          <w:lang w:val="zh-TW"/>
        </w:rPr>
        <w:t>本课程的X由X1、X2、X3和X4组成，分别各占40%、20%、20%、20%。</w:t>
      </w:r>
    </w:p>
    <w:p>
      <w:pPr>
        <w:spacing w:before="156" w:beforeLines="50" w:line="340" w:lineRule="exact"/>
        <w:outlineLvl w:val="9"/>
        <w:rPr>
          <w:rFonts w:hint="default" w:ascii="Arial" w:hAnsi="Arial" w:cs="Arial"/>
          <w:b/>
          <w:bCs/>
          <w:sz w:val="20"/>
          <w:szCs w:val="21"/>
        </w:rPr>
      </w:pPr>
      <w:r>
        <w:rPr>
          <w:rFonts w:hint="default" w:ascii="Arial" w:hAnsi="Arial" w:cs="Arial"/>
          <w:b/>
          <w:bCs/>
          <w:sz w:val="20"/>
          <w:szCs w:val="21"/>
        </w:rPr>
        <w:t>“X１”的评价方式：网球专项考核</w:t>
      </w:r>
      <w:r>
        <w:rPr>
          <w:rFonts w:hint="default" w:ascii="Arial" w:hAnsi="Arial" w:cs="Arial"/>
          <w:sz w:val="20"/>
          <w:szCs w:val="21"/>
        </w:rPr>
        <w:t>（满分100分，占40%</w:t>
      </w:r>
      <w:r>
        <w:rPr>
          <w:rFonts w:hint="default" w:ascii="Arial" w:hAnsi="Arial" w:cs="Arial"/>
          <w:sz w:val="20"/>
          <w:szCs w:val="21"/>
          <w:lang w:val="zh-TW"/>
        </w:rPr>
        <w:t>）</w:t>
      </w:r>
    </w:p>
    <w:p>
      <w:pPr>
        <w:spacing w:line="340" w:lineRule="exact"/>
        <w:outlineLvl w:val="9"/>
        <w:rPr>
          <w:rFonts w:hint="default" w:ascii="Arial" w:hAnsi="Arial" w:cs="Arial"/>
          <w:b/>
          <w:bCs/>
          <w:sz w:val="20"/>
          <w:szCs w:val="21"/>
        </w:rPr>
      </w:pPr>
      <w:r>
        <w:rPr>
          <w:rFonts w:hint="default" w:ascii="Arial" w:hAnsi="Arial" w:cs="Arial"/>
          <w:szCs w:val="21"/>
        </w:rPr>
        <w:t>（</w:t>
      </w:r>
      <w:r>
        <w:rPr>
          <w:rFonts w:hint="default" w:ascii="Arial" w:hAnsi="Arial" w:cs="Arial"/>
          <w:sz w:val="20"/>
          <w:szCs w:val="21"/>
        </w:rPr>
        <w:t>1）评价方法：正、反手对墙击球和二人一组相对击球（各50分）。</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正、反手对墙击球和二人一组相对击球考核成绩评分标准一览表</w:t>
      </w:r>
    </w:p>
    <w:tbl>
      <w:tblPr>
        <w:tblStyle w:val="9"/>
        <w:tblW w:w="8368" w:type="dxa"/>
        <w:jc w:val="center"/>
        <w:tblLayout w:type="fixed"/>
        <w:tblCellMar>
          <w:top w:w="0" w:type="dxa"/>
          <w:left w:w="10" w:type="dxa"/>
          <w:bottom w:w="0" w:type="dxa"/>
          <w:right w:w="10" w:type="dxa"/>
        </w:tblCellMar>
      </w:tblPr>
      <w:tblGrid>
        <w:gridCol w:w="959"/>
        <w:gridCol w:w="1572"/>
        <w:gridCol w:w="1665"/>
        <w:gridCol w:w="1605"/>
        <w:gridCol w:w="1635"/>
        <w:gridCol w:w="932"/>
      </w:tblGrid>
      <w:tr>
        <w:tblPrEx>
          <w:tblCellMar>
            <w:top w:w="0" w:type="dxa"/>
            <w:left w:w="10" w:type="dxa"/>
            <w:bottom w:w="0" w:type="dxa"/>
            <w:right w:w="10" w:type="dxa"/>
          </w:tblCellMar>
        </w:tblPrEx>
        <w:trPr>
          <w:trHeight w:val="54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widowControl/>
              <w:spacing w:line="240" w:lineRule="exact"/>
              <w:jc w:val="center"/>
              <w:outlineLvl w:val="9"/>
              <w:rPr>
                <w:rFonts w:hint="default" w:ascii="Arial" w:hAnsi="Arial" w:cs="Arial"/>
                <w:sz w:val="20"/>
              </w:rPr>
            </w:pPr>
            <w:r>
              <w:rPr>
                <w:rFonts w:hint="default" w:ascii="Arial" w:hAnsi="Arial" w:cs="Arial"/>
                <w:sz w:val="20"/>
              </w:rPr>
              <w:t>分值</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男生正、反手对墙击球（个）</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szCs w:val="21"/>
              </w:rPr>
            </w:pPr>
            <w:r>
              <w:rPr>
                <w:rFonts w:hint="default" w:ascii="Arial" w:hAnsi="Arial" w:cs="Arial"/>
                <w:sz w:val="20"/>
                <w:szCs w:val="21"/>
              </w:rPr>
              <w:t>男二人一组相对击球（对）</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女正、反手对墙击球（个）</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szCs w:val="21"/>
              </w:rPr>
              <w:t>女二人一组相对击球（对）</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40" w:lineRule="exact"/>
              <w:jc w:val="center"/>
              <w:outlineLvl w:val="9"/>
              <w:rPr>
                <w:rFonts w:hint="default" w:ascii="Arial" w:hAnsi="Arial" w:cs="Arial"/>
                <w:sz w:val="20"/>
              </w:rPr>
            </w:pPr>
            <w:r>
              <w:rPr>
                <w:rFonts w:hint="default" w:ascii="Arial" w:hAnsi="Arial" w:cs="Arial"/>
                <w:sz w:val="20"/>
              </w:rPr>
              <w:t>分值</w:t>
            </w:r>
          </w:p>
        </w:tc>
      </w:tr>
      <w:tr>
        <w:tblPrEx>
          <w:tblCellMar>
            <w:top w:w="0" w:type="dxa"/>
            <w:left w:w="10" w:type="dxa"/>
            <w:bottom w:w="0" w:type="dxa"/>
            <w:right w:w="10" w:type="dxa"/>
          </w:tblCellMar>
        </w:tblPrEx>
        <w:trPr>
          <w:trHeight w:val="416"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50</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27</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27</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45</w:t>
            </w:r>
          </w:p>
        </w:tc>
      </w:tr>
      <w:tr>
        <w:tblPrEx>
          <w:tblCellMar>
            <w:top w:w="0" w:type="dxa"/>
            <w:left w:w="10" w:type="dxa"/>
            <w:bottom w:w="0" w:type="dxa"/>
            <w:right w:w="10" w:type="dxa"/>
          </w:tblCellMar>
        </w:tblPrEx>
        <w:trPr>
          <w:trHeight w:val="415"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24</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24</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40</w:t>
            </w:r>
          </w:p>
        </w:tc>
      </w:tr>
      <w:tr>
        <w:tblPrEx>
          <w:tblCellMar>
            <w:top w:w="0" w:type="dxa"/>
            <w:left w:w="10" w:type="dxa"/>
            <w:bottom w:w="0" w:type="dxa"/>
            <w:right w:w="10" w:type="dxa"/>
          </w:tblCellMar>
        </w:tblPrEx>
        <w:trPr>
          <w:trHeight w:val="42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21</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21</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35</w:t>
            </w:r>
          </w:p>
        </w:tc>
      </w:tr>
      <w:tr>
        <w:tblPrEx>
          <w:tblCellMar>
            <w:top w:w="0" w:type="dxa"/>
            <w:left w:w="10" w:type="dxa"/>
            <w:bottom w:w="0" w:type="dxa"/>
            <w:right w:w="10" w:type="dxa"/>
          </w:tblCellMar>
        </w:tblPrEx>
        <w:trPr>
          <w:trHeight w:val="41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18</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30</w:t>
            </w:r>
          </w:p>
        </w:tc>
      </w:tr>
      <w:tr>
        <w:tblPrEx>
          <w:tblCellMar>
            <w:top w:w="0" w:type="dxa"/>
            <w:left w:w="10" w:type="dxa"/>
            <w:bottom w:w="0" w:type="dxa"/>
            <w:right w:w="10" w:type="dxa"/>
          </w:tblCellMar>
        </w:tblPrEx>
        <w:trPr>
          <w:trHeight w:val="418"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25</w:t>
            </w:r>
          </w:p>
        </w:tc>
      </w:tr>
      <w:tr>
        <w:tblPrEx>
          <w:tblCellMar>
            <w:top w:w="0" w:type="dxa"/>
            <w:left w:w="10" w:type="dxa"/>
            <w:bottom w:w="0" w:type="dxa"/>
            <w:right w:w="10" w:type="dxa"/>
          </w:tblCellMar>
        </w:tblPrEx>
        <w:trPr>
          <w:trHeight w:val="41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8</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12</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8</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20</w:t>
            </w:r>
          </w:p>
        </w:tc>
      </w:tr>
      <w:tr>
        <w:tblPrEx>
          <w:tblCellMar>
            <w:top w:w="0" w:type="dxa"/>
            <w:left w:w="10" w:type="dxa"/>
            <w:bottom w:w="0" w:type="dxa"/>
            <w:right w:w="10" w:type="dxa"/>
          </w:tblCellMar>
        </w:tblPrEx>
        <w:trPr>
          <w:trHeight w:val="417"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9</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9</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15</w:t>
            </w:r>
          </w:p>
        </w:tc>
      </w:tr>
      <w:tr>
        <w:tblPrEx>
          <w:tblCellMar>
            <w:top w:w="0" w:type="dxa"/>
            <w:left w:w="10" w:type="dxa"/>
            <w:bottom w:w="0" w:type="dxa"/>
            <w:right w:w="10" w:type="dxa"/>
          </w:tblCellMar>
        </w:tblPrEx>
        <w:trPr>
          <w:trHeight w:val="422"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6</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4</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10</w:t>
            </w:r>
          </w:p>
        </w:tc>
      </w:tr>
      <w:tr>
        <w:tblPrEx>
          <w:tblCellMar>
            <w:top w:w="0" w:type="dxa"/>
            <w:left w:w="10" w:type="dxa"/>
            <w:bottom w:w="0" w:type="dxa"/>
            <w:right w:w="10" w:type="dxa"/>
          </w:tblCellMar>
        </w:tblPrEx>
        <w:trPr>
          <w:trHeight w:val="391" w:hRule="atLeast"/>
          <w:jc w:val="center"/>
        </w:trPr>
        <w:tc>
          <w:tcPr>
            <w:tcW w:w="95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w:t>
            </w:r>
          </w:p>
        </w:tc>
        <w:tc>
          <w:tcPr>
            <w:tcW w:w="157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w:t>
            </w:r>
          </w:p>
        </w:tc>
        <w:tc>
          <w:tcPr>
            <w:tcW w:w="166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w:t>
            </w:r>
          </w:p>
        </w:tc>
        <w:tc>
          <w:tcPr>
            <w:tcW w:w="160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3</w:t>
            </w:r>
          </w:p>
        </w:tc>
        <w:tc>
          <w:tcPr>
            <w:tcW w:w="16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2</w:t>
            </w:r>
          </w:p>
        </w:tc>
        <w:tc>
          <w:tcPr>
            <w:tcW w:w="93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bottom"/>
          </w:tcPr>
          <w:p>
            <w:pPr>
              <w:widowControl/>
              <w:spacing w:line="240" w:lineRule="exact"/>
              <w:jc w:val="center"/>
              <w:outlineLvl w:val="9"/>
              <w:rPr>
                <w:rFonts w:hint="default" w:ascii="Arial" w:hAnsi="Arial" w:cs="Arial"/>
                <w:sz w:val="20"/>
              </w:rPr>
            </w:pPr>
            <w:r>
              <w:rPr>
                <w:rFonts w:hint="default" w:ascii="Arial" w:hAnsi="Arial" w:cs="Arial"/>
                <w:sz w:val="20"/>
              </w:rPr>
              <w:t>5</w:t>
            </w:r>
          </w:p>
        </w:tc>
      </w:tr>
    </w:tbl>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lang w:val="zh-TW"/>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2" name="文本框 22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G0NeP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42</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88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76"/>
        <w:gridCol w:w="2129"/>
        <w:gridCol w:w="2129"/>
        <w:gridCol w:w="19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9"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9"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93"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7"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9"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93"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1424" behindDoc="1" locked="0" layoutInCell="1" allowOverlap="1">
            <wp:simplePos x="0" y="0"/>
            <wp:positionH relativeFrom="column">
              <wp:posOffset>2825115</wp:posOffset>
            </wp:positionH>
            <wp:positionV relativeFrom="paragraph">
              <wp:posOffset>107315</wp:posOffset>
            </wp:positionV>
            <wp:extent cx="762000" cy="342900"/>
            <wp:effectExtent l="0" t="0" r="0" b="0"/>
            <wp:wrapTight wrapText="bothSides">
              <wp:wrapPolygon>
                <wp:start x="0" y="0"/>
                <wp:lineTo x="0" y="20400"/>
                <wp:lineTo x="21060" y="20400"/>
                <wp:lineTo x="21060" y="0"/>
                <wp:lineTo x="0" y="0"/>
              </wp:wrapPolygon>
            </wp:wrapTight>
            <wp:docPr id="93" name="图片 93" descr="1"/>
            <wp:cNvGraphicFramePr/>
            <a:graphic xmlns:a="http://schemas.openxmlformats.org/drawingml/2006/main">
              <a:graphicData uri="http://schemas.openxmlformats.org/drawingml/2006/picture">
                <pic:pic xmlns:pic="http://schemas.openxmlformats.org/drawingml/2006/picture">
                  <pic:nvPicPr>
                    <pic:cNvPr id="93" name="图片 93"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8"/>
          <w:szCs w:val="28"/>
          <w:lang w:val="en-US" w:eastAsia="zh-CN"/>
        </w:rPr>
      </w:pPr>
      <w:r>
        <w:rPr>
          <w:rFonts w:hint="default" w:ascii="Arial" w:hAnsi="Arial" w:cs="Arial"/>
          <w:sz w:val="20"/>
          <w:lang w:val="zh-TW"/>
        </w:rPr>
        <w:t>撰写人：宋香君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bookmarkStart w:id="836" w:name="_Toc11878"/>
      <w:bookmarkStart w:id="837" w:name="_Toc13376"/>
      <w:bookmarkStart w:id="838" w:name="_Toc9868"/>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autoSpaceDE w:val="0"/>
        <w:autoSpaceDN w:val="0"/>
        <w:adjustRightInd w:val="0"/>
        <w:spacing w:line="340" w:lineRule="exact"/>
        <w:ind w:firstLine="3654" w:firstLineChars="1300"/>
        <w:jc w:val="both"/>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【篮球2】</w:t>
      </w:r>
      <w:bookmarkEnd w:id="836"/>
      <w:bookmarkEnd w:id="837"/>
      <w:bookmarkEnd w:id="838"/>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839" w:name="_Toc16749"/>
      <w:bookmarkStart w:id="840" w:name="_Toc23223"/>
      <w:r>
        <w:rPr>
          <w:rFonts w:hint="default" w:ascii="Arial" w:hAnsi="Arial" w:cs="Arial"/>
          <w:b/>
          <w:bCs/>
          <w:sz w:val="28"/>
          <w:szCs w:val="28"/>
          <w:lang w:val="zh-CN"/>
        </w:rPr>
        <w:t>【</w:t>
      </w:r>
      <w:r>
        <w:rPr>
          <w:rFonts w:hint="default" w:ascii="Arial" w:hAnsi="Arial" w:cs="Arial"/>
          <w:b/>
          <w:bCs/>
          <w:sz w:val="28"/>
          <w:szCs w:val="28"/>
        </w:rPr>
        <w:t>Basketball 2</w:t>
      </w:r>
      <w:r>
        <w:rPr>
          <w:rFonts w:hint="default" w:ascii="Arial" w:hAnsi="Arial" w:cs="Arial"/>
          <w:b/>
          <w:bCs/>
          <w:sz w:val="28"/>
          <w:szCs w:val="28"/>
          <w:lang w:val="zh-CN"/>
        </w:rPr>
        <w:t>】</w:t>
      </w:r>
      <w:bookmarkEnd w:id="839"/>
      <w:bookmarkEnd w:id="840"/>
      <w:r>
        <mc:AlternateContent>
          <mc:Choice Requires="wps">
            <w:drawing>
              <wp:anchor distT="0" distB="0" distL="114300" distR="114300" simplePos="0" relativeHeight="25166950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3" name="文本框 22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950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NwQPV&#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widowControl/>
        <w:snapToGrid w:val="0"/>
        <w:spacing w:after="156" w:afterLines="50" w:line="340" w:lineRule="exact"/>
        <w:outlineLvl w:val="9"/>
        <w:rPr>
          <w:rFonts w:hint="default" w:ascii="Arial" w:hAnsi="Arial" w:cs="Arial"/>
          <w:b/>
          <w:sz w:val="30"/>
          <w:szCs w:val="30"/>
        </w:rPr>
      </w:pPr>
      <w:bookmarkStart w:id="841" w:name="_Toc28219"/>
      <w:bookmarkStart w:id="842" w:name="_Toc31274"/>
      <w:r>
        <w:rPr>
          <w:rFonts w:hint="default" w:ascii="Arial" w:hAnsi="Arial" w:eastAsia="黑体" w:cs="Arial"/>
          <w:sz w:val="24"/>
          <w:szCs w:val="22"/>
        </w:rPr>
        <w:t>一、基本信息</w:t>
      </w:r>
      <w:bookmarkEnd w:id="841"/>
      <w:bookmarkEnd w:id="842"/>
    </w:p>
    <w:p>
      <w:pPr>
        <w:snapToGrid w:val="0"/>
        <w:spacing w:line="340" w:lineRule="exact"/>
        <w:outlineLvl w:val="9"/>
        <w:rPr>
          <w:rFonts w:hint="default" w:ascii="Arial" w:hAnsi="Arial" w:cs="Arial"/>
          <w:sz w:val="20"/>
        </w:rPr>
      </w:pPr>
      <w:r>
        <w:rPr>
          <w:rFonts w:hint="default" w:ascii="Arial" w:hAnsi="Arial" w:cs="Arial"/>
          <w:b/>
          <w:bCs/>
          <w:sz w:val="20"/>
        </w:rPr>
        <w:t>课程代码：</w:t>
      </w:r>
      <w:r>
        <w:rPr>
          <w:rFonts w:hint="default" w:ascii="Arial" w:hAnsi="Arial" w:cs="Arial"/>
          <w:sz w:val="20"/>
        </w:rPr>
        <w:t>【</w:t>
      </w:r>
      <w:r>
        <w:rPr>
          <w:rFonts w:hint="default" w:ascii="Arial" w:hAnsi="Arial" w:cs="Arial"/>
          <w:sz w:val="20"/>
          <w:szCs w:val="22"/>
        </w:rPr>
        <w:t>2100097</w:t>
      </w:r>
      <w:r>
        <w:rPr>
          <w:rFonts w:hint="default" w:ascii="Arial" w:hAnsi="Arial" w:cs="Arial"/>
          <w:sz w:val="20"/>
        </w:rPr>
        <w:t>】</w:t>
      </w:r>
    </w:p>
    <w:p>
      <w:pPr>
        <w:snapToGrid w:val="0"/>
        <w:spacing w:line="340" w:lineRule="exact"/>
        <w:outlineLvl w:val="9"/>
        <w:rPr>
          <w:rFonts w:hint="default" w:ascii="Arial" w:hAnsi="Arial" w:cs="Arial"/>
          <w:szCs w:val="21"/>
        </w:rPr>
      </w:pPr>
      <w:r>
        <w:rPr>
          <w:rFonts w:hint="default" w:ascii="Arial" w:hAnsi="Arial" w:cs="Arial"/>
          <w:b/>
          <w:bCs/>
          <w:sz w:val="20"/>
        </w:rPr>
        <w:t>课程学分：</w:t>
      </w:r>
      <w:r>
        <w:rPr>
          <w:rFonts w:hint="default" w:ascii="Arial" w:hAnsi="Arial" w:cs="Arial"/>
          <w:sz w:val="20"/>
        </w:rPr>
        <w:t>【1学分】</w:t>
      </w:r>
    </w:p>
    <w:p>
      <w:pPr>
        <w:snapToGrid w:val="0"/>
        <w:spacing w:line="340" w:lineRule="exact"/>
        <w:outlineLvl w:val="9"/>
        <w:rPr>
          <w:rFonts w:hint="default" w:ascii="Arial" w:hAnsi="Arial" w:cs="Arial"/>
          <w:szCs w:val="21"/>
        </w:rPr>
      </w:pPr>
      <w:r>
        <w:rPr>
          <w:rFonts w:hint="default" w:ascii="Arial" w:hAnsi="Arial" w:cs="Arial"/>
          <w:b/>
          <w:bCs/>
          <w:sz w:val="20"/>
        </w:rPr>
        <w:t>面向专业：</w:t>
      </w:r>
      <w:r>
        <w:rPr>
          <w:rFonts w:hint="default" w:ascii="Arial" w:hAnsi="Arial" w:cs="Arial"/>
          <w:sz w:val="20"/>
        </w:rPr>
        <w:t>【全校本/专科各专业】</w:t>
      </w:r>
    </w:p>
    <w:p>
      <w:pPr>
        <w:snapToGrid w:val="0"/>
        <w:spacing w:line="340" w:lineRule="exact"/>
        <w:outlineLvl w:val="9"/>
        <w:rPr>
          <w:rFonts w:hint="default" w:ascii="Arial" w:hAnsi="Arial" w:cs="Arial"/>
          <w:sz w:val="20"/>
        </w:rPr>
      </w:pPr>
      <w:r>
        <w:rPr>
          <w:rFonts w:hint="default" w:ascii="Arial" w:hAnsi="Arial" w:cs="Arial"/>
          <w:b/>
          <w:bCs/>
          <w:sz w:val="20"/>
        </w:rPr>
        <w:t>课程性质：</w:t>
      </w:r>
      <w:r>
        <w:rPr>
          <w:rFonts w:hint="default" w:ascii="Arial" w:hAnsi="Arial" w:cs="Arial"/>
          <w:sz w:val="20"/>
        </w:rPr>
        <w:t>【通识教育必修课】</w:t>
      </w:r>
    </w:p>
    <w:p>
      <w:pPr>
        <w:snapToGrid w:val="0"/>
        <w:spacing w:line="340" w:lineRule="exact"/>
        <w:outlineLvl w:val="9"/>
        <w:rPr>
          <w:rFonts w:hint="default" w:ascii="Arial" w:hAnsi="Arial" w:cs="Arial"/>
          <w:b/>
          <w:bCs/>
          <w:szCs w:val="21"/>
        </w:rPr>
      </w:pPr>
      <w:r>
        <w:rPr>
          <w:rFonts w:hint="default" w:ascii="Arial" w:hAnsi="Arial" w:cs="Arial"/>
          <w:b/>
          <w:bCs/>
          <w:sz w:val="20"/>
        </w:rPr>
        <w:t>开课院系：</w:t>
      </w:r>
      <w:r>
        <w:rPr>
          <w:rFonts w:hint="default" w:ascii="Arial" w:hAnsi="Arial" w:cs="Arial"/>
          <w:sz w:val="20"/>
        </w:rPr>
        <w:t>体育教学部</w:t>
      </w:r>
    </w:p>
    <w:p>
      <w:pPr>
        <w:snapToGrid w:val="0"/>
        <w:spacing w:line="340" w:lineRule="exact"/>
        <w:outlineLvl w:val="9"/>
        <w:rPr>
          <w:rFonts w:hint="default" w:ascii="Arial" w:hAnsi="Arial" w:cs="Arial"/>
          <w:szCs w:val="21"/>
        </w:rPr>
      </w:pPr>
      <w:r>
        <w:rPr>
          <w:rFonts w:hint="default" w:ascii="Arial" w:hAnsi="Arial" w:cs="Arial"/>
          <w:b/>
          <w:bCs/>
          <w:sz w:val="20"/>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sz w:val="20"/>
        </w:rPr>
        <w:t>】</w:t>
      </w:r>
    </w:p>
    <w:p>
      <w:pPr>
        <w:snapToGrid w:val="0"/>
        <w:spacing w:line="340" w:lineRule="exact"/>
        <w:outlineLvl w:val="9"/>
        <w:rPr>
          <w:rFonts w:hint="default" w:ascii="Arial" w:hAnsi="Arial" w:cs="Arial"/>
          <w:sz w:val="20"/>
          <w:szCs w:val="21"/>
        </w:rPr>
      </w:pPr>
      <w:r>
        <w:rPr>
          <w:rFonts w:hint="default" w:ascii="Arial" w:hAnsi="Arial" w:cs="Arial"/>
          <w:b/>
          <w:sz w:val="20"/>
        </w:rPr>
        <w:t>参考书目：</w:t>
      </w:r>
      <w:r>
        <w:rPr>
          <w:rFonts w:hint="default" w:ascii="Arial" w:hAnsi="Arial" w:cs="Arial"/>
          <w:sz w:val="20"/>
          <w:szCs w:val="21"/>
        </w:rPr>
        <w:t>【朱国权　主编．《篮球》．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bookmarkStart w:id="843" w:name="_Hlt302501461"/>
      <w:r>
        <w:rPr>
          <w:rFonts w:hint="default" w:ascii="Arial" w:hAnsi="Arial" w:cs="Arial"/>
          <w:sz w:val="20"/>
          <w:szCs w:val="21"/>
        </w:rPr>
        <w:t>北京师范大学出</w:t>
      </w:r>
      <w:bookmarkEnd w:id="843"/>
      <w:r>
        <w:rPr>
          <w:rFonts w:hint="default" w:ascii="Arial" w:hAnsi="Arial" w:cs="Arial"/>
          <w:sz w:val="20"/>
          <w:szCs w:val="21"/>
        </w:rPr>
        <w:t>版社</w:t>
      </w:r>
      <w:r>
        <w:rPr>
          <w:rFonts w:hint="default" w:ascii="Arial" w:hAnsi="Arial" w:cs="Arial"/>
          <w:sz w:val="20"/>
          <w:szCs w:val="21"/>
        </w:rPr>
        <w:fldChar w:fldCharType="end"/>
      </w:r>
      <w:r>
        <w:rPr>
          <w:rFonts w:hint="default" w:ascii="Arial" w:hAnsi="Arial" w:cs="Arial"/>
          <w:sz w:val="20"/>
          <w:szCs w:val="21"/>
        </w:rPr>
        <w:t>，2012年6月出版】</w:t>
      </w:r>
    </w:p>
    <w:p>
      <w:pPr>
        <w:snapToGri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【郭永波　主编．《篮球运动教程》．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北京体育大学出版社</w:t>
      </w:r>
      <w:r>
        <w:rPr>
          <w:rFonts w:hint="default" w:ascii="Arial" w:hAnsi="Arial" w:cs="Arial"/>
          <w:sz w:val="20"/>
          <w:szCs w:val="21"/>
        </w:rPr>
        <w:fldChar w:fldCharType="end"/>
      </w:r>
      <w:r>
        <w:rPr>
          <w:rFonts w:hint="default" w:ascii="Arial" w:hAnsi="Arial" w:cs="Arial"/>
          <w:sz w:val="20"/>
          <w:szCs w:val="21"/>
        </w:rPr>
        <w:t>，2005年1月出版】</w:t>
      </w:r>
    </w:p>
    <w:p>
      <w:pPr>
        <w:snapToGrid w:val="0"/>
        <w:spacing w:line="340" w:lineRule="exact"/>
        <w:ind w:firstLine="900" w:firstLineChars="450"/>
        <w:outlineLvl w:val="9"/>
        <w:rPr>
          <w:rFonts w:hint="default" w:ascii="Arial" w:hAnsi="Arial" w:cs="Arial"/>
          <w:sz w:val="20"/>
          <w:szCs w:val="21"/>
        </w:rPr>
      </w:pPr>
      <w:r>
        <w:rPr>
          <w:rFonts w:hint="default" w:ascii="Arial" w:hAnsi="Arial" w:cs="Arial"/>
          <w:sz w:val="20"/>
          <w:szCs w:val="21"/>
        </w:rPr>
        <w:t>【</w:t>
      </w:r>
      <w:r>
        <w:rPr>
          <w:rFonts w:hint="default" w:ascii="Arial" w:hAnsi="Arial" w:cs="Arial"/>
          <w:sz w:val="18"/>
          <w:szCs w:val="18"/>
        </w:rPr>
        <w:t xml:space="preserve">吴谋 王方椽等 </w:t>
      </w:r>
      <w:r>
        <w:rPr>
          <w:rFonts w:hint="default" w:ascii="Arial" w:hAnsi="Arial" w:cs="Arial"/>
          <w:sz w:val="20"/>
          <w:szCs w:val="21"/>
        </w:rPr>
        <w:t>主编．《高校篮球教学与训练》．</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复旦大学出版社</w:t>
      </w:r>
      <w:r>
        <w:rPr>
          <w:rFonts w:hint="default" w:ascii="Arial" w:hAnsi="Arial" w:cs="Arial"/>
          <w:sz w:val="20"/>
          <w:szCs w:val="21"/>
        </w:rPr>
        <w:fldChar w:fldCharType="end"/>
      </w:r>
      <w:r>
        <w:rPr>
          <w:rFonts w:hint="default" w:ascii="Arial" w:hAnsi="Arial" w:cs="Arial"/>
          <w:sz w:val="20"/>
          <w:szCs w:val="21"/>
        </w:rPr>
        <w:t>，1998年1月出版】</w:t>
      </w:r>
    </w:p>
    <w:p>
      <w:pPr>
        <w:snapToGrid w:val="0"/>
        <w:spacing w:line="340" w:lineRule="exact"/>
        <w:outlineLvl w:val="9"/>
        <w:rPr>
          <w:rFonts w:hint="default" w:ascii="Arial" w:hAnsi="Arial" w:cs="Arial"/>
          <w:szCs w:val="22"/>
        </w:rPr>
      </w:pPr>
      <w:r>
        <w:rPr>
          <w:rFonts w:hint="default" w:ascii="Arial" w:hAnsi="Arial" w:cs="Arial"/>
          <w:b/>
          <w:bCs/>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szCs w:val="22"/>
          <w:lang w:eastAsia="zh-TW"/>
        </w:rPr>
        <w:t>http://ygty.gench.edu.cn/2961/list.htm</w:t>
      </w:r>
      <w:r>
        <w:rPr>
          <w:rFonts w:hint="default" w:ascii="Arial" w:hAnsi="Arial" w:cs="Arial"/>
          <w:color w:val="000000"/>
          <w:szCs w:val="22"/>
          <w:lang w:eastAsia="zh-TW"/>
        </w:rPr>
        <w:fldChar w:fldCharType="end"/>
      </w:r>
    </w:p>
    <w:p>
      <w:pPr>
        <w:snapToGrid w:val="0"/>
        <w:spacing w:before="156" w:beforeLines="50" w:after="156" w:afterLines="50" w:line="340" w:lineRule="exact"/>
        <w:outlineLvl w:val="9"/>
        <w:rPr>
          <w:rFonts w:hint="default" w:ascii="Arial" w:hAnsi="Arial" w:cs="Arial"/>
          <w:b/>
          <w:sz w:val="24"/>
        </w:rPr>
      </w:pPr>
      <w:bookmarkStart w:id="844" w:name="_Toc9417"/>
      <w:bookmarkStart w:id="845" w:name="_Toc20206"/>
      <w:r>
        <w:rPr>
          <w:rFonts w:hint="default" w:ascii="Arial" w:hAnsi="Arial" w:eastAsia="黑体" w:cs="Arial"/>
          <w:sz w:val="24"/>
          <w:szCs w:val="22"/>
        </w:rPr>
        <w:t>二、课程简介</w:t>
      </w:r>
      <w:bookmarkEnd w:id="844"/>
      <w:bookmarkEnd w:id="845"/>
    </w:p>
    <w:p>
      <w:pPr>
        <w:autoSpaceDE w:val="0"/>
        <w:autoSpaceDN w:val="0"/>
        <w:adjustRightInd w:val="0"/>
        <w:spacing w:line="340" w:lineRule="exact"/>
        <w:ind w:firstLine="400" w:firstLineChars="200"/>
        <w:jc w:val="left"/>
        <w:outlineLvl w:val="9"/>
        <w:rPr>
          <w:rFonts w:hint="default" w:ascii="Arial" w:hAnsi="Arial" w:cs="Arial"/>
          <w:sz w:val="20"/>
          <w:szCs w:val="22"/>
        </w:rPr>
      </w:pPr>
      <w:r>
        <w:rPr>
          <w:rFonts w:hint="default" w:ascii="Arial" w:hAnsi="Arial" w:cs="Arial"/>
          <w:sz w:val="20"/>
          <w:szCs w:val="22"/>
        </w:rPr>
        <w:t>篮球是一个由两队参与的球类运动，每队出场5名</w:t>
      </w:r>
      <w:r>
        <w:rPr>
          <w:rFonts w:hint="default" w:ascii="Arial" w:hAnsi="Arial" w:cs="Arial"/>
        </w:rPr>
        <w:fldChar w:fldCharType="begin"/>
      </w:r>
      <w:r>
        <w:rPr>
          <w:rFonts w:hint="default" w:ascii="Arial" w:hAnsi="Arial" w:cs="Arial"/>
        </w:rPr>
        <w:instrText xml:space="preserve"> HYPERLINK "http://baike.baidu.com/view/295416.htm" </w:instrText>
      </w:r>
      <w:r>
        <w:rPr>
          <w:rFonts w:hint="default" w:ascii="Arial" w:hAnsi="Arial" w:cs="Arial"/>
        </w:rPr>
        <w:fldChar w:fldCharType="separate"/>
      </w:r>
      <w:r>
        <w:rPr>
          <w:rFonts w:hint="default" w:ascii="Arial" w:hAnsi="Arial" w:cs="Arial"/>
          <w:sz w:val="20"/>
          <w:szCs w:val="22"/>
          <w:shd w:val="clear" w:color="auto" w:fill="FFFFFF"/>
        </w:rPr>
        <w:t>队员</w:t>
      </w:r>
      <w:r>
        <w:rPr>
          <w:rFonts w:hint="default" w:ascii="Arial" w:hAnsi="Arial" w:cs="Arial"/>
          <w:sz w:val="20"/>
          <w:szCs w:val="22"/>
          <w:shd w:val="clear" w:color="auto" w:fill="FFFFFF"/>
        </w:rPr>
        <w:fldChar w:fldCharType="end"/>
      </w:r>
      <w:r>
        <w:rPr>
          <w:rFonts w:hint="default" w:ascii="Arial" w:hAnsi="Arial" w:cs="Arial"/>
          <w:sz w:val="20"/>
          <w:szCs w:val="22"/>
        </w:rPr>
        <w:t>。目的是将球进入对方</w:t>
      </w:r>
      <w:r>
        <w:rPr>
          <w:rFonts w:hint="default" w:ascii="Arial" w:hAnsi="Arial" w:cs="Arial"/>
        </w:rPr>
        <w:fldChar w:fldCharType="begin"/>
      </w:r>
      <w:r>
        <w:rPr>
          <w:rFonts w:hint="default" w:ascii="Arial" w:hAnsi="Arial" w:cs="Arial"/>
        </w:rPr>
        <w:instrText xml:space="preserve"> HYPERLINK "http://baike.baidu.com/view/772972.htm" </w:instrText>
      </w:r>
      <w:r>
        <w:rPr>
          <w:rFonts w:hint="default" w:ascii="Arial" w:hAnsi="Arial" w:cs="Arial"/>
        </w:rPr>
        <w:fldChar w:fldCharType="separate"/>
      </w:r>
      <w:r>
        <w:rPr>
          <w:rFonts w:hint="default" w:ascii="Arial" w:hAnsi="Arial" w:cs="Arial"/>
          <w:sz w:val="20"/>
          <w:szCs w:val="22"/>
          <w:shd w:val="clear" w:color="auto" w:fill="FFFFFF"/>
        </w:rPr>
        <w:t>球篮</w:t>
      </w:r>
      <w:r>
        <w:rPr>
          <w:rFonts w:hint="default" w:ascii="Arial" w:hAnsi="Arial" w:cs="Arial"/>
          <w:sz w:val="20"/>
          <w:szCs w:val="22"/>
          <w:shd w:val="clear" w:color="auto" w:fill="FFFFFF"/>
        </w:rPr>
        <w:fldChar w:fldCharType="end"/>
      </w:r>
      <w:r>
        <w:rPr>
          <w:rFonts w:hint="default" w:ascii="Arial" w:hAnsi="Arial" w:cs="Arial"/>
          <w:sz w:val="20"/>
          <w:szCs w:val="22"/>
        </w:rPr>
        <w:t>得分，并阻止对方获得球或得分。</w:t>
      </w:r>
      <w:r>
        <w:rPr>
          <w:rFonts w:hint="default" w:ascii="Arial" w:hAnsi="Arial" w:cs="Arial"/>
        </w:rPr>
        <w:fldChar w:fldCharType="begin"/>
      </w:r>
      <w:r>
        <w:rPr>
          <w:rFonts w:hint="default" w:ascii="Arial" w:hAnsi="Arial" w:cs="Arial"/>
        </w:rPr>
        <w:instrText xml:space="preserve"> HYPERLINK "http://baike.baidu.com/view/461246.htm" </w:instrText>
      </w:r>
      <w:r>
        <w:rPr>
          <w:rFonts w:hint="default" w:ascii="Arial" w:hAnsi="Arial" w:cs="Arial"/>
        </w:rPr>
        <w:fldChar w:fldCharType="separate"/>
      </w:r>
      <w:r>
        <w:rPr>
          <w:rFonts w:hint="default" w:ascii="Arial" w:hAnsi="Arial" w:cs="Arial"/>
          <w:sz w:val="20"/>
          <w:szCs w:val="22"/>
          <w:shd w:val="clear" w:color="auto" w:fill="FFFFFF"/>
        </w:rPr>
        <w:t>篮球比赛</w:t>
      </w:r>
      <w:r>
        <w:rPr>
          <w:rFonts w:hint="default" w:ascii="Arial" w:hAnsi="Arial" w:cs="Arial"/>
          <w:sz w:val="20"/>
          <w:szCs w:val="22"/>
          <w:shd w:val="clear" w:color="auto" w:fill="FFFFFF"/>
        </w:rPr>
        <w:fldChar w:fldCharType="end"/>
      </w:r>
      <w:r>
        <w:rPr>
          <w:rFonts w:hint="default" w:ascii="Arial" w:hAnsi="Arial" w:cs="Arial"/>
          <w:sz w:val="20"/>
          <w:szCs w:val="22"/>
        </w:rPr>
        <w:t>的形式多种多样，也有最流行的街头三人篮球赛，是三对三的比赛，更讲究个人技术。当今世界篮球水平最高的联赛是美国的国家篮球协会（NBA）。</w:t>
      </w:r>
    </w:p>
    <w:p>
      <w:pPr>
        <w:autoSpaceDE w:val="0"/>
        <w:autoSpaceDN w:val="0"/>
        <w:adjustRightInd w:val="0"/>
        <w:spacing w:line="340" w:lineRule="exact"/>
        <w:ind w:firstLine="360"/>
        <w:jc w:val="left"/>
        <w:outlineLvl w:val="9"/>
        <w:rPr>
          <w:rFonts w:hint="default" w:ascii="Arial" w:hAnsi="Arial" w:cs="Arial"/>
          <w:sz w:val="20"/>
          <w:szCs w:val="22"/>
        </w:rPr>
      </w:pPr>
      <w:r>
        <w:rPr>
          <w:rFonts w:hint="default" w:ascii="Arial" w:hAnsi="Arial" w:cs="Arial"/>
          <w:sz w:val="20"/>
          <w:szCs w:val="22"/>
        </w:rPr>
        <w:t>《篮球》课是使学生体验篮球运动，享受篮球的乐趣。目前，篮球课教学已成为当代学生最喜爱的教学之一，篮球专项课系统地向学生讲授篮球裁判规则、基本理论知识、篮球运动概述以及基本技、战术等知识。通过基本技、战术的学习提高篮球运动的水平，培养学生体育锻炼的兴趣，为终身体育打下良好的基础。篮球教学充分发挥培养人才的独特作用，在加强学生组织能力、提高体能、改善心理、提高社会适应能力和塑造人格方面效果显著。</w:t>
      </w:r>
    </w:p>
    <w:p>
      <w:pPr>
        <w:widowControl/>
        <w:spacing w:before="156" w:beforeLines="50" w:after="156" w:afterLines="50" w:line="340" w:lineRule="exact"/>
        <w:jc w:val="left"/>
        <w:outlineLvl w:val="9"/>
        <w:rPr>
          <w:rFonts w:hint="default" w:ascii="Arial" w:hAnsi="Arial" w:eastAsia="黑体" w:cs="Arial"/>
          <w:sz w:val="24"/>
          <w:szCs w:val="22"/>
        </w:rPr>
      </w:pPr>
      <w:bookmarkStart w:id="846" w:name="_Toc6447"/>
      <w:bookmarkStart w:id="847" w:name="_Toc26483"/>
      <w:r>
        <w:rPr>
          <w:rFonts w:hint="default" w:ascii="Arial" w:hAnsi="Arial" w:eastAsia="黑体" w:cs="Arial"/>
          <w:sz w:val="24"/>
          <w:szCs w:val="22"/>
        </w:rPr>
        <w:t>三、选课建议</w:t>
      </w:r>
      <w:bookmarkEnd w:id="846"/>
      <w:bookmarkEnd w:id="847"/>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w:t>
      </w:r>
      <w:r>
        <w:rPr>
          <w:rFonts w:hint="default" w:ascii="Arial" w:hAnsi="Arial" w:cs="Arial"/>
          <w:sz w:val="20"/>
          <w:szCs w:val="22"/>
          <w:lang w:val="zh-TW"/>
        </w:rPr>
        <w:t>自选项目课</w:t>
      </w:r>
      <w:r>
        <w:rPr>
          <w:rFonts w:hint="default" w:ascii="Arial" w:hAnsi="Arial" w:cs="Arial"/>
          <w:sz w:val="20"/>
          <w:lang w:val="zh-TW"/>
        </w:rPr>
        <w:t>程，</w:t>
      </w:r>
      <w:r>
        <w:rPr>
          <w:rFonts w:hint="default" w:ascii="Arial" w:hAnsi="Arial" w:cs="Arial"/>
          <w:sz w:val="20"/>
          <w:szCs w:val="22"/>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szCs w:val="22"/>
          <w:lang w:val="zh-CN"/>
        </w:rPr>
        <w:t>。</w:t>
      </w:r>
    </w:p>
    <w:p>
      <w:pPr>
        <w:widowControl/>
        <w:spacing w:before="156" w:beforeLines="50" w:after="156" w:afterLines="50" w:line="340" w:lineRule="exact"/>
        <w:jc w:val="left"/>
        <w:outlineLvl w:val="9"/>
        <w:rPr>
          <w:rFonts w:hint="default" w:ascii="Arial" w:hAnsi="Arial" w:eastAsia="黑体" w:cs="Arial"/>
          <w:sz w:val="24"/>
          <w:szCs w:val="22"/>
        </w:rPr>
      </w:pPr>
      <w:bookmarkStart w:id="848" w:name="_Toc20558"/>
      <w:bookmarkStart w:id="849" w:name="_Toc32658"/>
      <w:r>
        <w:rPr>
          <w:rFonts w:hint="default" w:ascii="Arial" w:hAnsi="Arial" w:eastAsia="黑体" w:cs="Arial"/>
          <w:sz w:val="24"/>
          <w:szCs w:val="22"/>
        </w:rPr>
        <w:t>四、课程目标/课程预期学习成果</w:t>
      </w:r>
      <w:bookmarkEnd w:id="848"/>
      <w:bookmarkEnd w:id="849"/>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1086"/>
        <w:gridCol w:w="2960"/>
        <w:gridCol w:w="1935"/>
        <w:gridCol w:w="1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595"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序号</w:t>
            </w:r>
          </w:p>
        </w:tc>
        <w:tc>
          <w:tcPr>
            <w:tcW w:w="1086"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课程预期</w:t>
            </w:r>
          </w:p>
          <w:p>
            <w:pPr>
              <w:snapToGrid w:val="0"/>
              <w:spacing w:line="240" w:lineRule="exact"/>
              <w:jc w:val="center"/>
              <w:outlineLvl w:val="9"/>
              <w:rPr>
                <w:rFonts w:hint="default" w:ascii="Arial" w:hAnsi="Arial" w:cs="Arial"/>
                <w:sz w:val="20"/>
                <w:szCs w:val="22"/>
              </w:rPr>
            </w:pPr>
            <w:r>
              <w:rPr>
                <w:rFonts w:hint="default" w:ascii="Arial" w:hAnsi="Arial" w:cs="Arial"/>
                <w:sz w:val="20"/>
                <w:szCs w:val="22"/>
              </w:rPr>
              <w:t>学习成果</w:t>
            </w:r>
          </w:p>
        </w:tc>
        <w:tc>
          <w:tcPr>
            <w:tcW w:w="2960"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课程目标</w:t>
            </w:r>
          </w:p>
          <w:p>
            <w:pPr>
              <w:snapToGrid w:val="0"/>
              <w:spacing w:line="240" w:lineRule="exact"/>
              <w:jc w:val="center"/>
              <w:outlineLvl w:val="9"/>
              <w:rPr>
                <w:rFonts w:hint="default" w:ascii="Arial" w:hAnsi="Arial" w:cs="Arial"/>
                <w:sz w:val="20"/>
                <w:szCs w:val="22"/>
              </w:rPr>
            </w:pPr>
            <w:r>
              <w:rPr>
                <w:rFonts w:hint="default" w:ascii="Arial" w:hAnsi="Arial" w:cs="Arial"/>
                <w:sz w:val="20"/>
                <w:szCs w:val="22"/>
              </w:rPr>
              <w:t>（细化的预期学习成果）</w:t>
            </w:r>
          </w:p>
        </w:tc>
        <w:tc>
          <w:tcPr>
            <w:tcW w:w="1935"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教与学方式</w:t>
            </w:r>
          </w:p>
        </w:tc>
        <w:tc>
          <w:tcPr>
            <w:tcW w:w="1788" w:type="dxa"/>
            <w:shd w:val="clear" w:color="auto" w:fill="auto"/>
            <w:vAlign w:val="center"/>
          </w:tcPr>
          <w:p>
            <w:pPr>
              <w:snapToGrid w:val="0"/>
              <w:spacing w:line="240" w:lineRule="exact"/>
              <w:jc w:val="center"/>
              <w:outlineLvl w:val="9"/>
              <w:rPr>
                <w:rFonts w:hint="default" w:ascii="Arial" w:hAnsi="Arial" w:cs="Arial"/>
                <w:sz w:val="20"/>
                <w:szCs w:val="22"/>
              </w:rPr>
            </w:pPr>
            <w:r>
              <w:rPr>
                <w:rFonts w:hint="default" w:ascii="Arial" w:hAnsi="Arial" w:cs="Arial"/>
                <w:sz w:val="20"/>
                <w:szCs w:val="22"/>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1</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LO211</w:t>
            </w:r>
          </w:p>
        </w:tc>
        <w:tc>
          <w:tcPr>
            <w:tcW w:w="2960"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能根据需要自己制定课外运动（跑步）计划，确定练习时间与强度等。</w:t>
            </w:r>
          </w:p>
        </w:tc>
        <w:tc>
          <w:tcPr>
            <w:tcW w:w="1935"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课堂讲授、示范、模拟练习，学生课外练习</w:t>
            </w:r>
          </w:p>
        </w:tc>
        <w:tc>
          <w:tcPr>
            <w:tcW w:w="1788"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2</w:t>
            </w:r>
          </w:p>
        </w:tc>
        <w:tc>
          <w:tcPr>
            <w:tcW w:w="1086" w:type="dxa"/>
            <w:shd w:val="clear" w:color="auto" w:fill="auto"/>
            <w:vAlign w:val="center"/>
          </w:tcPr>
          <w:p>
            <w:pPr>
              <w:spacing w:line="240" w:lineRule="exact"/>
              <w:jc w:val="center"/>
              <w:outlineLvl w:val="9"/>
              <w:rPr>
                <w:rFonts w:hint="default" w:ascii="Arial" w:hAnsi="Arial" w:eastAsia="仿宋" w:cs="Arial"/>
                <w:bCs/>
                <w:kern w:val="0"/>
                <w:sz w:val="20"/>
                <w:szCs w:val="22"/>
              </w:rPr>
            </w:pPr>
            <w:r>
              <w:rPr>
                <w:rFonts w:hint="default" w:ascii="Arial" w:hAnsi="Arial" w:eastAsia="仿宋" w:cs="Arial"/>
                <w:bCs/>
                <w:kern w:val="0"/>
                <w:sz w:val="20"/>
                <w:szCs w:val="22"/>
              </w:rPr>
              <w:t>L0311</w:t>
            </w:r>
          </w:p>
        </w:tc>
        <w:tc>
          <w:tcPr>
            <w:tcW w:w="296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掌握篮球运动技能，</w:t>
            </w:r>
            <w:r>
              <w:rPr>
                <w:rFonts w:hint="default" w:ascii="Arial" w:hAnsi="Arial" w:cs="Arial"/>
                <w:sz w:val="20"/>
                <w:szCs w:val="22"/>
              </w:rPr>
              <w:t>提高全面身体素质和比赛能力，为终身体育打下良好基础</w:t>
            </w:r>
            <w:r>
              <w:rPr>
                <w:rFonts w:hint="default" w:ascii="Arial" w:hAnsi="Arial" w:cs="Arial"/>
                <w:sz w:val="20"/>
              </w:rPr>
              <w:t>。</w:t>
            </w:r>
          </w:p>
        </w:tc>
        <w:tc>
          <w:tcPr>
            <w:tcW w:w="193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788"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篮球教学比赛成绩评价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3</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L0411</w:t>
            </w:r>
          </w:p>
        </w:tc>
        <w:tc>
          <w:tcPr>
            <w:tcW w:w="2960"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遵守课堂纪律，遵守竞赛规则，具备守法意识。</w:t>
            </w:r>
          </w:p>
        </w:tc>
        <w:tc>
          <w:tcPr>
            <w:tcW w:w="1935"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宣布课堂纪律，讲授运动规则，课堂练习</w:t>
            </w:r>
          </w:p>
        </w:tc>
        <w:tc>
          <w:tcPr>
            <w:tcW w:w="1788" w:type="dxa"/>
            <w:shd w:val="clear" w:color="auto" w:fill="auto"/>
            <w:vAlign w:val="center"/>
          </w:tcPr>
          <w:p>
            <w:pPr>
              <w:snapToGrid w:val="0"/>
              <w:spacing w:line="240" w:lineRule="exact"/>
              <w:outlineLvl w:val="9"/>
              <w:rPr>
                <w:rFonts w:hint="default" w:ascii="Arial" w:hAnsi="Arial" w:cs="Arial"/>
                <w:sz w:val="20"/>
                <w:szCs w:val="22"/>
              </w:rPr>
            </w:pPr>
            <w:r>
              <w:rPr>
                <w:rFonts w:hint="default" w:ascii="Arial" w:hAnsi="Arial" w:cs="Arial"/>
                <w:sz w:val="20"/>
                <w:szCs w:val="22"/>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595"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kern w:val="0"/>
                <w:sz w:val="20"/>
                <w:szCs w:val="22"/>
              </w:rPr>
              <w:t>4</w:t>
            </w:r>
          </w:p>
        </w:tc>
        <w:tc>
          <w:tcPr>
            <w:tcW w:w="1086" w:type="dxa"/>
            <w:shd w:val="clear" w:color="auto" w:fill="auto"/>
            <w:vAlign w:val="center"/>
          </w:tcPr>
          <w:p>
            <w:pPr>
              <w:spacing w:line="240" w:lineRule="exact"/>
              <w:jc w:val="center"/>
              <w:outlineLvl w:val="9"/>
              <w:rPr>
                <w:rFonts w:hint="default" w:ascii="Arial" w:hAnsi="Arial" w:eastAsia="仿宋" w:cs="Arial"/>
                <w:kern w:val="0"/>
                <w:sz w:val="20"/>
                <w:szCs w:val="22"/>
              </w:rPr>
            </w:pPr>
            <w:r>
              <w:rPr>
                <w:rFonts w:hint="default" w:ascii="Arial" w:hAnsi="Arial" w:eastAsia="仿宋" w:cs="Arial"/>
                <w:bCs/>
                <w:kern w:val="0"/>
                <w:sz w:val="20"/>
                <w:szCs w:val="22"/>
              </w:rPr>
              <w:t>LO414</w:t>
            </w:r>
          </w:p>
        </w:tc>
        <w:tc>
          <w:tcPr>
            <w:tcW w:w="2960"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全面提高身体素质和身心健康，能承受学习和生活中的压力。</w:t>
            </w:r>
          </w:p>
        </w:tc>
        <w:tc>
          <w:tcPr>
            <w:tcW w:w="1935"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课堂讲授，学生练习，模拟测试</w:t>
            </w:r>
          </w:p>
        </w:tc>
        <w:tc>
          <w:tcPr>
            <w:tcW w:w="1788" w:type="dxa"/>
            <w:shd w:val="clear" w:color="auto" w:fill="auto"/>
            <w:vAlign w:val="center"/>
          </w:tcPr>
          <w:p>
            <w:pPr>
              <w:spacing w:line="240" w:lineRule="exact"/>
              <w:outlineLvl w:val="9"/>
              <w:rPr>
                <w:rFonts w:hint="default" w:ascii="Arial" w:hAnsi="Arial" w:cs="Arial"/>
                <w:sz w:val="20"/>
                <w:szCs w:val="22"/>
              </w:rPr>
            </w:pPr>
            <w:r>
              <w:rPr>
                <w:rFonts w:hint="default" w:ascii="Arial" w:hAnsi="Arial" w:cs="Arial"/>
                <w:sz w:val="20"/>
                <w:szCs w:val="22"/>
              </w:rPr>
              <w:t>男子1000米女子800米跑步评价</w:t>
            </w:r>
          </w:p>
        </w:tc>
      </w:tr>
    </w:tbl>
    <w:p>
      <w:pPr>
        <w:rPr>
          <w:rFonts w:hint="default" w:ascii="Arial" w:hAnsi="Arial" w:eastAsia="黑体" w:cs="Arial"/>
          <w:sz w:val="24"/>
          <w:szCs w:val="22"/>
        </w:rPr>
      </w:pPr>
      <w:bookmarkStart w:id="850" w:name="_Toc6268"/>
      <w:bookmarkStart w:id="851" w:name="_Toc24524"/>
      <w:r>
        <w:rPr>
          <w:rFonts w:hint="default" w:ascii="Arial" w:hAnsi="Arial" w:eastAsia="黑体" w:cs="Arial"/>
          <w:sz w:val="24"/>
          <w:szCs w:val="22"/>
        </w:rPr>
        <w:br w:type="page"/>
      </w:r>
    </w:p>
    <w:p>
      <w:pPr>
        <w:widowControl/>
        <w:spacing w:before="312" w:beforeLines="100" w:line="340" w:lineRule="exact"/>
        <w:jc w:val="left"/>
        <w:outlineLvl w:val="9"/>
        <w:rPr>
          <w:rFonts w:hint="default" w:ascii="Arial" w:hAnsi="Arial" w:eastAsia="黑体" w:cs="Arial"/>
          <w:sz w:val="24"/>
          <w:szCs w:val="22"/>
        </w:rPr>
      </w:pPr>
      <w:r>
        <w:rPr>
          <w:rFonts w:hint="default" w:ascii="Arial" w:hAnsi="Arial" w:eastAsia="黑体" w:cs="Arial"/>
          <w:sz w:val="24"/>
          <w:szCs w:val="22"/>
        </w:rPr>
        <w:t>五、课程内容</w:t>
      </w:r>
      <w:bookmarkEnd w:id="850"/>
      <w:bookmarkEnd w:id="851"/>
    </w:p>
    <w:p>
      <w:pPr>
        <w:spacing w:line="340" w:lineRule="exact"/>
        <w:jc w:val="center"/>
        <w:outlineLvl w:val="9"/>
        <w:rPr>
          <w:rFonts w:hint="default" w:ascii="Arial" w:hAnsi="Arial" w:cs="Arial"/>
          <w:b/>
          <w:sz w:val="20"/>
          <w:szCs w:val="22"/>
        </w:rPr>
      </w:pPr>
      <w:r>
        <w:rPr>
          <w:rFonts w:hint="default" w:ascii="Arial" w:hAnsi="Arial" w:cs="Arial"/>
          <w:b/>
          <w:sz w:val="20"/>
          <w:szCs w:val="22"/>
        </w:rPr>
        <w:t>（一）理论部分（4学时）</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4" name="文本框 22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tpGA6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KKa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AtpGA6&#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outlineLvl w:val="9"/>
        <w:rPr>
          <w:rFonts w:hint="default" w:ascii="Arial" w:hAnsi="Arial" w:cs="Arial"/>
          <w:sz w:val="20"/>
          <w:szCs w:val="22"/>
        </w:rPr>
      </w:pPr>
      <w:r>
        <w:rPr>
          <w:rFonts w:hint="default" w:ascii="Arial" w:hAnsi="Arial" w:cs="Arial"/>
          <w:sz w:val="20"/>
          <w:szCs w:val="22"/>
        </w:rPr>
        <w:t>1、导言</w:t>
      </w:r>
    </w:p>
    <w:p>
      <w:pPr>
        <w:spacing w:line="340" w:lineRule="exact"/>
        <w:outlineLvl w:val="9"/>
        <w:rPr>
          <w:rFonts w:hint="default" w:ascii="Arial" w:hAnsi="Arial" w:cs="Arial"/>
          <w:sz w:val="20"/>
          <w:szCs w:val="22"/>
        </w:rPr>
      </w:pPr>
      <w:r>
        <w:rPr>
          <w:rFonts w:hint="default" w:ascii="Arial" w:hAnsi="Arial" w:cs="Arial"/>
          <w:sz w:val="20"/>
          <w:szCs w:val="22"/>
        </w:rPr>
        <w:t xml:space="preserve">   课程介绍、评价方法、基本要求、课外练习、注意事项等</w:t>
      </w:r>
    </w:p>
    <w:p>
      <w:pPr>
        <w:spacing w:line="340" w:lineRule="exact"/>
        <w:outlineLvl w:val="9"/>
        <w:rPr>
          <w:rFonts w:hint="default" w:ascii="Arial" w:hAnsi="Arial" w:cs="Arial"/>
          <w:sz w:val="20"/>
          <w:szCs w:val="22"/>
        </w:rPr>
      </w:pPr>
      <w:r>
        <w:rPr>
          <w:rFonts w:hint="default" w:ascii="Arial" w:hAnsi="Arial" w:cs="Arial"/>
          <w:sz w:val="20"/>
          <w:szCs w:val="22"/>
        </w:rPr>
        <w:t>2、篮球运动的基本技、战术理论</w:t>
      </w:r>
    </w:p>
    <w:p>
      <w:pPr>
        <w:spacing w:line="340" w:lineRule="exact"/>
        <w:outlineLvl w:val="9"/>
        <w:rPr>
          <w:rFonts w:hint="default" w:ascii="Arial" w:hAnsi="Arial" w:cs="Arial"/>
          <w:sz w:val="20"/>
          <w:szCs w:val="22"/>
        </w:rPr>
      </w:pPr>
      <w:r>
        <w:rPr>
          <w:rFonts w:hint="default" w:ascii="Arial" w:hAnsi="Arial" w:cs="Arial"/>
          <w:sz w:val="20"/>
          <w:szCs w:val="22"/>
        </w:rPr>
        <w:t>3、篮球运动的竞赛组织与编排</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bCs/>
          <w:sz w:val="20"/>
          <w:szCs w:val="22"/>
        </w:rPr>
        <w:t>通过理论学习，</w:t>
      </w:r>
      <w:r>
        <w:rPr>
          <w:rFonts w:hint="default" w:ascii="Arial" w:hAnsi="Arial" w:cs="Arial"/>
          <w:sz w:val="20"/>
          <w:szCs w:val="22"/>
        </w:rPr>
        <w:t>使学生了解篮球运动的基本技术、战术理论知识，掌握简单的篮球战术方法，了解篮球比赛的组织方法，知道篮球比赛的编排方法。</w:t>
      </w:r>
    </w:p>
    <w:p>
      <w:pPr>
        <w:spacing w:line="340" w:lineRule="exact"/>
        <w:outlineLvl w:val="9"/>
        <w:rPr>
          <w:rFonts w:hint="default" w:ascii="Arial" w:hAnsi="Arial" w:cs="Arial"/>
          <w:bCs/>
          <w:sz w:val="20"/>
          <w:szCs w:val="22"/>
        </w:rPr>
      </w:pPr>
      <w:r>
        <w:rPr>
          <w:rFonts w:hint="default" w:ascii="Arial" w:hAnsi="Arial" w:cs="Arial"/>
          <w:b/>
          <w:sz w:val="20"/>
          <w:szCs w:val="22"/>
        </w:rPr>
        <w:t>教学难点：</w:t>
      </w:r>
      <w:r>
        <w:rPr>
          <w:rFonts w:hint="default" w:ascii="Arial" w:hAnsi="Arial" w:cs="Arial"/>
          <w:sz w:val="20"/>
          <w:szCs w:val="22"/>
        </w:rPr>
        <w:t>对战术理论在实战中的应用</w:t>
      </w:r>
    </w:p>
    <w:p>
      <w:pPr>
        <w:spacing w:before="156" w:beforeLines="50" w:line="340" w:lineRule="exact"/>
        <w:jc w:val="center"/>
        <w:outlineLvl w:val="9"/>
        <w:rPr>
          <w:rFonts w:hint="default" w:ascii="Arial" w:hAnsi="Arial" w:cs="Arial"/>
          <w:b/>
          <w:sz w:val="20"/>
          <w:szCs w:val="22"/>
        </w:rPr>
      </w:pPr>
      <w:r>
        <w:rPr>
          <w:rFonts w:hint="default" w:ascii="Arial" w:hAnsi="Arial" w:cs="Arial"/>
          <w:b/>
          <w:sz w:val="20"/>
          <w:szCs w:val="22"/>
        </w:rPr>
        <w:t>（二）实践部分（28学时）</w:t>
      </w:r>
    </w:p>
    <w:p>
      <w:pPr>
        <w:spacing w:line="340" w:lineRule="exact"/>
        <w:outlineLvl w:val="9"/>
        <w:rPr>
          <w:rFonts w:hint="default" w:ascii="Arial" w:hAnsi="Arial" w:cs="Arial"/>
          <w:bCs/>
          <w:sz w:val="20"/>
          <w:szCs w:val="22"/>
        </w:rPr>
      </w:pPr>
      <w:r>
        <w:rPr>
          <w:rFonts w:hint="default" w:ascii="Arial" w:hAnsi="Arial" w:cs="Arial"/>
          <w:sz w:val="20"/>
          <w:szCs w:val="22"/>
        </w:rPr>
        <w:t>1、篮球</w:t>
      </w:r>
      <w:r>
        <w:rPr>
          <w:rFonts w:hint="default" w:ascii="Arial" w:hAnsi="Arial" w:cs="Arial"/>
          <w:bCs/>
          <w:sz w:val="20"/>
          <w:szCs w:val="22"/>
        </w:rPr>
        <w:t>基本技术（8学时）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①移动 </w:t>
      </w:r>
      <w:r>
        <w:rPr>
          <w:rFonts w:hint="default" w:ascii="Arial" w:hAnsi="Arial" w:cs="Arial"/>
          <w:sz w:val="20"/>
          <w:szCs w:val="22"/>
        </w:rPr>
        <w:t>②传接球 ③投篮 ④持球突破 ⑤运球 ⑥防守技术 ⑦抢篮板球技术</w:t>
      </w:r>
    </w:p>
    <w:p>
      <w:pPr>
        <w:spacing w:line="340" w:lineRule="exact"/>
        <w:ind w:left="1004" w:hanging="1004" w:hangingChars="500"/>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掌握并提高篮球运动的基本技术。</w:t>
      </w:r>
    </w:p>
    <w:p>
      <w:pPr>
        <w:spacing w:line="340" w:lineRule="exact"/>
        <w:outlineLvl w:val="9"/>
        <w:rPr>
          <w:rFonts w:hint="default" w:ascii="Arial" w:hAnsi="Arial" w:cs="Arial"/>
          <w:sz w:val="20"/>
          <w:szCs w:val="22"/>
        </w:rPr>
      </w:pPr>
      <w:r>
        <w:rPr>
          <w:rFonts w:hint="default" w:ascii="Arial" w:hAnsi="Arial" w:cs="Arial"/>
          <w:b/>
          <w:sz w:val="20"/>
          <w:szCs w:val="22"/>
        </w:rPr>
        <w:t>教学难点：</w:t>
      </w:r>
      <w:r>
        <w:rPr>
          <w:rFonts w:hint="default" w:ascii="Arial" w:hAnsi="Arial" w:cs="Arial"/>
          <w:sz w:val="20"/>
          <w:szCs w:val="22"/>
        </w:rPr>
        <w:t>每个基本技术的脚步动作移动的掌握</w:t>
      </w:r>
    </w:p>
    <w:p>
      <w:pPr>
        <w:spacing w:line="340" w:lineRule="exact"/>
        <w:outlineLvl w:val="9"/>
        <w:rPr>
          <w:rFonts w:hint="default" w:ascii="Arial" w:hAnsi="Arial" w:cs="Arial"/>
          <w:bCs/>
          <w:sz w:val="20"/>
          <w:szCs w:val="22"/>
        </w:rPr>
      </w:pPr>
      <w:r>
        <w:rPr>
          <w:rFonts w:hint="default" w:ascii="Arial" w:hAnsi="Arial" w:cs="Arial"/>
          <w:sz w:val="20"/>
          <w:szCs w:val="22"/>
        </w:rPr>
        <w:t>2、篮球</w:t>
      </w:r>
      <w:r>
        <w:rPr>
          <w:rFonts w:hint="default" w:ascii="Arial" w:hAnsi="Arial" w:cs="Arial"/>
          <w:bCs/>
          <w:sz w:val="20"/>
          <w:szCs w:val="22"/>
        </w:rPr>
        <w:t>基本战术（8学时）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w:t>
      </w:r>
      <w:r>
        <w:rPr>
          <w:rFonts w:hint="default" w:ascii="Arial" w:hAnsi="Arial" w:cs="Arial"/>
          <w:sz w:val="20"/>
          <w:szCs w:val="22"/>
        </w:rPr>
        <w:t>进攻战术基础配合：传切配合、突分配合、掩护配合、策应配合</w:t>
      </w:r>
    </w:p>
    <w:p>
      <w:pPr>
        <w:spacing w:line="340" w:lineRule="exact"/>
        <w:outlineLvl w:val="9"/>
        <w:rPr>
          <w:rFonts w:hint="default" w:ascii="Arial" w:hAnsi="Arial" w:cs="Arial"/>
          <w:sz w:val="20"/>
          <w:szCs w:val="22"/>
        </w:rPr>
      </w:pPr>
      <w:r>
        <w:rPr>
          <w:rFonts w:hint="default" w:ascii="Arial" w:hAnsi="Arial" w:cs="Arial"/>
          <w:sz w:val="20"/>
          <w:szCs w:val="22"/>
        </w:rPr>
        <w:t xml:space="preserve">   ②防守战术基础配合：挤过配合、穿过配合、夹击配合、关门配合</w:t>
      </w:r>
    </w:p>
    <w:p>
      <w:pPr>
        <w:spacing w:line="340" w:lineRule="exact"/>
        <w:ind w:left="1700" w:hanging="1700" w:hangingChars="850"/>
        <w:outlineLvl w:val="9"/>
        <w:rPr>
          <w:rFonts w:hint="default" w:ascii="Arial" w:hAnsi="Arial" w:cs="Arial"/>
          <w:sz w:val="20"/>
          <w:szCs w:val="22"/>
        </w:rPr>
      </w:pPr>
      <w:r>
        <w:rPr>
          <w:rFonts w:hint="default" w:ascii="Arial" w:hAnsi="Arial" w:cs="Arial"/>
          <w:sz w:val="20"/>
          <w:szCs w:val="22"/>
        </w:rPr>
        <w:t xml:space="preserve">   ③全队整体战术：快攻与防守快攻、人盯人防守与进攻人盯人防守战术、区域联防与进攻区域联防战术</w:t>
      </w:r>
    </w:p>
    <w:p>
      <w:pPr>
        <w:spacing w:line="340" w:lineRule="exact"/>
        <w:outlineLvl w:val="9"/>
        <w:rPr>
          <w:rFonts w:hint="default" w:ascii="Arial" w:hAnsi="Arial" w:cs="Arial"/>
          <w:sz w:val="20"/>
          <w:szCs w:val="22"/>
        </w:rPr>
      </w:pPr>
      <w:r>
        <w:rPr>
          <w:rFonts w:hint="default" w:ascii="Arial" w:hAnsi="Arial" w:cs="Arial"/>
          <w:sz w:val="20"/>
          <w:szCs w:val="22"/>
        </w:rPr>
        <w:t xml:space="preserve">   ④教学比赛：3对3比赛、5对5比赛</w:t>
      </w:r>
    </w:p>
    <w:p>
      <w:pPr>
        <w:spacing w:line="340" w:lineRule="exact"/>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了解并掌握篮球运动的基础战术配合，并能在比赛中运用。</w:t>
      </w:r>
    </w:p>
    <w:p>
      <w:pPr>
        <w:spacing w:line="340" w:lineRule="exact"/>
        <w:outlineLvl w:val="9"/>
        <w:rPr>
          <w:rFonts w:hint="default" w:ascii="Arial" w:hAnsi="Arial" w:cs="Arial"/>
          <w:sz w:val="20"/>
          <w:szCs w:val="22"/>
        </w:rPr>
      </w:pPr>
      <w:r>
        <w:rPr>
          <w:rFonts w:hint="default" w:ascii="Arial" w:hAnsi="Arial" w:cs="Arial"/>
          <w:b/>
          <w:sz w:val="20"/>
          <w:szCs w:val="22"/>
        </w:rPr>
        <w:t>教学难点：</w:t>
      </w:r>
      <w:r>
        <w:rPr>
          <w:rFonts w:hint="default" w:ascii="Arial" w:hAnsi="Arial" w:cs="Arial"/>
          <w:sz w:val="20"/>
          <w:szCs w:val="22"/>
        </w:rPr>
        <w:t>在实战中，如果适时的运用各种技战术</w:t>
      </w:r>
    </w:p>
    <w:p>
      <w:pPr>
        <w:spacing w:line="340" w:lineRule="exact"/>
        <w:outlineLvl w:val="9"/>
        <w:rPr>
          <w:rFonts w:hint="default" w:ascii="Arial" w:hAnsi="Arial" w:cs="Arial"/>
          <w:sz w:val="20"/>
          <w:szCs w:val="22"/>
        </w:rPr>
      </w:pPr>
      <w:r>
        <w:rPr>
          <w:rFonts w:hint="default" w:ascii="Arial" w:hAnsi="Arial" w:cs="Arial"/>
          <w:sz w:val="20"/>
          <w:szCs w:val="22"/>
        </w:rPr>
        <w:t>3、体能练习（8学时）</w:t>
      </w:r>
    </w:p>
    <w:p>
      <w:pPr>
        <w:spacing w:line="340" w:lineRule="exact"/>
        <w:outlineLvl w:val="9"/>
        <w:rPr>
          <w:rFonts w:hint="default" w:ascii="Arial" w:hAnsi="Arial" w:cs="Arial"/>
          <w:sz w:val="20"/>
          <w:szCs w:val="22"/>
        </w:rPr>
      </w:pPr>
      <w:r>
        <w:rPr>
          <w:rFonts w:hint="default" w:ascii="Arial" w:hAnsi="Arial" w:cs="Arial"/>
          <w:bCs/>
          <w:sz w:val="20"/>
          <w:szCs w:val="22"/>
        </w:rPr>
        <w:t xml:space="preserve">   ①50米跑 </w:t>
      </w:r>
      <w:r>
        <w:rPr>
          <w:rFonts w:hint="default" w:ascii="Arial" w:hAnsi="Arial" w:cs="Arial"/>
          <w:sz w:val="20"/>
          <w:szCs w:val="22"/>
        </w:rPr>
        <w:t>②立定跳远 ③1分钟跳绳 ④引体向上（女仰卧起坐）</w:t>
      </w:r>
    </w:p>
    <w:p>
      <w:pPr>
        <w:spacing w:line="340" w:lineRule="exact"/>
        <w:outlineLvl w:val="9"/>
        <w:rPr>
          <w:rFonts w:hint="default" w:ascii="Arial" w:hAnsi="Arial" w:cs="Arial"/>
          <w:sz w:val="20"/>
          <w:szCs w:val="22"/>
        </w:rPr>
      </w:pPr>
      <w:r>
        <w:rPr>
          <w:rFonts w:hint="default" w:ascii="Arial" w:hAnsi="Arial" w:cs="Arial"/>
          <w:b/>
          <w:sz w:val="20"/>
          <w:szCs w:val="22"/>
        </w:rPr>
        <w:t>基本要求：</w:t>
      </w:r>
      <w:r>
        <w:rPr>
          <w:rFonts w:hint="default" w:ascii="Arial" w:hAnsi="Arial" w:cs="Arial"/>
          <w:sz w:val="20"/>
          <w:szCs w:val="22"/>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szCs w:val="22"/>
        </w:rPr>
        <w:t>教学难点：</w:t>
      </w:r>
      <w:r>
        <w:rPr>
          <w:rFonts w:hint="default" w:ascii="Arial" w:hAnsi="Arial" w:cs="Arial"/>
          <w:sz w:val="20"/>
          <w:szCs w:val="22"/>
        </w:rPr>
        <w:t>调动个别不爱运动学生的练习积极性</w:t>
      </w:r>
    </w:p>
    <w:p>
      <w:pPr>
        <w:spacing w:line="340" w:lineRule="exact"/>
        <w:outlineLvl w:val="9"/>
        <w:rPr>
          <w:rFonts w:hint="default" w:ascii="Arial" w:hAnsi="Arial" w:cs="Arial"/>
          <w:sz w:val="20"/>
          <w:szCs w:val="21"/>
        </w:rPr>
      </w:pPr>
      <w:r>
        <w:rPr>
          <w:rFonts w:hint="default" w:ascii="Arial" w:hAnsi="Arial" w:cs="Arial"/>
          <w:sz w:val="20"/>
          <w:szCs w:val="21"/>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szCs w:val="22"/>
        </w:rPr>
        <w:t>教学难点：</w:t>
      </w:r>
      <w:r>
        <w:rPr>
          <w:rFonts w:hint="default" w:ascii="Arial" w:hAnsi="Arial" w:cs="Arial"/>
          <w:sz w:val="20"/>
          <w:szCs w:val="22"/>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5、考核与机动（4学时）</w:t>
      </w:r>
    </w:p>
    <w:p>
      <w:pPr>
        <w:snapToGrid w:val="0"/>
        <w:spacing w:before="156" w:beforeLines="50" w:line="340" w:lineRule="exact"/>
        <w:ind w:right="2517"/>
        <w:outlineLvl w:val="9"/>
        <w:rPr>
          <w:rFonts w:hint="default" w:ascii="Arial" w:hAnsi="Arial" w:cs="Arial"/>
          <w:sz w:val="20"/>
        </w:rPr>
      </w:pPr>
      <w:bookmarkStart w:id="852" w:name="_Toc10888"/>
      <w:bookmarkStart w:id="853" w:name="_Toc10693"/>
      <w:r>
        <w:rPr>
          <w:rFonts w:hint="default" w:ascii="Arial" w:hAnsi="Arial" w:eastAsia="黑体" w:cs="Arial"/>
          <w:sz w:val="24"/>
          <w:szCs w:val="22"/>
        </w:rPr>
        <w:t>六、评价方式与成绩</w:t>
      </w:r>
      <w:bookmarkEnd w:id="852"/>
      <w:bookmarkEnd w:id="853"/>
    </w:p>
    <w:tbl>
      <w:tblPr>
        <w:tblStyle w:val="9"/>
        <w:tblpPr w:leftFromText="180" w:rightFromText="180" w:vertAnchor="text" w:horzAnchor="margin" w:tblpX="68" w:tblpY="236"/>
        <w:tblOverlap w:val="never"/>
        <w:tblW w:w="83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4713"/>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 X）</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篮球基本技术及篮球教学比赛</w:t>
            </w:r>
            <w:r>
              <w:rPr>
                <w:rFonts w:hint="default" w:ascii="Arial" w:hAnsi="Arial" w:cs="Arial"/>
                <w:sz w:val="20"/>
              </w:rPr>
              <w:t>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132"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713"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48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rPr>
          <w:rFonts w:hint="default" w:ascii="Arial" w:hAnsi="Arial" w:cs="Arial"/>
          <w:b/>
          <w:bCs/>
          <w:color w:val="000000"/>
          <w:sz w:val="20"/>
        </w:rPr>
      </w:pPr>
      <w:r>
        <w:rPr>
          <w:rFonts w:hint="default" w:ascii="Arial" w:hAnsi="Arial" w:cs="Arial"/>
          <w:b/>
          <w:bCs/>
          <w:color w:val="000000"/>
          <w:sz w:val="20"/>
        </w:rPr>
        <w:br w:type="page"/>
      </w:r>
    </w:p>
    <w:p>
      <w:pPr>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400" w:firstLineChars="20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Cs/>
          <w:sz w:val="20"/>
          <w:szCs w:val="22"/>
        </w:rPr>
      </w:pPr>
      <w:r>
        <w:rPr>
          <w:rFonts w:hint="default" w:ascii="Arial" w:hAnsi="Arial" w:cs="Arial"/>
          <w:b/>
          <w:bCs/>
          <w:sz w:val="20"/>
          <w:szCs w:val="21"/>
        </w:rPr>
        <w:t>“X1”的评价方式</w:t>
      </w:r>
      <w:r>
        <w:rPr>
          <w:rFonts w:hint="default" w:ascii="Arial" w:hAnsi="Arial" w:cs="Arial"/>
          <w:bCs/>
          <w:sz w:val="20"/>
          <w:szCs w:val="22"/>
        </w:rPr>
        <w:t>（满分100分，占40%</w:t>
      </w:r>
      <w:r>
        <w:rPr>
          <w:rFonts w:hint="default" w:ascii="Arial" w:hAnsi="Arial" w:cs="Arial"/>
          <w:bCs/>
          <w:sz w:val="20"/>
          <w:szCs w:val="22"/>
          <w:lang w:val="zh-TW"/>
        </w:rPr>
        <w:t>）</w:t>
      </w:r>
    </w:p>
    <w:p>
      <w:pPr>
        <w:spacing w:line="340" w:lineRule="exact"/>
        <w:outlineLvl w:val="9"/>
        <w:rPr>
          <w:rFonts w:hint="default" w:ascii="Arial" w:hAnsi="Arial" w:cs="Arial"/>
          <w:bCs/>
          <w:sz w:val="20"/>
          <w:szCs w:val="22"/>
        </w:rPr>
      </w:pPr>
      <w:r>
        <w:rPr>
          <w:rFonts w:hint="default" w:ascii="Arial" w:hAnsi="Arial" w:cs="Arial"/>
          <w:bCs/>
          <w:sz w:val="20"/>
          <w:szCs w:val="22"/>
        </w:rPr>
        <w:t>（1）男生考核内容：</w:t>
      </w:r>
    </w:p>
    <w:p>
      <w:pPr>
        <w:spacing w:line="340" w:lineRule="exact"/>
        <w:outlineLvl w:val="9"/>
        <w:rPr>
          <w:rFonts w:hint="default" w:ascii="Arial" w:hAnsi="Arial" w:cs="Arial"/>
          <w:bCs/>
          <w:sz w:val="20"/>
          <w:szCs w:val="22"/>
        </w:rPr>
      </w:pPr>
      <w:r>
        <w:rPr>
          <w:rFonts w:hint="default" w:ascii="Arial" w:hAnsi="Arial" w:cs="Arial"/>
          <w:bCs/>
          <w:sz w:val="20"/>
          <w:szCs w:val="22"/>
        </w:rPr>
        <w:t>①全场一分钟绕障碍物运球上篮 （满分50分）</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5" name="文本框 22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NaBsY&#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outlineLvl w:val="9"/>
        <w:rPr>
          <w:rFonts w:hint="default" w:ascii="Arial" w:hAnsi="Arial" w:cs="Arial"/>
          <w:bCs/>
          <w:sz w:val="20"/>
          <w:szCs w:val="22"/>
        </w:rPr>
      </w:pPr>
      <w:r>
        <w:rPr>
          <w:rFonts w:hint="default" w:ascii="Arial" w:hAnsi="Arial" w:cs="Arial"/>
          <w:bCs/>
          <w:sz w:val="20"/>
          <w:szCs w:val="22"/>
        </w:rPr>
        <w:t>★考核方法：从底线出发通过三个障碍物做三次变向运球向另一篮下运球上篮，无论有无进球，得球后返回继续运球上篮。</w:t>
      </w:r>
    </w:p>
    <w:p>
      <w:pPr>
        <w:spacing w:line="340" w:lineRule="exact"/>
        <w:outlineLvl w:val="9"/>
        <w:rPr>
          <w:rFonts w:hint="default" w:ascii="Arial" w:hAnsi="Arial" w:cs="Arial"/>
          <w:bCs/>
          <w:sz w:val="20"/>
          <w:szCs w:val="22"/>
        </w:rPr>
      </w:pPr>
      <w:r>
        <w:rPr>
          <w:rFonts w:hint="default" w:ascii="Arial" w:hAnsi="Arial" w:cs="Arial"/>
          <w:bCs/>
          <w:sz w:val="20"/>
          <w:szCs w:val="22"/>
        </w:rPr>
        <w:t>★达标评分（25分）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达标成绩评分标准一览表（表4）</w:t>
      </w:r>
    </w:p>
    <w:tbl>
      <w:tblPr>
        <w:tblStyle w:val="9"/>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788"/>
        <w:gridCol w:w="1789"/>
        <w:gridCol w:w="1789"/>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进球数</w:t>
            </w:r>
          </w:p>
        </w:tc>
        <w:tc>
          <w:tcPr>
            <w:tcW w:w="1788"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4</w:t>
            </w:r>
          </w:p>
        </w:tc>
        <w:tc>
          <w:tcPr>
            <w:tcW w:w="1789"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3</w:t>
            </w:r>
          </w:p>
        </w:tc>
        <w:tc>
          <w:tcPr>
            <w:tcW w:w="1789"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2</w:t>
            </w:r>
          </w:p>
        </w:tc>
        <w:tc>
          <w:tcPr>
            <w:tcW w:w="1640" w:type="dxa"/>
          </w:tcPr>
          <w:p>
            <w:pPr>
              <w:spacing w:line="340" w:lineRule="exact"/>
              <w:jc w:val="center"/>
              <w:outlineLvl w:val="9"/>
              <w:rPr>
                <w:rFonts w:hint="default" w:ascii="Arial" w:hAnsi="Arial" w:cs="Arial"/>
                <w:bCs/>
                <w:sz w:val="20"/>
                <w:szCs w:val="22"/>
              </w:rPr>
            </w:pPr>
            <w:r>
              <w:rPr>
                <w:rFonts w:hint="default"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1788"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25</w:t>
            </w:r>
          </w:p>
        </w:tc>
        <w:tc>
          <w:tcPr>
            <w:tcW w:w="1789"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20</w:t>
            </w:r>
          </w:p>
        </w:tc>
        <w:tc>
          <w:tcPr>
            <w:tcW w:w="1789"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15</w:t>
            </w:r>
          </w:p>
        </w:tc>
        <w:tc>
          <w:tcPr>
            <w:tcW w:w="1640" w:type="dxa"/>
          </w:tcPr>
          <w:p>
            <w:pPr>
              <w:spacing w:line="340" w:lineRule="exact"/>
              <w:ind w:firstLine="200" w:firstLineChars="100"/>
              <w:jc w:val="center"/>
              <w:outlineLvl w:val="9"/>
              <w:rPr>
                <w:rFonts w:hint="default" w:ascii="Arial" w:hAnsi="Arial" w:cs="Arial"/>
                <w:bCs/>
                <w:sz w:val="20"/>
                <w:szCs w:val="22"/>
              </w:rPr>
            </w:pPr>
            <w:r>
              <w:rPr>
                <w:rFonts w:hint="default" w:ascii="Arial" w:hAnsi="Arial" w:cs="Arial"/>
                <w:bCs/>
                <w:sz w:val="20"/>
                <w:szCs w:val="22"/>
              </w:rPr>
              <w:t>10</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分  值</w:t>
            </w:r>
          </w:p>
        </w:tc>
        <w:tc>
          <w:tcPr>
            <w:tcW w:w="7293" w:type="dxa"/>
            <w:vAlign w:val="center"/>
          </w:tcPr>
          <w:p>
            <w:pPr>
              <w:spacing w:line="340" w:lineRule="exact"/>
              <w:jc w:val="center"/>
              <w:outlineLvl w:val="9"/>
              <w:rPr>
                <w:rFonts w:hint="default" w:ascii="Arial" w:hAnsi="Arial" w:cs="Arial"/>
                <w:bCs/>
                <w:sz w:val="20"/>
              </w:rPr>
            </w:pPr>
            <w:r>
              <w:rPr>
                <w:rFonts w:hint="default" w:ascii="Arial" w:hAnsi="Arial" w:cs="Arial"/>
                <w:bCs/>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25-22分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21-19分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17-15分</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293" w:type="dxa"/>
            <w:vAlign w:val="center"/>
          </w:tcPr>
          <w:p>
            <w:pPr>
              <w:spacing w:line="340" w:lineRule="exact"/>
              <w:outlineLvl w:val="9"/>
              <w:rPr>
                <w:rFonts w:hint="default" w:ascii="Arial" w:hAnsi="Arial" w:cs="Arial"/>
                <w:bCs/>
                <w:sz w:val="20"/>
              </w:rPr>
            </w:pPr>
            <w:r>
              <w:rPr>
                <w:rFonts w:hint="default" w:ascii="Arial" w:hAnsi="Arial" w:cs="Arial"/>
                <w:bCs/>
                <w:sz w:val="20"/>
              </w:rPr>
              <w:t>运球速度慢，动作不正确，有明显停顿及违例现象。</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②半场三对三教学比赛（满分50分）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技评成绩评分标准一览表（表6）</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7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718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50-43分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2"/>
              </w:rPr>
              <w:t>攻防技术全面， 技术动作运用熟练。队员之间配合默契，能将所学的基础战术在比赛中及时运用，进步程度大。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42-36分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2"/>
              </w:rPr>
              <w:t>有一定的攻防技术，能将所学的技术动作在比赛中运用。队员之间配合基本默契，在比赛中有出现所学的基础战术配合，进步程度较大。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35-30分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1"/>
              </w:rPr>
              <w:t>技战术运用一般，动作较正确，身体各部位协调性、灵活性一般，团结协作能力一般，意志品质表现一般，进步程度一般。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6"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29-0分</w:t>
            </w:r>
          </w:p>
        </w:tc>
        <w:tc>
          <w:tcPr>
            <w:tcW w:w="7186" w:type="dxa"/>
            <w:vAlign w:val="center"/>
          </w:tcPr>
          <w:p>
            <w:pPr>
              <w:spacing w:line="340" w:lineRule="exact"/>
              <w:outlineLvl w:val="9"/>
              <w:rPr>
                <w:rFonts w:hint="default" w:ascii="Arial" w:hAnsi="Arial" w:cs="Arial"/>
                <w:bCs/>
                <w:sz w:val="20"/>
                <w:szCs w:val="22"/>
              </w:rPr>
            </w:pPr>
            <w:r>
              <w:rPr>
                <w:rFonts w:hint="default" w:ascii="Arial" w:hAnsi="Arial" w:cs="Arial"/>
                <w:bCs/>
                <w:sz w:val="20"/>
                <w:szCs w:val="21"/>
              </w:rPr>
              <w:t>技战术运用不合理、动作不正确，身体各部位协调性、灵活性差，没有协作精神，意志品质表现不佳，没有进步程度体现。</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（2）女生考试内容：</w:t>
      </w:r>
    </w:p>
    <w:p>
      <w:pPr>
        <w:spacing w:line="340" w:lineRule="exact"/>
        <w:outlineLvl w:val="9"/>
        <w:rPr>
          <w:rFonts w:hint="default" w:ascii="Arial" w:hAnsi="Arial" w:cs="Arial"/>
          <w:bCs/>
          <w:sz w:val="20"/>
          <w:szCs w:val="22"/>
        </w:rPr>
      </w:pPr>
      <w:r>
        <w:rPr>
          <w:rFonts w:hint="default" w:ascii="Arial" w:hAnsi="Arial" w:cs="Arial"/>
          <w:bCs/>
          <w:sz w:val="20"/>
          <w:szCs w:val="22"/>
        </w:rPr>
        <w:t>①半场体前变向运球上篮（50分）</w:t>
      </w:r>
    </w:p>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★考核方法：不限时间，从球场中线的右侧出发，运球2次后体前变向运球上篮，无论有无进球，得球后往左侧运球至中线，然后从左侧运球2次后再次体前变向运球上篮（左右手投篮不限），共往返上篮4次。</w:t>
      </w:r>
    </w:p>
    <w:p>
      <w:pPr>
        <w:rPr>
          <w:rFonts w:hint="default" w:ascii="Arial" w:hAnsi="Arial" w:cs="Arial"/>
          <w:bCs/>
          <w:sz w:val="20"/>
          <w:szCs w:val="22"/>
        </w:rPr>
      </w:pPr>
      <w:r>
        <w:rPr>
          <w:rFonts w:hint="default" w:ascii="Arial" w:hAnsi="Arial" w:cs="Arial"/>
          <w:bCs/>
          <w:sz w:val="20"/>
          <w:szCs w:val="22"/>
        </w:rPr>
        <w:t>★达标评分（25分）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达标成绩评分标准一览表（表6）</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0"/>
        <w:gridCol w:w="1440"/>
        <w:gridCol w:w="1440"/>
        <w:gridCol w:w="144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进球数</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4</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3</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w:t>
            </w:r>
          </w:p>
        </w:tc>
        <w:tc>
          <w:tcPr>
            <w:tcW w:w="1442"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分  值</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25</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20</w:t>
            </w:r>
          </w:p>
        </w:tc>
        <w:tc>
          <w:tcPr>
            <w:tcW w:w="1440"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15</w:t>
            </w:r>
          </w:p>
        </w:tc>
        <w:tc>
          <w:tcPr>
            <w:tcW w:w="1442" w:type="dxa"/>
            <w:vAlign w:val="center"/>
          </w:tcPr>
          <w:p>
            <w:pPr>
              <w:spacing w:line="340" w:lineRule="exact"/>
              <w:jc w:val="center"/>
              <w:outlineLvl w:val="9"/>
              <w:rPr>
                <w:rFonts w:hint="default" w:ascii="Arial" w:hAnsi="Arial" w:cs="Arial"/>
                <w:bCs/>
                <w:sz w:val="20"/>
                <w:szCs w:val="22"/>
              </w:rPr>
            </w:pPr>
            <w:r>
              <w:rPr>
                <w:rFonts w:hint="default" w:ascii="Arial" w:hAnsi="Arial" w:cs="Arial"/>
                <w:bCs/>
                <w:sz w:val="20"/>
                <w:szCs w:val="22"/>
              </w:rPr>
              <w:t>10</w:t>
            </w:r>
          </w:p>
        </w:tc>
      </w:tr>
    </w:tbl>
    <w:p>
      <w:pPr>
        <w:rPr>
          <w:rFonts w:hint="default" w:ascii="Arial" w:hAnsi="Arial" w:cs="Arial"/>
          <w:bCs/>
          <w:sz w:val="20"/>
          <w:szCs w:val="22"/>
        </w:rPr>
      </w:pPr>
    </w:p>
    <w:p>
      <w:pPr>
        <w:rPr>
          <w:rFonts w:hint="default" w:ascii="Arial" w:hAnsi="Arial" w:cs="Arial"/>
          <w:bCs/>
          <w:sz w:val="20"/>
          <w:szCs w:val="22"/>
        </w:rPr>
      </w:pPr>
      <w:r>
        <w:rPr>
          <w:rFonts w:hint="default" w:ascii="Arial" w:hAnsi="Arial" w:cs="Arial"/>
          <w:bCs/>
          <w:sz w:val="20"/>
          <w:szCs w:val="22"/>
        </w:rPr>
        <w:t>★技术评分（25分）</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6" name="文本框 22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08l3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技评成绩评分标准一览表（表7）</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7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分  值</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25-22分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运球速度快，动作熟练且正确，连贯流畅，无违例现象。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21-19分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运球速度中等，动作正确，无明显停顿，无违例现象。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17-15分</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运球速度一般，动作基本正确，有稍许停顿，无违例现象。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9"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15分以下</w:t>
            </w:r>
          </w:p>
        </w:tc>
        <w:tc>
          <w:tcPr>
            <w:tcW w:w="7101" w:type="dxa"/>
            <w:vAlign w:val="center"/>
          </w:tcPr>
          <w:p>
            <w:pPr>
              <w:spacing w:line="340" w:lineRule="exact"/>
              <w:ind w:left="1200" w:hanging="1200" w:hangingChars="600"/>
              <w:outlineLvl w:val="9"/>
              <w:rPr>
                <w:rFonts w:hint="default" w:ascii="Arial" w:hAnsi="Arial" w:cs="Arial"/>
                <w:bCs/>
                <w:sz w:val="20"/>
                <w:szCs w:val="22"/>
              </w:rPr>
            </w:pPr>
            <w:r>
              <w:rPr>
                <w:rFonts w:hint="default" w:ascii="Arial" w:hAnsi="Arial" w:cs="Arial"/>
                <w:bCs/>
                <w:sz w:val="20"/>
                <w:szCs w:val="22"/>
              </w:rPr>
              <w:t>运球速度慢，动作不正确，有明显停顿及违例现象。</w:t>
            </w:r>
          </w:p>
        </w:tc>
      </w:tr>
    </w:tbl>
    <w:p>
      <w:pPr>
        <w:spacing w:before="156" w:beforeLines="50" w:line="340" w:lineRule="exact"/>
        <w:outlineLvl w:val="9"/>
        <w:rPr>
          <w:rFonts w:hint="default" w:ascii="Arial" w:hAnsi="Arial" w:cs="Arial"/>
          <w:bCs/>
          <w:sz w:val="20"/>
          <w:szCs w:val="22"/>
        </w:rPr>
      </w:pPr>
      <w:r>
        <w:rPr>
          <w:rFonts w:hint="default" w:ascii="Arial" w:hAnsi="Arial" w:cs="Arial"/>
          <w:bCs/>
          <w:sz w:val="20"/>
          <w:szCs w:val="22"/>
        </w:rPr>
        <w:t>②30次投篮（50分）</w:t>
      </w:r>
    </w:p>
    <w:p>
      <w:pPr>
        <w:spacing w:line="340" w:lineRule="exact"/>
        <w:outlineLvl w:val="9"/>
        <w:rPr>
          <w:rFonts w:hint="default" w:ascii="Arial" w:hAnsi="Arial" w:cs="Arial"/>
          <w:sz w:val="20"/>
          <w:szCs w:val="22"/>
        </w:rPr>
      </w:pPr>
      <w:r>
        <w:rPr>
          <w:rFonts w:hint="default" w:ascii="Arial" w:hAnsi="Arial" w:cs="Arial"/>
          <w:sz w:val="20"/>
          <w:szCs w:val="22"/>
        </w:rPr>
        <w:t>★考核方法：三个角度，不限距离，不限时间，分别在篮下左右45度、90度各投篮10次。</w:t>
      </w:r>
    </w:p>
    <w:p>
      <w:pPr>
        <w:spacing w:line="340" w:lineRule="exact"/>
        <w:outlineLvl w:val="9"/>
        <w:rPr>
          <w:rFonts w:hint="default" w:ascii="Arial" w:hAnsi="Arial" w:cs="Arial"/>
          <w:sz w:val="20"/>
          <w:szCs w:val="22"/>
        </w:rPr>
      </w:pPr>
      <w:r>
        <w:rPr>
          <w:rFonts w:hint="default" w:ascii="Arial" w:hAnsi="Arial" w:cs="Arial"/>
          <w:sz w:val="20"/>
          <w:szCs w:val="22"/>
        </w:rPr>
        <w:t>★评分方法：每投进一球得2.5分，累计投中20个得满分50分。</w:t>
      </w:r>
    </w:p>
    <w:p>
      <w:pPr>
        <w:spacing w:before="156" w:beforeLines="50" w:line="340" w:lineRule="exact"/>
        <w:outlineLvl w:val="9"/>
        <w:rPr>
          <w:rFonts w:hint="default" w:ascii="Arial" w:hAnsi="Arial" w:cs="Arial"/>
          <w:sz w:val="20"/>
          <w:szCs w:val="22"/>
          <w:lang w:val="zh-TW"/>
        </w:rPr>
      </w:pPr>
      <w:r>
        <w:rPr>
          <w:rFonts w:hint="default" w:ascii="Arial" w:hAnsi="Arial" w:cs="Arial"/>
          <w:b/>
          <w:sz w:val="20"/>
          <w:szCs w:val="22"/>
        </w:rPr>
        <w:t>“X2”的评价方式：考勤、检查着装、课堂练习评价</w:t>
      </w:r>
      <w:r>
        <w:rPr>
          <w:rFonts w:hint="default" w:ascii="Arial" w:hAnsi="Arial" w:cs="Arial"/>
          <w:sz w:val="20"/>
          <w:szCs w:val="22"/>
          <w:lang w:val="zh-TW"/>
        </w:rPr>
        <w:t>（满分100分，占20%）</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szCs w:val="22"/>
        </w:rPr>
      </w:pPr>
      <w:r>
        <w:rPr>
          <w:rFonts w:hint="default" w:ascii="Arial" w:hAnsi="Arial" w:cs="Arial"/>
          <w:b/>
          <w:sz w:val="20"/>
          <w:szCs w:val="22"/>
        </w:rPr>
        <w:t>“X3” 的评价方式：男子1000米女子800米跑步评价</w:t>
      </w:r>
      <w:r>
        <w:rPr>
          <w:rFonts w:hint="default" w:ascii="Arial" w:hAnsi="Arial" w:cs="Arial"/>
          <w:sz w:val="20"/>
          <w:szCs w:val="22"/>
        </w:rPr>
        <w:t>（满分100分，占20%）</w:t>
      </w:r>
    </w:p>
    <w:p>
      <w:pPr>
        <w:spacing w:line="340" w:lineRule="exact"/>
        <w:ind w:firstLine="400" w:firstLineChars="200"/>
        <w:outlineLvl w:val="9"/>
        <w:rPr>
          <w:rFonts w:hint="default" w:ascii="Arial" w:hAnsi="Arial" w:cs="Arial"/>
          <w:sz w:val="20"/>
          <w:szCs w:val="22"/>
        </w:rPr>
      </w:pPr>
      <w:r>
        <w:rPr>
          <w:rFonts w:hint="default" w:ascii="Arial" w:hAnsi="Arial" w:cs="Arial"/>
          <w:sz w:val="20"/>
          <w:szCs w:val="22"/>
        </w:rPr>
        <w:t>全班分成若干组，每组15人左右，分别对各组每个人跑步进行测试，并记录成绩。</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95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9"/>
        <w:gridCol w:w="2129"/>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center"/>
          </w:tcPr>
          <w:p>
            <w:pPr>
              <w:widowControl/>
              <w:spacing w:line="340" w:lineRule="exact"/>
              <w:jc w:val="center"/>
              <w:outlineLvl w:val="9"/>
              <w:rPr>
                <w:rFonts w:hint="default" w:ascii="Arial" w:hAnsi="Arial" w:cs="Arial"/>
                <w:kern w:val="0"/>
                <w:sz w:val="20"/>
                <w:szCs w:val="22"/>
              </w:rPr>
            </w:pPr>
            <w:r>
              <w:rPr>
                <w:rFonts w:hint="default" w:ascii="Arial" w:hAnsi="Arial" w:cs="Arial"/>
                <w:kern w:val="0"/>
                <w:sz w:val="20"/>
                <w:szCs w:val="22"/>
              </w:rPr>
              <w:t>分值</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男子1000米</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女子800米</w:t>
            </w:r>
          </w:p>
        </w:tc>
        <w:tc>
          <w:tcPr>
            <w:tcW w:w="1259" w:type="pct"/>
          </w:tcPr>
          <w:p>
            <w:pPr>
              <w:spacing w:line="340" w:lineRule="exact"/>
              <w:jc w:val="center"/>
              <w:outlineLvl w:val="9"/>
              <w:rPr>
                <w:rFonts w:hint="default" w:ascii="Arial" w:hAnsi="Arial" w:cs="Arial"/>
                <w:sz w:val="20"/>
                <w:szCs w:val="22"/>
              </w:rPr>
            </w:pPr>
            <w:r>
              <w:rPr>
                <w:rFonts w:hint="default" w:ascii="Arial" w:hAnsi="Arial" w:cs="Arial"/>
                <w:sz w:val="20"/>
                <w:szCs w:val="22"/>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3'25"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3'35"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3'40"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3'45"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3'50"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3'55"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4'05"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4'10"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4'15"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65</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4'25"</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4'32"</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4'34"</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50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40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5'30"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20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6'30"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6'30"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20"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7'00"</w:t>
            </w:r>
          </w:p>
        </w:tc>
        <w:tc>
          <w:tcPr>
            <w:tcW w:w="1259" w:type="pct"/>
            <w:vAlign w:val="center"/>
          </w:tcPr>
          <w:p>
            <w:pPr>
              <w:spacing w:line="340" w:lineRule="exact"/>
              <w:jc w:val="center"/>
              <w:outlineLvl w:val="9"/>
              <w:rPr>
                <w:rFonts w:hint="default" w:ascii="Arial" w:hAnsi="Arial" w:cs="Arial"/>
                <w:sz w:val="20"/>
                <w:szCs w:val="22"/>
              </w:rPr>
            </w:pPr>
            <w:r>
              <w:rPr>
                <w:rFonts w:hint="default" w:ascii="Arial" w:hAnsi="Arial" w:cs="Arial"/>
                <w:sz w:val="20"/>
                <w:szCs w:val="22"/>
              </w:rPr>
              <w:t>7'00"</w:t>
            </w:r>
          </w:p>
        </w:tc>
        <w:tc>
          <w:tcPr>
            <w:tcW w:w="1259" w:type="pct"/>
            <w:vAlign w:val="bottom"/>
          </w:tcPr>
          <w:p>
            <w:pPr>
              <w:widowControl/>
              <w:spacing w:line="340" w:lineRule="exact"/>
              <w:jc w:val="center"/>
              <w:textAlignment w:val="bottom"/>
              <w:outlineLvl w:val="9"/>
              <w:rPr>
                <w:rFonts w:hint="default" w:ascii="Arial" w:hAnsi="Arial" w:cs="Arial"/>
                <w:kern w:val="0"/>
                <w:sz w:val="20"/>
                <w:szCs w:val="22"/>
              </w:rPr>
            </w:pPr>
            <w:r>
              <w:rPr>
                <w:rFonts w:hint="default" w:ascii="Arial" w:hAnsi="Arial" w:cs="Arial"/>
                <w:kern w:val="0"/>
                <w:sz w:val="20"/>
                <w:szCs w:val="22"/>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rPr>
          <w:rFonts w:hint="default" w:ascii="Arial" w:hAnsi="Arial" w:cs="Arial"/>
          <w:b/>
          <w:bCs/>
          <w:sz w:val="20"/>
          <w:szCs w:val="21"/>
        </w:rPr>
      </w:pPr>
      <w:r>
        <w:rPr>
          <w:rFonts w:hint="default" w:ascii="Arial" w:hAnsi="Arial" w:cs="Arial"/>
          <w:b/>
          <w:bCs/>
          <w:sz w:val="20"/>
          <w:szCs w:val="21"/>
        </w:rPr>
        <w:br w:type="page"/>
      </w:r>
    </w:p>
    <w:p>
      <w:pPr>
        <w:spacing w:before="156" w:beforeLines="50" w:line="340" w:lineRule="exact"/>
        <w:outlineLvl w:val="9"/>
        <w:rPr>
          <w:rFonts w:hint="default" w:ascii="Arial" w:hAnsi="Arial" w:cs="Arial"/>
          <w:bCs/>
          <w:color w:val="000000"/>
          <w:sz w:val="20"/>
          <w:szCs w:val="22"/>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szCs w:val="22"/>
        </w:rPr>
        <w:t>（满分100分，占20%）</w:t>
      </w:r>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7" name="文本框 22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N8Oxc&#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43</w:t>
                      </w:r>
                    </w:p>
                  </w:txbxContent>
                </v:textbox>
              </v:shape>
            </w:pict>
          </mc:Fallback>
        </mc:AlternateContent>
      </w:r>
    </w:p>
    <w:p>
      <w:pPr>
        <w:spacing w:line="340" w:lineRule="exact"/>
        <w:ind w:firstLine="400" w:firstLineChars="200"/>
        <w:outlineLvl w:val="9"/>
        <w:rPr>
          <w:rFonts w:hint="default" w:ascii="Arial" w:hAnsi="Arial" w:cs="Arial"/>
          <w:bCs/>
          <w:color w:val="000000"/>
          <w:sz w:val="20"/>
          <w:szCs w:val="22"/>
        </w:rPr>
      </w:pPr>
      <w:r>
        <w:rPr>
          <w:rFonts w:hint="default" w:ascii="Arial" w:hAnsi="Arial" w:cs="Arial"/>
          <w:sz w:val="20"/>
          <w:szCs w:val="21"/>
        </w:rPr>
        <w:t>评分标准：</w:t>
      </w:r>
      <w:r>
        <w:rPr>
          <w:rFonts w:hint="default" w:ascii="Arial" w:hAnsi="Arial" w:cs="Arial"/>
          <w:bCs/>
          <w:color w:val="000000"/>
          <w:sz w:val="20"/>
          <w:szCs w:val="22"/>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2448" behindDoc="1" locked="0" layoutInCell="1" allowOverlap="1">
            <wp:simplePos x="0" y="0"/>
            <wp:positionH relativeFrom="column">
              <wp:posOffset>2800350</wp:posOffset>
            </wp:positionH>
            <wp:positionV relativeFrom="paragraph">
              <wp:posOffset>176530</wp:posOffset>
            </wp:positionV>
            <wp:extent cx="762000" cy="342900"/>
            <wp:effectExtent l="0" t="0" r="0" b="0"/>
            <wp:wrapTight wrapText="bothSides">
              <wp:wrapPolygon>
                <wp:start x="0" y="0"/>
                <wp:lineTo x="0" y="20400"/>
                <wp:lineTo x="21060" y="20400"/>
                <wp:lineTo x="21060" y="0"/>
                <wp:lineTo x="0" y="0"/>
              </wp:wrapPolygon>
            </wp:wrapTight>
            <wp:docPr id="94" name="图片 94" descr="1"/>
            <wp:cNvGraphicFramePr/>
            <a:graphic xmlns:a="http://schemas.openxmlformats.org/drawingml/2006/main">
              <a:graphicData uri="http://schemas.openxmlformats.org/drawingml/2006/picture">
                <pic:pic xmlns:pic="http://schemas.openxmlformats.org/drawingml/2006/picture">
                  <pic:nvPicPr>
                    <pic:cNvPr id="94" name="图片 94"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 xml:space="preserve">撰写人：钟涛                 主任审核签名：               </w:t>
      </w:r>
      <w:r>
        <w:rPr>
          <w:rFonts w:hint="default" w:ascii="Arial" w:hAnsi="Arial" w:cs="Arial"/>
          <w:sz w:val="20"/>
          <w:szCs w:val="22"/>
          <w:lang w:val="en-US" w:eastAsia="zh-CN"/>
        </w:rPr>
        <w:t xml:space="preserve">      </w:t>
      </w:r>
      <w:r>
        <w:rPr>
          <w:rFonts w:hint="default" w:ascii="Arial" w:hAnsi="Arial" w:cs="Arial"/>
          <w:sz w:val="20"/>
          <w:szCs w:val="22"/>
          <w:lang w:val="zh-TW"/>
        </w:rPr>
        <w:t xml:space="preserve">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autoSpaceDE w:val="0"/>
        <w:autoSpaceDN w:val="0"/>
        <w:adjustRightInd w:val="0"/>
        <w:spacing w:after="312" w:afterLines="100" w:line="340" w:lineRule="exact"/>
        <w:jc w:val="center"/>
        <w:outlineLvl w:val="9"/>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bookmarkStart w:id="854" w:name="_Toc24865"/>
      <w:bookmarkStart w:id="855" w:name="_Toc6280"/>
      <w:bookmarkStart w:id="856" w:name="_Toc17893"/>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autoSpaceDE w:val="0"/>
        <w:autoSpaceDN w:val="0"/>
        <w:adjustRightInd w:val="0"/>
        <w:spacing w:after="312" w:afterLines="100" w:line="340" w:lineRule="exact"/>
        <w:ind w:firstLine="3654" w:firstLineChars="1300"/>
        <w:jc w:val="both"/>
        <w:outlineLvl w:val="0"/>
        <w:rPr>
          <w:rFonts w:hint="default" w:ascii="Arial" w:hAnsi="Arial" w:cs="Arial"/>
          <w:b/>
          <w:bCs/>
          <w:sz w:val="28"/>
          <w:szCs w:val="28"/>
          <w:lang w:val="zh-CN" w:eastAsia="zh-TW"/>
        </w:rPr>
      </w:pPr>
    </w:p>
    <w:p>
      <w:pPr>
        <w:jc w:val="center"/>
        <w:rPr>
          <w:rFonts w:hint="default" w:ascii="Arial" w:hAnsi="Arial" w:cs="Arial"/>
          <w:b/>
          <w:bCs/>
          <w:sz w:val="28"/>
          <w:szCs w:val="28"/>
          <w:lang w:val="zh-CN" w:eastAsia="zh-TW"/>
        </w:rPr>
      </w:pPr>
      <w:r>
        <w:rPr>
          <w:rFonts w:hint="default" w:ascii="Arial" w:hAnsi="Arial" w:cs="Arial"/>
          <w:b/>
          <w:bCs/>
          <w:sz w:val="28"/>
          <w:szCs w:val="28"/>
          <w:lang w:val="zh-CN" w:eastAsia="zh-TW"/>
        </w:rPr>
        <w:t>【排球2】</w:t>
      </w:r>
      <w:bookmarkEnd w:id="854"/>
      <w:bookmarkEnd w:id="855"/>
      <w:bookmarkEnd w:id="856"/>
      <w:r>
        <mc:AlternateContent>
          <mc:Choice Requires="wps">
            <w:drawing>
              <wp:anchor distT="0" distB="0" distL="114300" distR="114300" simplePos="0" relativeHeight="25166233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8" name="文本框 22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233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OzwIHt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jc w:val="center"/>
        <w:rPr>
          <w:rFonts w:hint="default" w:ascii="Arial" w:hAnsi="Arial" w:cs="Arial"/>
          <w:b/>
          <w:bCs/>
          <w:sz w:val="28"/>
          <w:szCs w:val="28"/>
          <w:lang w:val="zh-CN" w:eastAsia="zh-TW"/>
        </w:rPr>
      </w:pPr>
      <w:bookmarkStart w:id="857" w:name="_Toc16211"/>
      <w:bookmarkStart w:id="858" w:name="_Toc19671"/>
      <w:r>
        <w:rPr>
          <w:rFonts w:hint="default" w:ascii="Arial" w:hAnsi="Arial" w:cs="Arial"/>
          <w:b/>
          <w:bCs/>
          <w:sz w:val="28"/>
          <w:szCs w:val="28"/>
          <w:lang w:val="zh-CN" w:eastAsia="zh-TW"/>
        </w:rPr>
        <w:t>【Volleyball 2】</w:t>
      </w:r>
      <w:bookmarkEnd w:id="857"/>
      <w:bookmarkEnd w:id="858"/>
    </w:p>
    <w:p>
      <w:pPr>
        <w:autoSpaceDE w:val="0"/>
        <w:autoSpaceDN w:val="0"/>
        <w:adjustRightInd w:val="0"/>
        <w:spacing w:before="156" w:beforeLines="50" w:line="340" w:lineRule="exact"/>
        <w:outlineLvl w:val="9"/>
        <w:rPr>
          <w:rFonts w:hint="default" w:ascii="Arial" w:hAnsi="Arial" w:eastAsia="黑体" w:cs="Arial"/>
          <w:b/>
          <w:bCs/>
          <w:color w:val="007F7F"/>
          <w:sz w:val="30"/>
          <w:szCs w:val="30"/>
          <w:lang w:eastAsia="zh-TW"/>
        </w:rPr>
      </w:pPr>
      <w:bookmarkStart w:id="859" w:name="_Toc1563"/>
      <w:bookmarkStart w:id="860" w:name="_Toc5799"/>
      <w:r>
        <w:rPr>
          <w:rFonts w:hint="default" w:ascii="Arial" w:hAnsi="Arial" w:eastAsia="黑体" w:cs="Arial"/>
          <w:sz w:val="24"/>
          <w:szCs w:val="24"/>
          <w:lang w:val="zh-CN" w:eastAsia="zh-TW"/>
        </w:rPr>
        <w:t>一、基本信息</w:t>
      </w:r>
      <w:bookmarkEnd w:id="859"/>
      <w:bookmarkEnd w:id="860"/>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2100098</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开课院系：</w:t>
      </w:r>
      <w:r>
        <w:rPr>
          <w:rFonts w:hint="default" w:ascii="Arial" w:hAnsi="Arial" w:cs="Arial"/>
          <w:color w:val="000000"/>
          <w:sz w:val="20"/>
          <w:lang w:val="zh-CN"/>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辅助教材：【黄汉升</w:t>
      </w:r>
      <w:r>
        <w:rPr>
          <w:rFonts w:hint="default" w:ascii="Arial" w:hAnsi="Arial" w:cs="Arial"/>
          <w:sz w:val="20"/>
        </w:rPr>
        <w:t>主编.《球类运动：排球》.高等教育出版社，2015年11月出版</w:t>
      </w:r>
      <w:r>
        <w:rPr>
          <w:rFonts w:hint="default" w:ascii="Arial" w:hAnsi="Arial" w:cs="Arial"/>
          <w:color w:val="000000"/>
          <w:sz w:val="20"/>
        </w:rPr>
        <w:t>】</w:t>
      </w:r>
    </w:p>
    <w:p>
      <w:pPr>
        <w:snapToGrid w:val="0"/>
        <w:spacing w:line="340" w:lineRule="exact"/>
        <w:ind w:left="903" w:leftChars="43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rPr>
        <w:t>中国排球协会.《2017-2020排球竞赛规则》.人民体育出版社，2017年10月出版</w:t>
      </w:r>
      <w:r>
        <w:rPr>
          <w:rFonts w:hint="default" w:ascii="Arial" w:hAnsi="Arial" w:cs="Arial"/>
          <w:color w:val="000000"/>
          <w:sz w:val="20"/>
        </w:rPr>
        <w:t>】</w:t>
      </w:r>
      <w:r>
        <w:rPr>
          <w:rFonts w:hint="default" w:ascii="Arial" w:hAnsi="Arial" w:cs="Arial"/>
          <w:sz w:val="20"/>
          <w:szCs w:val="21"/>
        </w:rPr>
        <w:t>【</w:t>
      </w:r>
      <w:r>
        <w:rPr>
          <w:rFonts w:hint="default" w:ascii="Arial" w:hAnsi="Arial" w:cs="Arial"/>
          <w:sz w:val="18"/>
          <w:szCs w:val="18"/>
        </w:rPr>
        <w:t>虞重干</w:t>
      </w:r>
      <w:r>
        <w:rPr>
          <w:rFonts w:hint="default" w:ascii="Arial" w:hAnsi="Arial" w:cs="Arial"/>
          <w:sz w:val="20"/>
          <w:szCs w:val="21"/>
        </w:rPr>
        <w:t>　主编．《排球运动教程》．</w:t>
      </w:r>
      <w:r>
        <w:rPr>
          <w:rFonts w:hint="default" w:ascii="Arial" w:hAnsi="Arial" w:cs="Arial"/>
        </w:rPr>
        <w:fldChar w:fldCharType="begin"/>
      </w:r>
      <w:r>
        <w:rPr>
          <w:rFonts w:hint="default" w:ascii="Arial" w:hAnsi="Arial" w:cs="Arial"/>
        </w:rPr>
        <w:instrText xml:space="preserve"> HYPERLINK "http://www.dangdang.com/publish/%C7%E5%BB%AA%B4%F3%D1%A7%B3%F6%B0%E6%C9%E7_1" \t "_blank" </w:instrText>
      </w:r>
      <w:r>
        <w:rPr>
          <w:rFonts w:hint="default" w:ascii="Arial" w:hAnsi="Arial" w:cs="Arial"/>
        </w:rPr>
        <w:fldChar w:fldCharType="separate"/>
      </w:r>
      <w:r>
        <w:rPr>
          <w:rFonts w:hint="default" w:ascii="Arial" w:hAnsi="Arial" w:cs="Arial"/>
          <w:sz w:val="20"/>
          <w:szCs w:val="21"/>
        </w:rPr>
        <w:t>人民体育出版社</w:t>
      </w:r>
      <w:r>
        <w:rPr>
          <w:rFonts w:hint="default" w:ascii="Arial" w:hAnsi="Arial" w:cs="Arial"/>
          <w:sz w:val="20"/>
          <w:szCs w:val="21"/>
        </w:rPr>
        <w:fldChar w:fldCharType="end"/>
      </w:r>
      <w:r>
        <w:rPr>
          <w:rFonts w:hint="default" w:ascii="Arial" w:hAnsi="Arial" w:cs="Arial"/>
          <w:sz w:val="20"/>
          <w:szCs w:val="21"/>
        </w:rPr>
        <w:t>，2009年10月出版】</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after="156" w:afterLines="50" w:line="340" w:lineRule="exact"/>
        <w:outlineLvl w:val="9"/>
        <w:rPr>
          <w:rFonts w:hint="default" w:ascii="Arial" w:hAnsi="Arial" w:eastAsia="黑体" w:cs="Arial"/>
          <w:b/>
          <w:bCs/>
          <w:color w:val="000000"/>
          <w:sz w:val="24"/>
          <w:szCs w:val="24"/>
        </w:rPr>
      </w:pPr>
      <w:bookmarkStart w:id="861" w:name="_Toc791"/>
      <w:bookmarkStart w:id="862" w:name="_Toc14943"/>
      <w:r>
        <w:rPr>
          <w:rFonts w:hint="default" w:ascii="Arial" w:hAnsi="Arial" w:eastAsia="黑体" w:cs="Arial"/>
          <w:sz w:val="24"/>
          <w:szCs w:val="24"/>
          <w:lang w:val="zh-CN"/>
        </w:rPr>
        <w:t>二、课程简介</w:t>
      </w:r>
      <w:bookmarkEnd w:id="861"/>
      <w:bookmarkEnd w:id="862"/>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排球运动是以上肢支配球为主的隔网集体对抗项目，不同人群在不同场地均能练习，且具有健身性、娱乐性、竞技性、观赏性等特点。排球教学是体育教学的组成部分，结合教学的基本要求，使学生基本学会和掌握排球运动的基本技、战术及其运用，促进和加深学生对排球运动的了解。培养学生对排球运动的兴趣和参与热情。帮助学生建立和培养团队意识和集体主义精神。丰富科学的健身方法和课余生活，为终身体育服务。从而达到增强学生体质增进健康和提高体育素养。</w:t>
      </w:r>
    </w:p>
    <w:p>
      <w:pPr>
        <w:spacing w:before="156" w:beforeLines="50" w:after="156" w:afterLines="50" w:line="340" w:lineRule="exact"/>
        <w:outlineLvl w:val="9"/>
        <w:rPr>
          <w:rFonts w:hint="default" w:ascii="Arial" w:hAnsi="Arial" w:eastAsia="黑体" w:cs="Arial"/>
          <w:sz w:val="24"/>
          <w:szCs w:val="24"/>
          <w:lang w:val="zh-CN"/>
        </w:rPr>
      </w:pPr>
      <w:bookmarkStart w:id="863" w:name="_Toc6835"/>
      <w:bookmarkStart w:id="864" w:name="_Toc30679"/>
      <w:r>
        <w:rPr>
          <w:rFonts w:hint="default" w:ascii="Arial" w:hAnsi="Arial" w:eastAsia="黑体" w:cs="Arial"/>
          <w:sz w:val="24"/>
          <w:szCs w:val="24"/>
          <w:lang w:val="zh-CN"/>
        </w:rPr>
        <w:t>三、选课建议</w:t>
      </w:r>
      <w:bookmarkEnd w:id="863"/>
      <w:bookmarkEnd w:id="864"/>
    </w:p>
    <w:p>
      <w:pPr>
        <w:widowControl/>
        <w:spacing w:line="340" w:lineRule="exact"/>
        <w:ind w:firstLine="400" w:firstLineChars="200"/>
        <w:jc w:val="left"/>
        <w:outlineLvl w:val="9"/>
        <w:rPr>
          <w:rFonts w:hint="default" w:ascii="Arial" w:hAnsi="Arial" w:cs="Arial"/>
          <w:sz w:val="20"/>
        </w:rPr>
      </w:pPr>
      <w:r>
        <w:rPr>
          <w:rFonts w:hint="default" w:ascii="Arial" w:hAnsi="Arial" w:cs="Arial"/>
          <w:sz w:val="20"/>
          <w:lang w:val="zh-TW" w:eastAsia="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eastAsia="zh-TW"/>
        </w:rPr>
        <w:t>。</w:t>
      </w:r>
      <w:r>
        <w:rPr>
          <w:rFonts w:hint="default" w:ascii="Arial" w:hAnsi="Arial" w:cs="Arial"/>
          <w:sz w:val="20"/>
        </w:rPr>
        <w:t>如有伤、残、病及身体异常、特型等特殊原因不能参加正常体育活动的学生，应提出申请，改上以指导康复、保健为主的体育保健班课程。</w:t>
      </w:r>
    </w:p>
    <w:p>
      <w:pPr>
        <w:widowControl/>
        <w:spacing w:before="156" w:beforeLines="50" w:line="340" w:lineRule="exact"/>
        <w:jc w:val="left"/>
        <w:outlineLvl w:val="9"/>
        <w:rPr>
          <w:rFonts w:hint="default" w:ascii="Arial" w:hAnsi="Arial" w:eastAsia="黑体" w:cs="Arial"/>
          <w:sz w:val="24"/>
        </w:rPr>
      </w:pPr>
      <w:bookmarkStart w:id="865" w:name="_Toc27253"/>
      <w:bookmarkStart w:id="866" w:name="_Toc30574"/>
      <w:r>
        <w:rPr>
          <w:rFonts w:hint="default" w:ascii="Arial" w:hAnsi="Arial" w:eastAsia="黑体" w:cs="Arial"/>
          <w:sz w:val="24"/>
          <w:szCs w:val="24"/>
        </w:rPr>
        <w:t>四、</w:t>
      </w:r>
      <w:r>
        <w:rPr>
          <w:rFonts w:hint="default" w:ascii="Arial" w:hAnsi="Arial" w:eastAsia="黑体" w:cs="Arial"/>
          <w:sz w:val="24"/>
        </w:rPr>
        <w:t>课程目标/课程预期学习成果</w:t>
      </w:r>
      <w:bookmarkEnd w:id="865"/>
      <w:bookmarkEnd w:id="866"/>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掌握排球运动技能，提高比赛能力，为终身体育打下良好基础。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课堂讲授、示范，学生练习，教学比赛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bCs/>
                <w:color w:val="000000"/>
                <w:sz w:val="20"/>
              </w:rPr>
              <w:t>排球专项技术考核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cs="Arial"/>
          <w:b/>
          <w:sz w:val="20"/>
          <w:szCs w:val="21"/>
        </w:rPr>
      </w:pPr>
      <w:bookmarkStart w:id="867" w:name="_Toc28512"/>
      <w:bookmarkStart w:id="868" w:name="_Toc15448"/>
      <w:r>
        <w:rPr>
          <w:rFonts w:hint="default" w:ascii="Arial" w:hAnsi="Arial" w:eastAsia="黑体" w:cs="Arial"/>
          <w:sz w:val="24"/>
          <w:szCs w:val="24"/>
          <w:lang w:val="zh-CN"/>
        </w:rPr>
        <w:t>五、课程内容</w:t>
      </w:r>
      <w:bookmarkEnd w:id="867"/>
      <w:bookmarkEnd w:id="868"/>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29" name="文本框 22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CMPFtZ&#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2.排球运动的概述</w:t>
      </w:r>
    </w:p>
    <w:p>
      <w:pPr>
        <w:spacing w:line="340" w:lineRule="exact"/>
        <w:outlineLvl w:val="9"/>
        <w:rPr>
          <w:rFonts w:hint="default" w:ascii="Arial" w:hAnsi="Arial" w:cs="Arial"/>
          <w:sz w:val="20"/>
        </w:rPr>
      </w:pPr>
      <w:r>
        <w:rPr>
          <w:rFonts w:hint="default" w:ascii="Arial" w:hAnsi="Arial" w:cs="Arial"/>
          <w:sz w:val="20"/>
        </w:rPr>
        <w:t>（1）排球运动的起源、演变与发展</w:t>
      </w:r>
    </w:p>
    <w:p>
      <w:pPr>
        <w:spacing w:line="340" w:lineRule="exact"/>
        <w:outlineLvl w:val="9"/>
        <w:rPr>
          <w:rFonts w:hint="default" w:ascii="Arial" w:hAnsi="Arial" w:cs="Arial"/>
          <w:sz w:val="20"/>
        </w:rPr>
      </w:pPr>
      <w:r>
        <w:rPr>
          <w:rFonts w:hint="default" w:ascii="Arial" w:hAnsi="Arial" w:cs="Arial"/>
          <w:sz w:val="20"/>
        </w:rPr>
        <w:t>（2）排球运动器材、竞赛方法与规则</w:t>
      </w:r>
    </w:p>
    <w:p>
      <w:pPr>
        <w:spacing w:line="340" w:lineRule="exact"/>
        <w:outlineLvl w:val="9"/>
        <w:rPr>
          <w:rFonts w:hint="default" w:ascii="Arial" w:hAnsi="Arial" w:cs="Arial"/>
          <w:sz w:val="20"/>
        </w:rPr>
      </w:pPr>
      <w:r>
        <w:rPr>
          <w:rFonts w:hint="default" w:ascii="Arial" w:hAnsi="Arial" w:cs="Arial"/>
          <w:sz w:val="20"/>
        </w:rPr>
        <w:t>3.排球技战术技巧</w:t>
      </w:r>
    </w:p>
    <w:p>
      <w:pPr>
        <w:spacing w:line="340" w:lineRule="exact"/>
        <w:outlineLvl w:val="9"/>
        <w:rPr>
          <w:rFonts w:hint="default" w:ascii="Arial" w:hAnsi="Arial" w:cs="Arial"/>
          <w:sz w:val="20"/>
        </w:rPr>
      </w:pPr>
      <w:r>
        <w:rPr>
          <w:rFonts w:hint="default" w:ascii="Arial" w:hAnsi="Arial" w:cs="Arial"/>
          <w:b/>
          <w:sz w:val="20"/>
        </w:rPr>
        <w:t>基本要求：</w:t>
      </w:r>
      <w:r>
        <w:rPr>
          <w:rFonts w:hint="default" w:ascii="Arial" w:hAnsi="Arial" w:cs="Arial"/>
          <w:sz w:val="20"/>
        </w:rPr>
        <w:t>通过排球理论学习，使学生了解排球运动的起源、发展及意义，掌握排球运动的基本比赛规则，学会欣赏排球运动。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排球技战术能力的培养与临场发挥</w:t>
      </w:r>
    </w:p>
    <w:p>
      <w:pPr>
        <w:spacing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sz w:val="20"/>
          <w:szCs w:val="21"/>
        </w:rPr>
      </w:pPr>
      <w:r>
        <w:rPr>
          <w:rFonts w:hint="default" w:ascii="Arial" w:hAnsi="Arial" w:cs="Arial"/>
          <w:sz w:val="20"/>
          <w:szCs w:val="21"/>
        </w:rPr>
        <w:t>1.准备姿势移动和熟悉球性练习（2学时）</w:t>
      </w:r>
    </w:p>
    <w:p>
      <w:pPr>
        <w:spacing w:line="340" w:lineRule="exact"/>
        <w:outlineLvl w:val="9"/>
        <w:rPr>
          <w:rFonts w:hint="default" w:ascii="Arial" w:hAnsi="Arial" w:cs="Arial"/>
          <w:sz w:val="20"/>
          <w:szCs w:val="21"/>
        </w:rPr>
      </w:pPr>
      <w:r>
        <w:rPr>
          <w:rFonts w:hint="default" w:ascii="Arial" w:hAnsi="Arial" w:cs="Arial"/>
          <w:sz w:val="20"/>
          <w:szCs w:val="21"/>
        </w:rPr>
        <w:t>（1）准备姿势：半蹲姿势为主。</w:t>
      </w:r>
    </w:p>
    <w:p>
      <w:pPr>
        <w:spacing w:line="340" w:lineRule="exact"/>
        <w:outlineLvl w:val="9"/>
        <w:rPr>
          <w:rFonts w:hint="default" w:ascii="Arial" w:hAnsi="Arial" w:cs="Arial"/>
          <w:sz w:val="20"/>
          <w:szCs w:val="21"/>
        </w:rPr>
      </w:pPr>
      <w:r>
        <w:rPr>
          <w:rFonts w:hint="default" w:ascii="Arial" w:hAnsi="Arial" w:cs="Arial"/>
          <w:sz w:val="20"/>
          <w:szCs w:val="21"/>
        </w:rPr>
        <w:t>（2）移动：并步、滑步移动、跑步。</w:t>
      </w:r>
    </w:p>
    <w:p>
      <w:pPr>
        <w:spacing w:line="340" w:lineRule="exact"/>
        <w:outlineLvl w:val="9"/>
        <w:rPr>
          <w:rFonts w:hint="default" w:ascii="Arial" w:hAnsi="Arial" w:cs="Arial"/>
          <w:sz w:val="20"/>
          <w:szCs w:val="21"/>
        </w:rPr>
      </w:pPr>
      <w:r>
        <w:rPr>
          <w:rFonts w:hint="default" w:ascii="Arial" w:hAnsi="Arial" w:cs="Arial"/>
          <w:sz w:val="20"/>
          <w:szCs w:val="21"/>
        </w:rPr>
        <w:t>（3）通过球操和游戏进行熟悉球性练习，如滚动类、传递类、抛接类等。</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结合游戏进行练习，使学生基本掌握准备姿势和移动的几种方法，对排球的一些物理特性有所了解，掌握熟悉球性的方法。</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排球移动步伐的协调与连贯性</w:t>
      </w:r>
    </w:p>
    <w:p>
      <w:pPr>
        <w:spacing w:line="340" w:lineRule="exact"/>
        <w:outlineLvl w:val="9"/>
        <w:rPr>
          <w:rFonts w:hint="default" w:ascii="Arial" w:hAnsi="Arial" w:cs="Arial"/>
          <w:sz w:val="20"/>
          <w:szCs w:val="21"/>
        </w:rPr>
      </w:pPr>
      <w:r>
        <w:rPr>
          <w:rFonts w:hint="default" w:ascii="Arial" w:hAnsi="Arial" w:cs="Arial"/>
          <w:sz w:val="20"/>
          <w:szCs w:val="21"/>
        </w:rPr>
        <w:t>2、排球基本技术（8学时）</w:t>
      </w:r>
    </w:p>
    <w:p>
      <w:pPr>
        <w:spacing w:line="340" w:lineRule="exact"/>
        <w:outlineLvl w:val="9"/>
        <w:rPr>
          <w:rFonts w:hint="default" w:ascii="Arial" w:hAnsi="Arial" w:cs="Arial"/>
          <w:sz w:val="20"/>
          <w:szCs w:val="21"/>
        </w:rPr>
      </w:pPr>
      <w:r>
        <w:rPr>
          <w:rFonts w:hint="default" w:ascii="Arial" w:hAnsi="Arial" w:cs="Arial"/>
          <w:sz w:val="20"/>
          <w:szCs w:val="21"/>
        </w:rPr>
        <w:t>（1）垫球：正面双手垫球、体侧垫球。</w:t>
      </w:r>
    </w:p>
    <w:p>
      <w:pPr>
        <w:spacing w:line="340" w:lineRule="exact"/>
        <w:outlineLvl w:val="9"/>
        <w:rPr>
          <w:rFonts w:hint="default" w:ascii="Arial" w:hAnsi="Arial" w:cs="Arial"/>
          <w:sz w:val="20"/>
          <w:szCs w:val="21"/>
        </w:rPr>
      </w:pPr>
      <w:r>
        <w:rPr>
          <w:rFonts w:hint="default" w:ascii="Arial" w:hAnsi="Arial" w:cs="Arial"/>
          <w:sz w:val="20"/>
          <w:szCs w:val="21"/>
        </w:rPr>
        <w:t>（2）传球：正面双手传球。</w:t>
      </w:r>
    </w:p>
    <w:p>
      <w:pPr>
        <w:spacing w:line="340" w:lineRule="exact"/>
        <w:outlineLvl w:val="9"/>
        <w:rPr>
          <w:rFonts w:hint="default" w:ascii="Arial" w:hAnsi="Arial" w:cs="Arial"/>
          <w:sz w:val="20"/>
          <w:szCs w:val="21"/>
        </w:rPr>
      </w:pPr>
      <w:r>
        <w:rPr>
          <w:rFonts w:hint="default" w:ascii="Arial" w:hAnsi="Arial" w:cs="Arial"/>
          <w:sz w:val="20"/>
          <w:szCs w:val="21"/>
        </w:rPr>
        <w:t>（3）发球：正面下手发球、侧面下手发球（女）、正面上手发球（男）。</w:t>
      </w:r>
    </w:p>
    <w:p>
      <w:pPr>
        <w:spacing w:line="340" w:lineRule="exact"/>
        <w:outlineLvl w:val="9"/>
        <w:rPr>
          <w:rFonts w:hint="default" w:ascii="Arial" w:hAnsi="Arial" w:cs="Arial"/>
          <w:sz w:val="20"/>
          <w:szCs w:val="21"/>
        </w:rPr>
      </w:pPr>
      <w:r>
        <w:rPr>
          <w:rFonts w:hint="default" w:ascii="Arial" w:hAnsi="Arial" w:cs="Arial"/>
          <w:sz w:val="20"/>
          <w:szCs w:val="21"/>
        </w:rPr>
        <w:t>（4）扣球 拦网：正面扣球、单人拦网。</w:t>
      </w:r>
    </w:p>
    <w:p>
      <w:pPr>
        <w:spacing w:line="340" w:lineRule="exact"/>
        <w:ind w:left="984" w:hanging="984" w:hangingChars="49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了解排球基本技术构成，基本掌握正面双手垫球、正面双手传球、正面下手发球技术；对正面扣球和单人拦网有所了解，不要求掌握。</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排球垫球压腕、传球手型、发球发力顺序、扣球拦网的起跳点</w:t>
      </w:r>
    </w:p>
    <w:p>
      <w:pPr>
        <w:spacing w:line="340" w:lineRule="exact"/>
        <w:outlineLvl w:val="9"/>
        <w:rPr>
          <w:rFonts w:hint="default" w:ascii="Arial" w:hAnsi="Arial" w:cs="Arial"/>
          <w:sz w:val="20"/>
          <w:szCs w:val="21"/>
        </w:rPr>
      </w:pPr>
      <w:r>
        <w:rPr>
          <w:rFonts w:hint="default" w:ascii="Arial" w:hAnsi="Arial" w:cs="Arial"/>
          <w:sz w:val="20"/>
          <w:szCs w:val="21"/>
        </w:rPr>
        <w:t>3、排球的基本战术（2学时）</w:t>
      </w:r>
    </w:p>
    <w:p>
      <w:pPr>
        <w:spacing w:line="340" w:lineRule="exact"/>
        <w:outlineLvl w:val="9"/>
        <w:rPr>
          <w:rFonts w:hint="default" w:ascii="Arial" w:hAnsi="Arial" w:cs="Arial"/>
          <w:sz w:val="20"/>
          <w:szCs w:val="21"/>
        </w:rPr>
      </w:pPr>
      <w:r>
        <w:rPr>
          <w:rFonts w:hint="default" w:ascii="Arial" w:hAnsi="Arial" w:cs="Arial"/>
          <w:sz w:val="20"/>
          <w:szCs w:val="21"/>
        </w:rPr>
        <w:t>（1）比赛站位</w:t>
      </w:r>
    </w:p>
    <w:p>
      <w:pPr>
        <w:spacing w:line="340" w:lineRule="exact"/>
        <w:outlineLvl w:val="9"/>
        <w:rPr>
          <w:rFonts w:hint="default" w:ascii="Arial" w:hAnsi="Arial" w:cs="Arial"/>
          <w:sz w:val="20"/>
          <w:szCs w:val="21"/>
        </w:rPr>
      </w:pPr>
      <w:r>
        <w:rPr>
          <w:rFonts w:hint="default" w:ascii="Arial" w:hAnsi="Arial" w:cs="Arial"/>
          <w:sz w:val="20"/>
          <w:szCs w:val="21"/>
        </w:rPr>
        <w:t>（2）“四、二”配备和中“一、二”进攻战术</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熟练掌握比赛站位，基本了解“四、二”配备和中“一、二”进攻战术。</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比赛战术的运用时机</w:t>
      </w:r>
    </w:p>
    <w:p>
      <w:pPr>
        <w:spacing w:line="340" w:lineRule="exact"/>
        <w:outlineLvl w:val="9"/>
        <w:rPr>
          <w:rFonts w:hint="default" w:ascii="Arial" w:hAnsi="Arial" w:cs="Arial"/>
          <w:sz w:val="20"/>
          <w:szCs w:val="21"/>
        </w:rPr>
      </w:pPr>
      <w:r>
        <w:rPr>
          <w:rFonts w:hint="default" w:ascii="Arial" w:hAnsi="Arial" w:cs="Arial"/>
          <w:sz w:val="20"/>
          <w:szCs w:val="21"/>
        </w:rPr>
        <w:t>4、排球教学比赛（4学时）</w:t>
      </w:r>
    </w:p>
    <w:p>
      <w:pPr>
        <w:spacing w:line="340" w:lineRule="exact"/>
        <w:outlineLvl w:val="9"/>
        <w:rPr>
          <w:rFonts w:hint="default" w:ascii="Arial" w:hAnsi="Arial" w:cs="Arial"/>
          <w:sz w:val="20"/>
          <w:szCs w:val="21"/>
        </w:rPr>
      </w:pPr>
      <w:r>
        <w:rPr>
          <w:rFonts w:hint="default" w:ascii="Arial" w:hAnsi="Arial" w:cs="Arial"/>
          <w:sz w:val="20"/>
          <w:szCs w:val="21"/>
        </w:rPr>
        <w:t xml:space="preserve">   教师安排学生分组教学比赛。</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通过比赛巩固和运用基本技战术，培养比赛意识，调动学习的积极性。</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排球教学比赛中的战术配合</w:t>
      </w:r>
    </w:p>
    <w:p>
      <w:pPr>
        <w:pStyle w:val="19"/>
        <w:spacing w:line="340" w:lineRule="exact"/>
        <w:outlineLvl w:val="9"/>
        <w:rPr>
          <w:rStyle w:val="26"/>
          <w:rFonts w:hint="default" w:ascii="Arial" w:hAnsi="Arial" w:eastAsia="宋体" w:cs="Arial"/>
          <w:sz w:val="20"/>
          <w:szCs w:val="20"/>
          <w:lang w:val="zh-TW" w:eastAsia="zh-TW"/>
        </w:rPr>
      </w:pPr>
      <w:r>
        <w:rPr>
          <w:rFonts w:hint="default" w:ascii="Arial" w:hAnsi="Arial" w:cs="Arial"/>
          <w:sz w:val="20"/>
        </w:rPr>
        <w:t>5、</w:t>
      </w:r>
      <w:r>
        <w:rPr>
          <w:rStyle w:val="27"/>
          <w:rFonts w:hint="default" w:ascii="Arial" w:hAnsi="Arial" w:cs="Arial"/>
        </w:rPr>
        <w:t>体能练习（</w:t>
      </w:r>
      <w:r>
        <w:rPr>
          <w:rStyle w:val="26"/>
          <w:rFonts w:hint="default" w:ascii="Arial" w:hAnsi="Arial" w:eastAsia="宋体" w:cs="Arial"/>
          <w:sz w:val="20"/>
          <w:szCs w:val="20"/>
          <w:lang w:eastAsia="zh-TW"/>
        </w:rPr>
        <w:t>8</w:t>
      </w:r>
      <w:r>
        <w:rPr>
          <w:rStyle w:val="27"/>
          <w:rFonts w:hint="default" w:ascii="Arial" w:hAnsi="Arial" w:cs="Arial"/>
        </w:rPr>
        <w:t>学时）</w:t>
      </w:r>
    </w:p>
    <w:p>
      <w:pPr>
        <w:spacing w:line="340" w:lineRule="exact"/>
        <w:ind w:firstLine="400" w:firstLineChars="200"/>
        <w:outlineLvl w:val="9"/>
        <w:rPr>
          <w:rFonts w:hint="default" w:ascii="Arial" w:hAnsi="Arial" w:cs="Arial"/>
          <w:sz w:val="20"/>
        </w:rPr>
      </w:pPr>
      <w:r>
        <w:rPr>
          <w:rFonts w:hint="default" w:ascii="Arial" w:hAnsi="Arial" w:cs="Arial"/>
          <w:bCs/>
          <w:sz w:val="20"/>
        </w:rPr>
        <w:t xml:space="preserve">①50米跑 </w:t>
      </w:r>
      <w:r>
        <w:rPr>
          <w:rFonts w:hint="default" w:ascii="Arial" w:hAnsi="Arial" w:cs="Arial"/>
          <w:sz w:val="20"/>
        </w:rPr>
        <w:t>②立定跳远 ③弹跳力 ④引体向上（女仰卧起坐）</w:t>
      </w:r>
    </w:p>
    <w:p>
      <w:pPr>
        <w:pStyle w:val="19"/>
        <w:spacing w:line="340" w:lineRule="exact"/>
        <w:outlineLvl w:val="9"/>
        <w:rPr>
          <w:rStyle w:val="27"/>
          <w:rFonts w:hint="default" w:ascii="Arial" w:hAnsi="Arial" w:cs="Arial"/>
        </w:rPr>
      </w:pPr>
      <w:r>
        <w:rPr>
          <w:rStyle w:val="26"/>
          <w:rFonts w:hint="default" w:ascii="Arial" w:hAnsi="Arial" w:eastAsia="宋体" w:cs="Arial"/>
          <w:b/>
          <w:bCs/>
          <w:sz w:val="20"/>
          <w:szCs w:val="20"/>
          <w:lang w:val="zh-TW" w:eastAsia="zh-TW"/>
        </w:rPr>
        <w:t>基本要求：</w:t>
      </w:r>
      <w:r>
        <w:rPr>
          <w:rStyle w:val="27"/>
          <w:rFonts w:hint="default" w:ascii="Arial" w:hAnsi="Arial" w:cs="Arial"/>
        </w:rPr>
        <w:t>通过体能练习，提高学生的跑、跳、投能力及腰腹力量。</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调动运动弱势学生的练习积极性</w:t>
      </w:r>
    </w:p>
    <w:p>
      <w:pPr>
        <w:pStyle w:val="19"/>
        <w:spacing w:line="340" w:lineRule="exact"/>
        <w:outlineLvl w:val="9"/>
        <w:rPr>
          <w:rStyle w:val="26"/>
          <w:rFonts w:hint="default" w:ascii="Arial" w:hAnsi="Arial" w:eastAsia="宋体" w:cs="Arial"/>
          <w:sz w:val="20"/>
          <w:szCs w:val="20"/>
        </w:rPr>
      </w:pPr>
    </w:p>
    <w:p>
      <w:pPr>
        <w:rPr>
          <w:rStyle w:val="26"/>
          <w:rFonts w:hint="default" w:ascii="Arial" w:hAnsi="Arial" w:eastAsia="宋体" w:cs="Arial"/>
          <w:sz w:val="20"/>
          <w:szCs w:val="20"/>
          <w:lang w:val="zh-CN"/>
        </w:rPr>
      </w:pPr>
      <w:r>
        <w:rPr>
          <w:rStyle w:val="26"/>
          <w:rFonts w:hint="default" w:ascii="Arial" w:hAnsi="Arial" w:eastAsia="宋体" w:cs="Arial"/>
          <w:sz w:val="20"/>
          <w:szCs w:val="20"/>
          <w:lang w:val="zh-CN"/>
        </w:rPr>
        <w:br w:type="page"/>
      </w:r>
    </w:p>
    <w:p>
      <w:pPr>
        <w:pStyle w:val="19"/>
        <w:spacing w:line="340" w:lineRule="exact"/>
        <w:outlineLvl w:val="9"/>
        <w:rPr>
          <w:rStyle w:val="26"/>
          <w:rFonts w:hint="default" w:ascii="Arial" w:hAnsi="Arial" w:eastAsia="宋体" w:cs="Arial"/>
          <w:sz w:val="20"/>
          <w:szCs w:val="20"/>
        </w:rPr>
      </w:pPr>
      <w:r>
        <w:rPr>
          <w:rStyle w:val="26"/>
          <w:rFonts w:hint="default" w:ascii="Arial" w:hAnsi="Arial" w:eastAsia="宋体" w:cs="Arial"/>
          <w:sz w:val="20"/>
          <w:szCs w:val="20"/>
          <w:lang w:val="zh-CN"/>
        </w:rPr>
        <w:t>6</w:t>
      </w:r>
      <w:r>
        <w:rPr>
          <w:rStyle w:val="27"/>
          <w:rFonts w:hint="default" w:ascii="Arial" w:hAnsi="Arial" w:cs="Arial"/>
        </w:rPr>
        <w:t>、有氧健身跑</w:t>
      </w:r>
      <w:r>
        <w:rPr>
          <w:rFonts w:hint="default" w:ascii="Arial" w:hAnsi="Arial" w:cs="Arial"/>
          <w:sz w:val="20"/>
        </w:rPr>
        <w:t>（4学时）</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0" name="文本框 23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5jx/+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mPH/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ind w:firstLine="42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让学生自主练习过程中体验自身心肺功能的变化</w:t>
      </w:r>
    </w:p>
    <w:p>
      <w:pPr>
        <w:numPr>
          <w:ilvl w:val="0"/>
          <w:numId w:val="5"/>
        </w:numPr>
        <w:spacing w:line="340" w:lineRule="exact"/>
        <w:outlineLvl w:val="9"/>
        <w:rPr>
          <w:rFonts w:hint="default" w:ascii="Arial" w:hAnsi="Arial" w:cs="Arial"/>
          <w:sz w:val="20"/>
          <w:szCs w:val="21"/>
        </w:rPr>
      </w:pPr>
      <w:r>
        <w:rPr>
          <w:rFonts w:hint="default" w:ascii="Arial" w:hAnsi="Arial" w:cs="Arial"/>
          <w:sz w:val="20"/>
          <w:szCs w:val="21"/>
        </w:rPr>
        <w:t>考核与机动（4学时）</w:t>
      </w:r>
    </w:p>
    <w:p>
      <w:pPr>
        <w:autoSpaceDE w:val="0"/>
        <w:autoSpaceDN w:val="0"/>
        <w:adjustRightInd w:val="0"/>
        <w:spacing w:before="156" w:beforeLines="50" w:line="340" w:lineRule="exact"/>
        <w:jc w:val="left"/>
        <w:outlineLvl w:val="9"/>
        <w:rPr>
          <w:rFonts w:hint="default" w:ascii="Arial" w:hAnsi="Arial" w:eastAsia="黑体" w:cs="Arial"/>
          <w:sz w:val="24"/>
          <w:szCs w:val="24"/>
          <w:lang w:val="zh-CN"/>
        </w:rPr>
      </w:pPr>
      <w:bookmarkStart w:id="869" w:name="_Toc28853"/>
      <w:bookmarkStart w:id="870" w:name="_Toc19195"/>
      <w:r>
        <w:rPr>
          <w:rFonts w:hint="default" w:ascii="Arial" w:hAnsi="Arial" w:eastAsia="黑体" w:cs="Arial"/>
          <w:sz w:val="24"/>
          <w:szCs w:val="24"/>
          <w:lang w:val="zh-CN"/>
        </w:rPr>
        <w:t>六、评价方式与成绩</w:t>
      </w:r>
      <w:bookmarkEnd w:id="869"/>
      <w:bookmarkEnd w:id="870"/>
    </w:p>
    <w:tbl>
      <w:tblPr>
        <w:tblStyle w:val="9"/>
        <w:tblpPr w:leftFromText="180" w:rightFromText="180" w:vertAnchor="text" w:horzAnchor="margin" w:tblpX="108"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4995"/>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总评构成</w:t>
            </w:r>
          </w:p>
        </w:tc>
        <w:tc>
          <w:tcPr>
            <w:tcW w:w="4995"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X1</w:t>
            </w:r>
          </w:p>
        </w:tc>
        <w:tc>
          <w:tcPr>
            <w:tcW w:w="4995"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排球专项考核</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X2</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X3</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X4</w:t>
            </w:r>
          </w:p>
        </w:tc>
        <w:tc>
          <w:tcPr>
            <w:tcW w:w="499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“运动世界校园”APP完成评价</w:t>
            </w:r>
          </w:p>
        </w:tc>
        <w:tc>
          <w:tcPr>
            <w:tcW w:w="1560" w:type="dxa"/>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rPr>
      </w:pPr>
      <w:r>
        <w:rPr>
          <w:rFonts w:hint="default" w:ascii="Arial" w:hAnsi="Arial" w:cs="Arial"/>
          <w:b/>
          <w:bCs/>
          <w:color w:val="000000"/>
          <w:sz w:val="20"/>
        </w:rPr>
        <w:t>“X”的评价方式（100 %）</w:t>
      </w:r>
    </w:p>
    <w:p>
      <w:pPr>
        <w:spacing w:line="340" w:lineRule="exact"/>
        <w:ind w:firstLine="500" w:firstLineChars="250"/>
        <w:outlineLvl w:val="9"/>
        <w:rPr>
          <w:rFonts w:hint="default" w:ascii="Arial" w:hAnsi="Arial" w:cs="Arial"/>
          <w:sz w:val="20"/>
        </w:rPr>
      </w:pPr>
      <w:r>
        <w:rPr>
          <w:rFonts w:hint="default" w:ascii="Arial" w:hAnsi="Arial" w:cs="Arial"/>
          <w:sz w:val="20"/>
        </w:rPr>
        <w:t>本课程的X由X1、X2、X3和X4组成，分别各占40%、20%、20%、20%。</w:t>
      </w:r>
    </w:p>
    <w:p>
      <w:pPr>
        <w:spacing w:before="156" w:beforeLines="50" w:line="340" w:lineRule="exact"/>
        <w:outlineLvl w:val="9"/>
        <w:rPr>
          <w:rFonts w:hint="default" w:ascii="Arial" w:hAnsi="Arial" w:cs="Arial"/>
          <w:b/>
          <w:bCs/>
          <w:szCs w:val="21"/>
        </w:rPr>
      </w:pPr>
      <w:r>
        <w:rPr>
          <w:rFonts w:hint="default" w:ascii="Arial" w:hAnsi="Arial" w:cs="Arial"/>
          <w:b/>
          <w:sz w:val="20"/>
        </w:rPr>
        <w:t>“X1”的评价方式</w:t>
      </w:r>
      <w:r>
        <w:rPr>
          <w:rFonts w:hint="default" w:ascii="Arial" w:hAnsi="Arial" w:cs="Arial"/>
          <w:bCs/>
          <w:sz w:val="20"/>
          <w:szCs w:val="21"/>
        </w:rPr>
        <w:t>（满分100分，占40%</w:t>
      </w:r>
      <w:r>
        <w:rPr>
          <w:rFonts w:hint="default" w:ascii="Arial" w:hAnsi="Arial" w:cs="Arial"/>
          <w:bCs/>
          <w:sz w:val="20"/>
          <w:szCs w:val="21"/>
          <w:lang w:val="zh-TW"/>
        </w:rPr>
        <w:t>）</w:t>
      </w:r>
    </w:p>
    <w:p>
      <w:pPr>
        <w:spacing w:before="156" w:beforeLines="50" w:line="340" w:lineRule="exact"/>
        <w:outlineLvl w:val="9"/>
        <w:rPr>
          <w:rFonts w:hint="default" w:ascii="Arial" w:hAnsi="Arial" w:cs="Arial"/>
          <w:bCs/>
          <w:sz w:val="20"/>
          <w:szCs w:val="21"/>
        </w:rPr>
      </w:pPr>
      <w:r>
        <w:rPr>
          <w:rFonts w:hint="default" w:ascii="Arial" w:hAnsi="Arial" w:cs="Arial"/>
          <w:szCs w:val="21"/>
        </w:rPr>
        <w:t>（</w:t>
      </w:r>
      <w:r>
        <w:rPr>
          <w:rFonts w:hint="default" w:ascii="Arial" w:hAnsi="Arial" w:cs="Arial"/>
          <w:sz w:val="20"/>
        </w:rPr>
        <w:t>1）</w:t>
      </w:r>
      <w:r>
        <w:rPr>
          <w:rFonts w:hint="default" w:ascii="Arial" w:hAnsi="Arial" w:cs="Arial"/>
          <w:bCs/>
          <w:sz w:val="20"/>
          <w:szCs w:val="21"/>
        </w:rPr>
        <w:t>传垫球（50分）</w:t>
      </w:r>
    </w:p>
    <w:p>
      <w:pPr>
        <w:spacing w:line="340" w:lineRule="exact"/>
        <w:ind w:left="1202" w:leftChars="96" w:hanging="1000" w:hangingChars="500"/>
        <w:outlineLvl w:val="9"/>
        <w:rPr>
          <w:rFonts w:hint="default" w:ascii="Arial" w:hAnsi="Arial" w:cs="Arial"/>
          <w:bCs/>
          <w:sz w:val="20"/>
          <w:szCs w:val="21"/>
        </w:rPr>
      </w:pPr>
      <w:r>
        <w:rPr>
          <w:rFonts w:hint="default" w:ascii="Arial" w:hAnsi="Arial" w:cs="Arial"/>
          <w:bCs/>
          <w:sz w:val="20"/>
          <w:szCs w:val="21"/>
        </w:rPr>
        <w:t>① 评价方法：两人一组面对面连续传球和垫球，记某一人传垫球次数。中间可以用其它方式调整，只要球不掉地或者碰到其他障碍物，如单手、脚踢球等，均有效，但不记入传垫球总数，每人有两次机会。</w:t>
      </w:r>
    </w:p>
    <w:p>
      <w:pPr>
        <w:spacing w:line="340" w:lineRule="exact"/>
        <w:ind w:firstLine="200" w:firstLineChars="100"/>
        <w:outlineLvl w:val="9"/>
        <w:rPr>
          <w:rFonts w:hint="default" w:ascii="Arial" w:hAnsi="Arial" w:cs="Arial"/>
          <w:bCs/>
          <w:sz w:val="20"/>
          <w:szCs w:val="21"/>
        </w:rPr>
      </w:pPr>
      <w:r>
        <w:rPr>
          <w:rFonts w:hint="default" w:ascii="Arial" w:hAnsi="Arial" w:cs="Arial"/>
          <w:bCs/>
          <w:sz w:val="20"/>
          <w:szCs w:val="21"/>
        </w:rPr>
        <w:t>② 达标评分（25分）：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传垫球达标成绩评分标准一览表（表4）</w:t>
      </w:r>
    </w:p>
    <w:tbl>
      <w:tblPr>
        <w:tblStyle w:val="9"/>
        <w:tblW w:w="86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927"/>
        <w:gridCol w:w="711"/>
        <w:gridCol w:w="711"/>
        <w:gridCol w:w="711"/>
        <w:gridCol w:w="711"/>
        <w:gridCol w:w="711"/>
        <w:gridCol w:w="698"/>
        <w:gridCol w:w="709"/>
        <w:gridCol w:w="567"/>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23分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15分</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13分</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10分</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8分</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5分</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次数（男）</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30以上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24</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224"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次数（女）</w:t>
            </w:r>
          </w:p>
        </w:tc>
        <w:tc>
          <w:tcPr>
            <w:tcW w:w="92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26以上</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22</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20</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16</w:t>
            </w:r>
          </w:p>
        </w:tc>
        <w:tc>
          <w:tcPr>
            <w:tcW w:w="711"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14</w:t>
            </w:r>
          </w:p>
        </w:tc>
        <w:tc>
          <w:tcPr>
            <w:tcW w:w="698"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12</w:t>
            </w:r>
          </w:p>
        </w:tc>
        <w:tc>
          <w:tcPr>
            <w:tcW w:w="709"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10</w:t>
            </w:r>
          </w:p>
        </w:tc>
        <w:tc>
          <w:tcPr>
            <w:tcW w:w="567"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8</w:t>
            </w:r>
          </w:p>
        </w:tc>
        <w:tc>
          <w:tcPr>
            <w:tcW w:w="992"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6以下</w:t>
            </w:r>
          </w:p>
        </w:tc>
      </w:tr>
    </w:tbl>
    <w:p>
      <w:pPr>
        <w:spacing w:before="156" w:beforeLines="50" w:line="340" w:lineRule="exact"/>
        <w:ind w:firstLine="200" w:firstLineChars="100"/>
        <w:outlineLvl w:val="9"/>
        <w:rPr>
          <w:rFonts w:hint="default" w:ascii="Arial" w:hAnsi="Arial" w:cs="Arial"/>
          <w:bCs/>
          <w:sz w:val="20"/>
          <w:szCs w:val="21"/>
        </w:rPr>
      </w:pPr>
      <w:r>
        <w:rPr>
          <w:rFonts w:hint="default" w:ascii="Arial" w:hAnsi="Arial" w:cs="Arial"/>
          <w:bCs/>
          <w:sz w:val="20"/>
          <w:szCs w:val="21"/>
        </w:rPr>
        <w:t>③ 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传垫球技评成绩评分标准一览表（表5）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分  值</w:t>
            </w:r>
          </w:p>
        </w:tc>
        <w:tc>
          <w:tcPr>
            <w:tcW w:w="733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25-22分</w:t>
            </w:r>
          </w:p>
        </w:tc>
        <w:tc>
          <w:tcPr>
            <w:tcW w:w="7336" w:type="dxa"/>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21-19分</w:t>
            </w:r>
          </w:p>
        </w:tc>
        <w:tc>
          <w:tcPr>
            <w:tcW w:w="733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szCs w:val="21"/>
              </w:rPr>
            </w:pPr>
            <w:r>
              <w:rPr>
                <w:rFonts w:hint="default" w:ascii="Arial" w:hAnsi="Arial" w:cs="Arial"/>
                <w:bCs/>
                <w:sz w:val="20"/>
                <w:szCs w:val="21"/>
              </w:rPr>
              <w:t>18-15分</w:t>
            </w:r>
          </w:p>
        </w:tc>
        <w:tc>
          <w:tcPr>
            <w:tcW w:w="7336" w:type="dxa"/>
            <w:vAlign w:val="center"/>
          </w:tcPr>
          <w:p>
            <w:pPr>
              <w:spacing w:line="340" w:lineRule="exact"/>
              <w:outlineLvl w:val="9"/>
              <w:rPr>
                <w:rFonts w:hint="default" w:ascii="Arial" w:hAnsi="Arial" w:cs="Arial"/>
                <w:bCs/>
                <w:sz w:val="20"/>
                <w:szCs w:val="21"/>
              </w:rPr>
            </w:pPr>
            <w:r>
              <w:rPr>
                <w:rFonts w:hint="default" w:ascii="Arial" w:hAnsi="Arial" w:cs="Arial"/>
                <w:bCs/>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186" w:type="dxa"/>
            <w:vAlign w:val="center"/>
          </w:tcPr>
          <w:p>
            <w:pPr>
              <w:spacing w:line="340" w:lineRule="exact"/>
              <w:jc w:val="center"/>
              <w:outlineLvl w:val="9"/>
              <w:rPr>
                <w:rFonts w:hint="default" w:ascii="Arial" w:hAnsi="Arial" w:cs="Arial"/>
                <w:bCs/>
                <w:sz w:val="20"/>
              </w:rPr>
            </w:pPr>
            <w:r>
              <w:rPr>
                <w:rFonts w:hint="default" w:ascii="Arial" w:hAnsi="Arial" w:cs="Arial"/>
                <w:bCs/>
                <w:sz w:val="20"/>
              </w:rPr>
              <w:t>15分以下</w:t>
            </w:r>
          </w:p>
        </w:tc>
        <w:tc>
          <w:tcPr>
            <w:tcW w:w="7336" w:type="dxa"/>
            <w:vAlign w:val="center"/>
          </w:tcPr>
          <w:p>
            <w:pPr>
              <w:spacing w:line="340" w:lineRule="exact"/>
              <w:outlineLvl w:val="9"/>
              <w:rPr>
                <w:rFonts w:hint="default" w:ascii="Arial" w:hAnsi="Arial" w:cs="Arial"/>
                <w:bCs/>
                <w:sz w:val="20"/>
              </w:rPr>
            </w:pPr>
            <w:r>
              <w:rPr>
                <w:rFonts w:hint="default" w:ascii="Arial" w:hAnsi="Arial" w:cs="Arial"/>
                <w:bCs/>
                <w:sz w:val="20"/>
              </w:rPr>
              <w:t>完成动作慢，有明显违例现象。</w:t>
            </w:r>
          </w:p>
        </w:tc>
      </w:tr>
    </w:tbl>
    <w:p>
      <w:pPr>
        <w:spacing w:before="156" w:beforeLines="50" w:line="340" w:lineRule="exact"/>
        <w:outlineLvl w:val="9"/>
        <w:rPr>
          <w:rFonts w:hint="default" w:ascii="Arial" w:hAnsi="Arial" w:cs="Arial"/>
          <w:sz w:val="20"/>
          <w:szCs w:val="20"/>
        </w:rPr>
      </w:pPr>
      <w:r>
        <w:rPr>
          <w:rFonts w:hint="default" w:ascii="Arial" w:hAnsi="Arial" w:cs="Arial"/>
          <w:sz w:val="20"/>
          <w:szCs w:val="20"/>
        </w:rPr>
        <w:t>（2）发球（50分）</w:t>
      </w:r>
    </w:p>
    <w:p>
      <w:pPr>
        <w:spacing w:line="340" w:lineRule="exact"/>
        <w:ind w:firstLine="200" w:firstLineChars="100"/>
        <w:outlineLvl w:val="9"/>
        <w:rPr>
          <w:rFonts w:hint="default" w:ascii="Arial" w:hAnsi="Arial" w:cs="Arial"/>
          <w:sz w:val="20"/>
          <w:szCs w:val="21"/>
        </w:rPr>
      </w:pPr>
      <w:r>
        <w:rPr>
          <w:rFonts w:hint="default" w:ascii="Arial" w:hAnsi="Arial" w:cs="Arial"/>
          <w:bCs/>
          <w:sz w:val="20"/>
          <w:szCs w:val="21"/>
        </w:rPr>
        <w:t>① 考核方法：男生采用</w:t>
      </w:r>
      <w:r>
        <w:rPr>
          <w:rFonts w:hint="default" w:ascii="Arial" w:hAnsi="Arial" w:cs="Arial"/>
          <w:sz w:val="20"/>
          <w:szCs w:val="21"/>
        </w:rPr>
        <w:t>上手发球,女生采用下手发球，每人发5个球。</w:t>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② 达标评分（25分）：每发球成功一个得5分，满分25分。</w:t>
      </w:r>
    </w:p>
    <w:p>
      <w:pPr>
        <w:rPr>
          <w:rFonts w:hint="default" w:ascii="Arial" w:hAnsi="Arial" w:cs="Arial"/>
          <w:sz w:val="20"/>
          <w:szCs w:val="21"/>
        </w:rPr>
      </w:pPr>
      <w:r>
        <w:rPr>
          <w:rFonts w:hint="default" w:ascii="Arial" w:hAnsi="Arial" w:cs="Arial"/>
          <w:sz w:val="20"/>
          <w:szCs w:val="21"/>
        </w:rPr>
        <w:br w:type="page"/>
      </w:r>
    </w:p>
    <w:p>
      <w:pPr>
        <w:spacing w:line="340" w:lineRule="exact"/>
        <w:ind w:firstLine="200" w:firstLineChars="100"/>
        <w:outlineLvl w:val="9"/>
        <w:rPr>
          <w:rFonts w:hint="default" w:ascii="Arial" w:hAnsi="Arial" w:cs="Arial"/>
          <w:sz w:val="20"/>
          <w:szCs w:val="21"/>
        </w:rPr>
      </w:pPr>
      <w:r>
        <w:rPr>
          <w:rFonts w:hint="default" w:ascii="Arial" w:hAnsi="Arial" w:cs="Arial"/>
          <w:sz w:val="20"/>
          <w:szCs w:val="21"/>
        </w:rPr>
        <w:t>③ 技术评分（25分）：</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1" name="文本框 23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ZQ2Tc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FlDZN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发球技评成绩评分标准一览表（表6）</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分  值</w:t>
            </w:r>
          </w:p>
        </w:tc>
        <w:tc>
          <w:tcPr>
            <w:tcW w:w="7421" w:type="dxa"/>
            <w:vAlign w:val="center"/>
          </w:tcPr>
          <w:p>
            <w:pPr>
              <w:spacing w:line="340" w:lineRule="exact"/>
              <w:jc w:val="center"/>
              <w:outlineLvl w:val="9"/>
              <w:rPr>
                <w:rFonts w:hint="default" w:ascii="Arial" w:hAnsi="Arial" w:cs="Arial"/>
                <w:sz w:val="20"/>
                <w:szCs w:val="21"/>
              </w:rPr>
            </w:pPr>
            <w:r>
              <w:rPr>
                <w:rFonts w:hint="default" w:ascii="Arial" w:hAnsi="Arial" w:cs="Arial"/>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bCs/>
                <w:sz w:val="20"/>
                <w:szCs w:val="21"/>
              </w:rPr>
              <w:t>25-22分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完成动作质量好，姿势很正确，击球部位很正确，动作协调、自然连贯。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jc w:val="center"/>
              <w:outlineLvl w:val="9"/>
              <w:rPr>
                <w:rFonts w:hint="default" w:ascii="Arial" w:hAnsi="Arial" w:cs="Arial"/>
                <w:sz w:val="20"/>
                <w:szCs w:val="21"/>
              </w:rPr>
            </w:pPr>
            <w:r>
              <w:rPr>
                <w:rFonts w:hint="default" w:ascii="Arial" w:hAnsi="Arial" w:cs="Arial"/>
                <w:bCs/>
                <w:sz w:val="20"/>
                <w:szCs w:val="21"/>
              </w:rPr>
              <w:t>21-19分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完成动作质量较好，姿势基本正确，击球部位正确，动作较协调、自然连贯。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18-15分</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完成动作质量一般，姿势和击球部位有时正确，有时错误，动作不够协调和连贯。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10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15分以下</w:t>
            </w:r>
          </w:p>
        </w:tc>
        <w:tc>
          <w:tcPr>
            <w:tcW w:w="7421" w:type="dxa"/>
            <w:vAlign w:val="center"/>
          </w:tcPr>
          <w:p>
            <w:pPr>
              <w:spacing w:line="340" w:lineRule="exact"/>
              <w:outlineLvl w:val="9"/>
              <w:rPr>
                <w:rFonts w:hint="default" w:ascii="Arial" w:hAnsi="Arial" w:cs="Arial"/>
                <w:sz w:val="20"/>
                <w:szCs w:val="21"/>
              </w:rPr>
            </w:pPr>
            <w:r>
              <w:rPr>
                <w:rFonts w:hint="default" w:ascii="Arial" w:hAnsi="Arial" w:cs="Arial"/>
                <w:sz w:val="20"/>
                <w:szCs w:val="21"/>
              </w:rPr>
              <w:t>完成动作慢，有明显不规范现象。</w:t>
            </w:r>
          </w:p>
        </w:tc>
      </w:tr>
    </w:tbl>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line="340" w:lineRule="exact"/>
        <w:ind w:left="904" w:hanging="904" w:hangingChars="450"/>
        <w:outlineLvl w:val="9"/>
        <w:rPr>
          <w:rFonts w:hint="default" w:ascii="Arial" w:hAnsi="Arial" w:cs="Arial"/>
          <w:bCs/>
          <w:sz w:val="20"/>
          <w:szCs w:val="21"/>
        </w:rPr>
      </w:pPr>
      <w:r>
        <w:rPr>
          <w:rFonts w:hint="default" w:ascii="Arial" w:hAnsi="Arial" w:cs="Arial"/>
          <w:b/>
          <w:sz w:val="20"/>
        </w:rPr>
        <w:t>“X3” 的评价方式：男子1000米女子800米跑步评价</w:t>
      </w:r>
      <w:r>
        <w:rPr>
          <w:rFonts w:hint="default" w:ascii="Arial" w:hAnsi="Arial" w:cs="Arial"/>
          <w:bCs/>
          <w:sz w:val="20"/>
          <w:szCs w:val="21"/>
        </w:rPr>
        <w:t>（满分100分，占20%）</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r>
        <w:rPr>
          <w:rFonts w:hint="default" w:ascii="Arial" w:hAnsi="Arial" w:eastAsia="黑体" w:cs="Arial"/>
          <w:bCs/>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9"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
          <w:bCs/>
          <w:sz w:val="20"/>
          <w:szCs w:val="21"/>
        </w:rPr>
      </w:pPr>
    </w:p>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2" name="文本框 23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D5F+i6&#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44</w:t>
                      </w:r>
                    </w:p>
                  </w:txbxContent>
                </v:textbox>
              </v:shape>
            </w:pict>
          </mc:Fallback>
        </mc:AlternateConten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w:t>
      </w:r>
    </w:p>
    <w:p>
      <w:pPr>
        <w:rPr>
          <w:rFonts w:hint="default" w:ascii="Arial" w:hAnsi="Arial" w:cs="Arial"/>
          <w:bCs/>
          <w:color w:val="000000"/>
          <w:sz w:val="20"/>
        </w:rPr>
      </w:pPr>
      <w:r>
        <w:rPr>
          <w:rFonts w:hint="default" w:ascii="Arial" w:hAnsi="Arial" w:cs="Arial"/>
          <w:bCs/>
          <w:color w:val="000000"/>
          <w:sz w:val="20"/>
        </w:rPr>
        <w:t>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3472" behindDoc="1" locked="0" layoutInCell="1" allowOverlap="1">
            <wp:simplePos x="0" y="0"/>
            <wp:positionH relativeFrom="column">
              <wp:posOffset>2650490</wp:posOffset>
            </wp:positionH>
            <wp:positionV relativeFrom="paragraph">
              <wp:posOffset>132080</wp:posOffset>
            </wp:positionV>
            <wp:extent cx="762000" cy="342900"/>
            <wp:effectExtent l="0" t="0" r="0" b="0"/>
            <wp:wrapTight wrapText="bothSides">
              <wp:wrapPolygon>
                <wp:start x="0" y="0"/>
                <wp:lineTo x="0" y="20400"/>
                <wp:lineTo x="21060" y="20400"/>
                <wp:lineTo x="21060" y="0"/>
                <wp:lineTo x="0" y="0"/>
              </wp:wrapPolygon>
            </wp:wrapTight>
            <wp:docPr id="95" name="图片 95" descr="1"/>
            <wp:cNvGraphicFramePr/>
            <a:graphic xmlns:a="http://schemas.openxmlformats.org/drawingml/2006/main">
              <a:graphicData uri="http://schemas.openxmlformats.org/drawingml/2006/picture">
                <pic:pic xmlns:pic="http://schemas.openxmlformats.org/drawingml/2006/picture">
                  <pic:nvPicPr>
                    <pic:cNvPr id="95" name="图片 95"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撰写人：岳志强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871" w:name="_Toc12948"/>
      <w:bookmarkStart w:id="872" w:name="_Toc13927"/>
      <w:bookmarkStart w:id="873" w:name="_Toc19868"/>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p>
    <w:p>
      <w:pPr>
        <w:autoSpaceDE w:val="0"/>
        <w:autoSpaceDN w:val="0"/>
        <w:adjustRightInd w:val="0"/>
        <w:spacing w:line="340" w:lineRule="exact"/>
        <w:jc w:val="both"/>
        <w:outlineLvl w:val="0"/>
        <w:rPr>
          <w:rFonts w:hint="default" w:ascii="Arial" w:hAnsi="Arial" w:cs="Arial"/>
          <w:b/>
          <w:bCs/>
          <w:sz w:val="28"/>
          <w:szCs w:val="28"/>
          <w:lang w:val="zh-CN"/>
        </w:rPr>
      </w:pPr>
    </w:p>
    <w:p>
      <w:pPr>
        <w:jc w:val="center"/>
        <w:rPr>
          <w:rFonts w:hint="default" w:ascii="Arial" w:hAnsi="Arial" w:cs="Arial"/>
          <w:b/>
          <w:bCs/>
          <w:sz w:val="28"/>
          <w:szCs w:val="28"/>
        </w:rPr>
      </w:pPr>
      <w:r>
        <w:rPr>
          <w:rFonts w:hint="default" w:ascii="Arial" w:hAnsi="Arial" w:cs="Arial"/>
          <w:b/>
          <w:bCs/>
          <w:sz w:val="28"/>
          <w:szCs w:val="28"/>
          <w:lang w:val="zh-CN"/>
        </w:rPr>
        <w:t>【足球</w:t>
      </w:r>
      <w:r>
        <w:rPr>
          <w:rFonts w:hint="default" w:ascii="Arial" w:hAnsi="Arial" w:cs="Arial"/>
          <w:b/>
          <w:bCs/>
          <w:sz w:val="28"/>
          <w:szCs w:val="28"/>
        </w:rPr>
        <w:t>2</w:t>
      </w:r>
      <w:r>
        <w:rPr>
          <w:rFonts w:hint="default" w:ascii="Arial" w:hAnsi="Arial" w:cs="Arial"/>
          <w:b/>
          <w:bCs/>
          <w:sz w:val="28"/>
          <w:szCs w:val="28"/>
          <w:lang w:val="zh-CN"/>
        </w:rPr>
        <w:t>】</w:t>
      </w:r>
      <w:bookmarkEnd w:id="871"/>
      <w:bookmarkEnd w:id="872"/>
      <w:bookmarkEnd w:id="873"/>
    </w:p>
    <w:p>
      <w:pPr>
        <w:autoSpaceDN w:val="0"/>
        <w:spacing w:before="312" w:beforeLines="100" w:line="340" w:lineRule="exact"/>
        <w:jc w:val="center"/>
        <w:outlineLvl w:val="9"/>
        <w:rPr>
          <w:rFonts w:hint="default" w:ascii="Arial" w:hAnsi="Arial" w:cs="Arial"/>
          <w:b/>
          <w:bCs/>
          <w:sz w:val="28"/>
          <w:szCs w:val="28"/>
        </w:rPr>
      </w:pPr>
      <w:bookmarkStart w:id="874" w:name="_Toc23156"/>
      <w:bookmarkStart w:id="875" w:name="_Toc9740"/>
      <w:r>
        <w:rPr>
          <w:rFonts w:hint="default" w:ascii="Arial" w:hAnsi="Arial" w:cs="Arial"/>
          <w:b/>
          <w:bCs/>
          <w:sz w:val="28"/>
          <w:szCs w:val="28"/>
          <w:lang w:val="zh-CN"/>
        </w:rPr>
        <w:t>【</w:t>
      </w:r>
      <w:r>
        <w:rPr>
          <w:rFonts w:hint="default" w:ascii="Arial" w:hAnsi="Arial" w:cs="Arial"/>
          <w:b/>
          <w:bCs/>
          <w:sz w:val="28"/>
          <w:szCs w:val="28"/>
        </w:rPr>
        <w:t>Football 2</w:t>
      </w:r>
      <w:r>
        <w:rPr>
          <w:rFonts w:hint="default" w:ascii="Arial" w:hAnsi="Arial" w:cs="Arial"/>
          <w:b/>
          <w:bCs/>
          <w:sz w:val="28"/>
          <w:szCs w:val="28"/>
          <w:lang w:val="zh-CN"/>
        </w:rPr>
        <w:t>】</w:t>
      </w:r>
      <w:bookmarkEnd w:id="874"/>
      <w:bookmarkEnd w:id="875"/>
    </w:p>
    <w:p>
      <w:pPr>
        <w:autoSpaceDE w:val="0"/>
        <w:autoSpaceDN w:val="0"/>
        <w:adjustRightInd w:val="0"/>
        <w:spacing w:before="156" w:beforeLines="50" w:after="156" w:afterLines="50" w:line="340" w:lineRule="exact"/>
        <w:outlineLvl w:val="9"/>
        <w:rPr>
          <w:rFonts w:hint="default" w:ascii="Arial" w:hAnsi="Arial" w:eastAsia="黑体" w:cs="Arial"/>
          <w:b/>
          <w:bCs/>
          <w:sz w:val="30"/>
          <w:szCs w:val="30"/>
        </w:rPr>
      </w:pPr>
      <w:bookmarkStart w:id="876" w:name="_Toc30712"/>
      <w:bookmarkStart w:id="877" w:name="_Toc22611"/>
      <w:r>
        <w:rPr>
          <w:rFonts w:hint="default" w:ascii="Arial" w:hAnsi="Arial" w:eastAsia="黑体" w:cs="Arial"/>
          <w:sz w:val="24"/>
          <w:szCs w:val="24"/>
          <w:lang w:val="zh-CN"/>
        </w:rPr>
        <w:t>一、基本信息</w:t>
      </w:r>
      <w:bookmarkEnd w:id="876"/>
      <w:bookmarkEnd w:id="877"/>
      <w:r>
        <mc:AlternateContent>
          <mc:Choice Requires="wps">
            <w:drawing>
              <wp:anchor distT="0" distB="0" distL="114300" distR="114300" simplePos="0" relativeHeight="25165926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3" name="文本框 23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5926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Jnbk5h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autoSpaceDE w:val="0"/>
        <w:autoSpaceDN w:val="0"/>
        <w:adjustRightInd w:val="0"/>
        <w:spacing w:line="340" w:lineRule="exact"/>
        <w:outlineLvl w:val="9"/>
        <w:rPr>
          <w:rFonts w:hint="default" w:ascii="Arial" w:hAnsi="Arial" w:cs="Arial"/>
          <w:sz w:val="20"/>
        </w:rPr>
      </w:pPr>
      <w:r>
        <w:rPr>
          <w:rFonts w:hint="default" w:ascii="Arial" w:hAnsi="Arial" w:cs="Arial"/>
          <w:b/>
          <w:bCs/>
          <w:sz w:val="20"/>
          <w:lang w:val="zh-CN"/>
        </w:rPr>
        <w:t>课程代码：</w:t>
      </w:r>
      <w:r>
        <w:rPr>
          <w:rFonts w:hint="default" w:ascii="Arial" w:hAnsi="Arial" w:cs="Arial"/>
          <w:sz w:val="20"/>
          <w:lang w:val="zh-CN"/>
        </w:rPr>
        <w:t>【</w:t>
      </w:r>
      <w:r>
        <w:rPr>
          <w:rFonts w:hint="default" w:ascii="Arial" w:hAnsi="Arial" w:cs="Arial"/>
          <w:sz w:val="20"/>
        </w:rPr>
        <w:t>2100099</w:t>
      </w:r>
      <w:r>
        <w:rPr>
          <w:rFonts w:hint="default" w:ascii="Arial" w:hAnsi="Arial" w:cs="Arial"/>
          <w:sz w:val="20"/>
          <w:lang w:val="zh-CN"/>
        </w:rPr>
        <w:t>】</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课程学分：</w:t>
      </w:r>
      <w:r>
        <w:rPr>
          <w:rFonts w:hint="default" w:ascii="Arial" w:hAnsi="Arial" w:cs="Arial"/>
          <w:sz w:val="20"/>
          <w:lang w:val="zh-CN"/>
        </w:rPr>
        <w:t>【</w:t>
      </w:r>
      <w:r>
        <w:rPr>
          <w:rFonts w:hint="default" w:ascii="Arial" w:hAnsi="Arial" w:cs="Arial"/>
          <w:sz w:val="20"/>
        </w:rPr>
        <w:t>1</w:t>
      </w:r>
      <w:r>
        <w:rPr>
          <w:rFonts w:hint="default" w:ascii="Arial" w:hAnsi="Arial" w:cs="Arial"/>
          <w:sz w:val="20"/>
          <w:lang w:val="zh-CN"/>
        </w:rPr>
        <w:t>学分】</w:t>
      </w:r>
    </w:p>
    <w:p>
      <w:pPr>
        <w:autoSpaceDE w:val="0"/>
        <w:autoSpaceDN w:val="0"/>
        <w:adjustRightInd w:val="0"/>
        <w:spacing w:line="340" w:lineRule="exact"/>
        <w:outlineLvl w:val="9"/>
        <w:rPr>
          <w:rFonts w:hint="default" w:ascii="Arial" w:hAnsi="Arial" w:cs="Arial"/>
        </w:rPr>
      </w:pPr>
      <w:r>
        <w:rPr>
          <w:rFonts w:hint="default" w:ascii="Arial" w:hAnsi="Arial" w:cs="Arial"/>
          <w:b/>
          <w:bCs/>
          <w:sz w:val="20"/>
          <w:lang w:val="zh-CN"/>
        </w:rPr>
        <w:t>面向专业：</w:t>
      </w:r>
      <w:r>
        <w:rPr>
          <w:rFonts w:hint="default" w:ascii="Arial" w:hAnsi="Arial" w:cs="Arial"/>
          <w:sz w:val="20"/>
          <w:lang w:val="zh-CN"/>
        </w:rPr>
        <w:t>【全校本、专科各专业】</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课程性质：</w:t>
      </w:r>
      <w:r>
        <w:rPr>
          <w:rFonts w:hint="default" w:ascii="Arial" w:hAnsi="Arial" w:cs="Arial"/>
          <w:sz w:val="20"/>
          <w:lang w:val="zh-CN"/>
        </w:rPr>
        <w:t>【</w:t>
      </w:r>
      <w:r>
        <w:rPr>
          <w:rFonts w:hint="default" w:ascii="Arial" w:hAnsi="Arial" w:cs="Arial"/>
          <w:sz w:val="20"/>
        </w:rPr>
        <w:t>通识</w:t>
      </w:r>
      <w:r>
        <w:rPr>
          <w:rFonts w:hint="default" w:ascii="Arial" w:hAnsi="Arial" w:cs="Arial"/>
          <w:sz w:val="20"/>
          <w:lang w:val="zh-CN"/>
        </w:rPr>
        <w:t>教育必修课】</w:t>
      </w:r>
    </w:p>
    <w:p>
      <w:pPr>
        <w:snapToGrid w:val="0"/>
        <w:spacing w:line="340" w:lineRule="exact"/>
        <w:outlineLvl w:val="9"/>
        <w:rPr>
          <w:rFonts w:hint="default" w:ascii="Arial" w:hAnsi="Arial" w:cs="Arial"/>
          <w:b/>
          <w:bCs/>
          <w:szCs w:val="21"/>
        </w:rPr>
      </w:pPr>
      <w:r>
        <w:rPr>
          <w:rFonts w:hint="default" w:ascii="Arial" w:hAnsi="Arial" w:cs="Arial"/>
          <w:b/>
          <w:bCs/>
          <w:sz w:val="20"/>
          <w:lang w:val="zh-CN"/>
        </w:rPr>
        <w:t>开课院系：</w:t>
      </w:r>
      <w:r>
        <w:rPr>
          <w:rFonts w:hint="default" w:ascii="Arial" w:hAnsi="Arial" w:cs="Arial"/>
          <w:sz w:val="20"/>
        </w:rPr>
        <w:t>体育教学部</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sz w:val="20"/>
        </w:rPr>
      </w:pPr>
      <w:r>
        <w:rPr>
          <w:rFonts w:hint="default" w:ascii="Arial" w:hAnsi="Arial" w:cs="Arial"/>
          <w:sz w:val="20"/>
        </w:rPr>
        <w:t>参考书目：【</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sz w:val="20"/>
        </w:rPr>
        <w:t>】</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sz w:val="20"/>
          <w:lang w:val="zh-CN"/>
        </w:rPr>
        <w:t xml:space="preserve">         【</w:t>
      </w:r>
      <w:bookmarkStart w:id="878" w:name="__infodetail_pub"/>
      <w:r>
        <w:rPr>
          <w:rFonts w:hint="default" w:ascii="Arial" w:hAnsi="Arial" w:cs="Arial"/>
          <w:sz w:val="20"/>
          <w:lang w:val="zh-CN"/>
        </w:rPr>
        <w:fldChar w:fldCharType="begin"/>
      </w:r>
      <w:r>
        <w:rPr>
          <w:rFonts w:hint="default" w:ascii="Arial" w:hAnsi="Arial" w:cs="Arial"/>
          <w:sz w:val="20"/>
          <w:lang w:val="zh-CN"/>
        </w:rPr>
        <w:instrText xml:space="preserve"> HYPERLINK "http://www.dangdang.com/author/%B8%DF%B1%A6%BB%AA_1" \t "_blank" </w:instrText>
      </w:r>
      <w:r>
        <w:rPr>
          <w:rFonts w:hint="default" w:ascii="Arial" w:hAnsi="Arial" w:cs="Arial"/>
          <w:sz w:val="20"/>
          <w:lang w:val="zh-CN"/>
        </w:rPr>
        <w:fldChar w:fldCharType="separate"/>
      </w:r>
      <w:r>
        <w:rPr>
          <w:rFonts w:hint="default" w:ascii="Arial" w:hAnsi="Arial" w:cs="Arial"/>
          <w:sz w:val="20"/>
          <w:lang w:val="zh-CN"/>
        </w:rPr>
        <w:t>高宝华</w:t>
      </w:r>
      <w:r>
        <w:rPr>
          <w:rFonts w:hint="default" w:ascii="Arial" w:hAnsi="Arial" w:cs="Arial"/>
          <w:sz w:val="20"/>
          <w:lang w:val="zh-CN"/>
        </w:rPr>
        <w:fldChar w:fldCharType="end"/>
      </w:r>
      <w:bookmarkEnd w:id="878"/>
      <w:r>
        <w:rPr>
          <w:rFonts w:hint="default" w:ascii="Arial" w:hAnsi="Arial" w:cs="Arial"/>
          <w:sz w:val="20"/>
          <w:lang w:val="zh-CN"/>
        </w:rPr>
        <w:t>　著．《普通高校足球课程教材》．</w:t>
      </w:r>
      <w:r>
        <w:rPr>
          <w:rFonts w:hint="default" w:ascii="Arial" w:hAnsi="Arial" w:cs="Arial"/>
        </w:rPr>
        <w:fldChar w:fldCharType="begin"/>
      </w:r>
      <w:r>
        <w:rPr>
          <w:rFonts w:hint="default" w:ascii="Arial" w:hAnsi="Arial" w:cs="Arial"/>
        </w:rPr>
        <w:instrText xml:space="preserve"> HYPERLINK "http://www.dangdang.com/publish/%C4%CF%BF%AA%B4%F3%D1%A7%B3%F6%B0%E6%C9%E7_1" \t "_blank" </w:instrText>
      </w:r>
      <w:r>
        <w:rPr>
          <w:rFonts w:hint="default" w:ascii="Arial" w:hAnsi="Arial" w:cs="Arial"/>
        </w:rPr>
        <w:fldChar w:fldCharType="separate"/>
      </w:r>
      <w:r>
        <w:rPr>
          <w:rFonts w:hint="default" w:ascii="Arial" w:hAnsi="Arial" w:cs="Arial"/>
          <w:sz w:val="20"/>
          <w:lang w:val="zh-CN"/>
        </w:rPr>
        <w:t>南开大学出版社</w:t>
      </w:r>
      <w:r>
        <w:rPr>
          <w:rFonts w:hint="default" w:ascii="Arial" w:hAnsi="Arial" w:cs="Arial"/>
          <w:sz w:val="20"/>
          <w:lang w:val="zh-CN"/>
        </w:rPr>
        <w:fldChar w:fldCharType="end"/>
      </w:r>
      <w:r>
        <w:rPr>
          <w:rFonts w:hint="default" w:ascii="Arial" w:hAnsi="Arial" w:cs="Arial"/>
          <w:sz w:val="20"/>
          <w:lang w:val="zh-CN"/>
        </w:rPr>
        <w:t>，2010年2月出版】</w:t>
      </w:r>
    </w:p>
    <w:p>
      <w:pPr>
        <w:autoSpaceDE w:val="0"/>
        <w:autoSpaceDN w:val="0"/>
        <w:adjustRightInd w:val="0"/>
        <w:spacing w:line="340" w:lineRule="exact"/>
        <w:ind w:firstLine="900" w:firstLineChars="450"/>
        <w:outlineLvl w:val="9"/>
        <w:rPr>
          <w:rFonts w:hint="default" w:ascii="Arial" w:hAnsi="Arial" w:cs="Arial"/>
          <w:bCs/>
          <w:sz w:val="20"/>
        </w:rPr>
      </w:pPr>
      <w:r>
        <w:rPr>
          <w:rFonts w:hint="default" w:ascii="Arial" w:hAnsi="Arial" w:cs="Arial"/>
          <w:sz w:val="20"/>
        </w:rPr>
        <w:t>【</w:t>
      </w:r>
      <w:r>
        <w:rPr>
          <w:rFonts w:hint="default" w:ascii="Arial" w:hAnsi="Arial" w:cs="Arial"/>
        </w:rPr>
        <w:fldChar w:fldCharType="begin"/>
      </w:r>
      <w:r>
        <w:rPr>
          <w:rFonts w:hint="default" w:ascii="Arial" w:hAnsi="Arial" w:cs="Arial"/>
        </w:rPr>
        <w:instrText xml:space="preserve"> HYPERLINK "http://search.dangdang.com/?key2=%C0%EE%CF%FE%B7%E5&amp;medium=01&amp;category_path=01.00.00.00.00.00" \t "_blank" </w:instrText>
      </w:r>
      <w:r>
        <w:rPr>
          <w:rFonts w:hint="default" w:ascii="Arial" w:hAnsi="Arial" w:cs="Arial"/>
        </w:rPr>
        <w:fldChar w:fldCharType="separate"/>
      </w:r>
      <w:r>
        <w:rPr>
          <w:rFonts w:hint="default" w:ascii="Arial" w:hAnsi="Arial" w:cs="Arial"/>
          <w:bCs/>
          <w:sz w:val="20"/>
        </w:rPr>
        <w:t>李晓峰</w:t>
      </w:r>
      <w:r>
        <w:rPr>
          <w:rFonts w:hint="default" w:ascii="Arial" w:hAnsi="Arial" w:cs="Arial"/>
          <w:bCs/>
          <w:sz w:val="20"/>
        </w:rPr>
        <w:fldChar w:fldCharType="end"/>
      </w:r>
      <w:r>
        <w:rPr>
          <w:rFonts w:hint="default" w:ascii="Arial" w:hAnsi="Arial" w:cs="Arial"/>
          <w:bCs/>
          <w:sz w:val="20"/>
        </w:rPr>
        <w:t>，</w:t>
      </w:r>
      <w:r>
        <w:rPr>
          <w:rFonts w:hint="default" w:ascii="Arial" w:hAnsi="Arial" w:cs="Arial"/>
        </w:rPr>
        <w:fldChar w:fldCharType="begin"/>
      </w:r>
      <w:r>
        <w:rPr>
          <w:rFonts w:hint="default" w:ascii="Arial" w:hAnsi="Arial" w:cs="Arial"/>
        </w:rPr>
        <w:instrText xml:space="preserve"> HYPERLINK "http://search.dangdang.com/?key2=%CE%E2%BC%E1&amp;medium=01&amp;category_path=01.00.00.00.00.00" \t "_blank" </w:instrText>
      </w:r>
      <w:r>
        <w:rPr>
          <w:rFonts w:hint="default" w:ascii="Arial" w:hAnsi="Arial" w:cs="Arial"/>
        </w:rPr>
        <w:fldChar w:fldCharType="separate"/>
      </w:r>
      <w:r>
        <w:rPr>
          <w:rFonts w:hint="default" w:ascii="Arial" w:hAnsi="Arial" w:cs="Arial"/>
          <w:bCs/>
          <w:sz w:val="20"/>
        </w:rPr>
        <w:t>吴坚</w:t>
      </w:r>
      <w:r>
        <w:rPr>
          <w:rFonts w:hint="default" w:ascii="Arial" w:hAnsi="Arial" w:cs="Arial"/>
          <w:bCs/>
          <w:sz w:val="20"/>
        </w:rPr>
        <w:fldChar w:fldCharType="end"/>
      </w:r>
      <w:r>
        <w:rPr>
          <w:rFonts w:hint="default" w:ascii="Arial" w:hAnsi="Arial" w:cs="Arial"/>
          <w:sz w:val="20"/>
          <w:lang w:val="zh-CN"/>
        </w:rPr>
        <w:t>著．《</w:t>
      </w:r>
      <w:r>
        <w:rPr>
          <w:rFonts w:hint="default" w:ascii="Arial" w:hAnsi="Arial" w:cs="Arial"/>
          <w:bCs/>
          <w:sz w:val="20"/>
        </w:rPr>
        <w:t>校园足球》</w:t>
      </w:r>
      <w:r>
        <w:rPr>
          <w:rFonts w:hint="default" w:ascii="Arial" w:hAnsi="Arial" w:cs="Arial"/>
        </w:rPr>
        <w:fldChar w:fldCharType="begin"/>
      </w:r>
      <w:r>
        <w:rPr>
          <w:rFonts w:hint="default" w:ascii="Arial" w:hAnsi="Arial" w:cs="Arial"/>
        </w:rPr>
        <w:instrText xml:space="preserve"> HYPERLINK "http://search.dangdang.com/?key3=%BA%CF%B7%CA%B9%A4%D2%B5%B4%F3%D1%A7%B3%F6%B0%E6%C9%E7&amp;medium=01&amp;category_path=01.00.00.00.00.00" \t "_blank" </w:instrText>
      </w:r>
      <w:r>
        <w:rPr>
          <w:rFonts w:hint="default" w:ascii="Arial" w:hAnsi="Arial" w:cs="Arial"/>
        </w:rPr>
        <w:fldChar w:fldCharType="separate"/>
      </w:r>
      <w:r>
        <w:rPr>
          <w:rFonts w:hint="default" w:ascii="Arial" w:hAnsi="Arial" w:cs="Arial"/>
          <w:bCs/>
          <w:sz w:val="20"/>
        </w:rPr>
        <w:t>合肥工业大学出版社</w:t>
      </w:r>
      <w:r>
        <w:rPr>
          <w:rFonts w:hint="default" w:ascii="Arial" w:hAnsi="Arial" w:cs="Arial"/>
          <w:bCs/>
          <w:sz w:val="20"/>
        </w:rPr>
        <w:fldChar w:fldCharType="end"/>
      </w:r>
      <w:r>
        <w:rPr>
          <w:rFonts w:hint="default" w:ascii="Arial" w:hAnsi="Arial" w:cs="Arial"/>
          <w:bCs/>
          <w:sz w:val="20"/>
        </w:rPr>
        <w:t>出版，2015年09月</w:t>
      </w:r>
      <w:r>
        <w:rPr>
          <w:rFonts w:hint="default" w:ascii="Arial" w:hAnsi="Arial" w:cs="Arial"/>
          <w:sz w:val="20"/>
          <w:lang w:val="zh-CN"/>
        </w:rPr>
        <w:t>出版</w:t>
      </w:r>
      <w:r>
        <w:rPr>
          <w:rFonts w:hint="default" w:ascii="Arial" w:hAnsi="Arial" w:cs="Arial"/>
          <w:sz w:val="20"/>
        </w:rPr>
        <w:t>】</w:t>
      </w:r>
    </w:p>
    <w:p>
      <w:pPr>
        <w:snapToGrid w:val="0"/>
        <w:spacing w:line="340" w:lineRule="exact"/>
        <w:outlineLvl w:val="9"/>
        <w:rPr>
          <w:rFonts w:hint="default" w:ascii="Arial" w:hAnsi="Arial" w:cs="Arial"/>
          <w:lang w:eastAsia="zh-TW"/>
        </w:rPr>
      </w:pPr>
      <w:r>
        <w:rPr>
          <w:rFonts w:hint="default" w:ascii="Arial" w:hAnsi="Arial" w:cs="Arial"/>
          <w:b/>
          <w:bCs/>
          <w:sz w:val="20"/>
        </w:rPr>
        <w:t>课程网站网址</w:t>
      </w:r>
      <w:r>
        <w:rPr>
          <w:rFonts w:hint="default" w:ascii="Arial" w:hAnsi="Arial" w:cs="Arial"/>
          <w:b/>
          <w:bCs/>
          <w:color w:val="000000"/>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Fonts w:hint="default" w:ascii="Arial" w:hAnsi="Arial" w:cs="Arial"/>
          <w:color w:val="000000"/>
          <w:lang w:eastAsia="zh-TW"/>
        </w:rPr>
        <w:t>http://ygty.gench.edu.cn/2961/list.htm</w:t>
      </w:r>
      <w:r>
        <w:rPr>
          <w:rFonts w:hint="default" w:ascii="Arial" w:hAnsi="Arial" w:cs="Arial"/>
          <w:color w:val="000000"/>
          <w:lang w:eastAsia="zh-TW"/>
        </w:rPr>
        <w:fldChar w:fldCharType="end"/>
      </w:r>
    </w:p>
    <w:p>
      <w:pPr>
        <w:snapToGrid w:val="0"/>
        <w:spacing w:before="156" w:beforeLines="50" w:after="156" w:afterLines="50" w:line="340" w:lineRule="exact"/>
        <w:outlineLvl w:val="9"/>
        <w:rPr>
          <w:rFonts w:hint="default" w:ascii="Arial" w:hAnsi="Arial" w:eastAsia="黑体" w:cs="Arial"/>
          <w:b/>
          <w:bCs/>
          <w:sz w:val="24"/>
          <w:szCs w:val="24"/>
        </w:rPr>
      </w:pPr>
      <w:bookmarkStart w:id="879" w:name="_Toc15343"/>
      <w:bookmarkStart w:id="880" w:name="_Toc1109"/>
      <w:r>
        <w:rPr>
          <w:rFonts w:hint="default" w:ascii="Arial" w:hAnsi="Arial" w:eastAsia="黑体" w:cs="Arial"/>
          <w:sz w:val="24"/>
          <w:szCs w:val="24"/>
          <w:lang w:val="zh-CN"/>
        </w:rPr>
        <w:t>二、课程简介</w:t>
      </w:r>
      <w:bookmarkEnd w:id="879"/>
      <w:bookmarkEnd w:id="880"/>
    </w:p>
    <w:p>
      <w:pPr>
        <w:autoSpaceDE w:val="0"/>
        <w:autoSpaceDN w:val="0"/>
        <w:adjustRightInd w:val="0"/>
        <w:spacing w:line="340" w:lineRule="exact"/>
        <w:ind w:firstLine="400" w:firstLineChars="200"/>
        <w:jc w:val="left"/>
        <w:outlineLvl w:val="9"/>
        <w:rPr>
          <w:rFonts w:hint="default" w:ascii="Arial" w:hAnsi="Arial" w:cs="Arial"/>
          <w:sz w:val="20"/>
          <w:szCs w:val="21"/>
        </w:rPr>
      </w:pPr>
      <w:r>
        <w:rPr>
          <w:rFonts w:hint="default" w:ascii="Arial" w:hAnsi="Arial" w:cs="Arial"/>
          <w:sz w:val="20"/>
          <w:szCs w:val="21"/>
        </w:rPr>
        <w:t>足球运动是以脚支配球为主，两个队在同一场地内进行攻守的体育运动项目。它是世界上最受人们喜爱、开展最广泛、影响最大的体育运动项目，被誉为“世界第一运动”。足球教学是体育教学的组成部分，结合教学的基本要求，使学生基本学会和掌握足球运动的基本技、战术及其运用，促进和加深学生对足球运动的了解。培养学生对足球运动的兴趣和参与热情。丰富科学的健身方法和课余生活，为终身体育服务。从而达到增强学生体质增进健康和提高体育素养。另外足球比赛的对抗性对学生在道德、遵纪守法、组织能力、交际能力、竞争力、承受力、团队协同能力等方面具有独特的培养功能。</w:t>
      </w:r>
    </w:p>
    <w:p>
      <w:pPr>
        <w:autoSpaceDE w:val="0"/>
        <w:autoSpaceDN w:val="0"/>
        <w:adjustRightInd w:val="0"/>
        <w:spacing w:before="156" w:beforeLines="50" w:after="156" w:afterLines="50" w:line="340" w:lineRule="exact"/>
        <w:jc w:val="left"/>
        <w:outlineLvl w:val="9"/>
        <w:rPr>
          <w:rFonts w:hint="default" w:ascii="Arial" w:hAnsi="Arial" w:eastAsia="黑体" w:cs="Arial"/>
          <w:sz w:val="24"/>
          <w:szCs w:val="24"/>
          <w:lang w:val="zh-CN"/>
        </w:rPr>
      </w:pPr>
      <w:bookmarkStart w:id="881" w:name="_Toc9310"/>
      <w:bookmarkStart w:id="882" w:name="_Toc8325"/>
      <w:r>
        <w:rPr>
          <w:rFonts w:hint="default" w:ascii="Arial" w:hAnsi="Arial" w:eastAsia="黑体" w:cs="Arial"/>
          <w:sz w:val="24"/>
          <w:szCs w:val="24"/>
          <w:lang w:val="zh-CN"/>
        </w:rPr>
        <w:t>三、选课建议</w:t>
      </w:r>
      <w:bookmarkEnd w:id="881"/>
      <w:bookmarkEnd w:id="882"/>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line="340" w:lineRule="exact"/>
        <w:jc w:val="left"/>
        <w:outlineLvl w:val="9"/>
        <w:rPr>
          <w:rFonts w:hint="default" w:ascii="Arial" w:hAnsi="Arial" w:eastAsia="黑体" w:cs="Arial"/>
          <w:sz w:val="24"/>
          <w:szCs w:val="24"/>
          <w:lang w:val="zh-CN"/>
        </w:rPr>
      </w:pPr>
      <w:bookmarkStart w:id="883" w:name="_Toc2108"/>
      <w:bookmarkStart w:id="884" w:name="_Toc22854"/>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p>
    <w:p>
      <w:pPr>
        <w:widowControl/>
        <w:spacing w:before="156" w:beforeLines="50" w:line="340" w:lineRule="exact"/>
        <w:jc w:val="left"/>
        <w:outlineLvl w:val="9"/>
        <w:rPr>
          <w:rFonts w:hint="default" w:ascii="Arial" w:hAnsi="Arial" w:eastAsia="黑体" w:cs="Arial"/>
          <w:sz w:val="24"/>
          <w:szCs w:val="24"/>
          <w:lang w:val="zh-CN"/>
        </w:rPr>
      </w:pPr>
      <w:r>
        <w:rPr>
          <w:rFonts w:hint="default" w:ascii="Arial" w:hAnsi="Arial" w:eastAsia="黑体" w:cs="Arial"/>
          <w:sz w:val="24"/>
          <w:szCs w:val="24"/>
          <w:lang w:val="zh-CN"/>
        </w:rPr>
        <w:t>四、课程目标/课程预期学习成果</w:t>
      </w:r>
      <w:bookmarkEnd w:id="883"/>
      <w:bookmarkEnd w:id="884"/>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4" name="文本框 23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5vvB3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avBp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m+8H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793"/>
        <w:gridCol w:w="2095"/>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67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79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09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79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09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793" w:type="dxa"/>
            <w:shd w:val="clear" w:color="auto" w:fill="auto"/>
            <w:vAlign w:val="center"/>
          </w:tcPr>
          <w:p>
            <w:pPr>
              <w:spacing w:line="240" w:lineRule="exact"/>
              <w:outlineLvl w:val="9"/>
              <w:rPr>
                <w:rFonts w:hint="default" w:ascii="Arial" w:hAnsi="Arial" w:cs="Arial"/>
                <w:sz w:val="20"/>
                <w:lang w:val="zh-TW"/>
              </w:rPr>
            </w:pPr>
            <w:r>
              <w:rPr>
                <w:rFonts w:hint="default" w:ascii="Arial" w:hAnsi="Arial" w:cs="Arial"/>
                <w:sz w:val="20"/>
              </w:rPr>
              <w:t>掌握足球运动技能，提高全面身体素质和比赛能力，为终身体育打下良好基础</w:t>
            </w:r>
            <w:r>
              <w:rPr>
                <w:rFonts w:hint="default" w:ascii="Arial" w:hAnsi="Arial" w:cs="Arial"/>
                <w:sz w:val="20"/>
                <w:lang w:val="zh-TW"/>
              </w:rPr>
              <w:t>。</w:t>
            </w:r>
          </w:p>
        </w:tc>
        <w:tc>
          <w:tcPr>
            <w:tcW w:w="2095"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lang w:val="zh-TW"/>
              </w:rPr>
              <w:t>课堂讲解、示范，学生练习，模拟比赛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lang w:val="zh-TW"/>
              </w:rPr>
            </w:pPr>
            <w:r>
              <w:rPr>
                <w:rFonts w:hint="default" w:ascii="Arial" w:hAnsi="Arial" w:cs="Arial"/>
                <w:sz w:val="20"/>
              </w:rPr>
              <w:t>足球基本技术考核与足球技能运用评价。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793"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095"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67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793"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095"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spacing w:before="156" w:beforeLines="50" w:line="340" w:lineRule="exact"/>
        <w:jc w:val="left"/>
        <w:outlineLvl w:val="9"/>
        <w:rPr>
          <w:rFonts w:hint="default" w:ascii="Arial" w:hAnsi="Arial" w:eastAsia="黑体" w:cs="Arial"/>
          <w:sz w:val="24"/>
          <w:szCs w:val="24"/>
          <w:lang w:val="zh-CN"/>
        </w:rPr>
      </w:pPr>
      <w:bookmarkStart w:id="885" w:name="_Toc14321"/>
      <w:bookmarkStart w:id="886" w:name="_Toc23517"/>
      <w:r>
        <w:rPr>
          <w:rFonts w:hint="default" w:ascii="Arial" w:hAnsi="Arial" w:eastAsia="黑体" w:cs="Arial"/>
          <w:sz w:val="24"/>
          <w:szCs w:val="24"/>
          <w:lang w:val="zh-CN"/>
        </w:rPr>
        <w:t>五、课程内容</w:t>
      </w:r>
      <w:bookmarkEnd w:id="885"/>
      <w:bookmarkEnd w:id="886"/>
    </w:p>
    <w:p>
      <w:pPr>
        <w:spacing w:line="340" w:lineRule="exact"/>
        <w:jc w:val="center"/>
        <w:outlineLvl w:val="9"/>
        <w:rPr>
          <w:rFonts w:hint="default" w:ascii="Arial" w:hAnsi="Arial" w:cs="Arial"/>
          <w:b/>
          <w:sz w:val="20"/>
        </w:rPr>
      </w:pPr>
      <w:r>
        <w:rPr>
          <w:rFonts w:hint="default" w:ascii="Arial" w:hAnsi="Arial" w:cs="Arial"/>
          <w:b/>
          <w:sz w:val="20"/>
        </w:rPr>
        <w:t>（一）理论部分（4学时）</w:t>
      </w:r>
    </w:p>
    <w:p>
      <w:pPr>
        <w:spacing w:line="340" w:lineRule="exact"/>
        <w:outlineLvl w:val="9"/>
        <w:rPr>
          <w:rFonts w:hint="default" w:ascii="Arial" w:hAnsi="Arial" w:cs="Arial"/>
          <w:b/>
          <w:sz w:val="20"/>
        </w:rPr>
      </w:pPr>
      <w:r>
        <w:rPr>
          <w:rFonts w:hint="default" w:ascii="Arial" w:hAnsi="Arial" w:cs="Arial"/>
          <w:b/>
          <w:sz w:val="20"/>
        </w:rPr>
        <w:t>1、导言</w:t>
      </w:r>
    </w:p>
    <w:p>
      <w:pPr>
        <w:spacing w:line="340" w:lineRule="exact"/>
        <w:ind w:firstLine="400" w:firstLineChars="200"/>
        <w:outlineLvl w:val="9"/>
        <w:rPr>
          <w:rFonts w:hint="default" w:ascii="Arial" w:hAnsi="Arial" w:cs="Arial"/>
          <w:sz w:val="20"/>
        </w:rPr>
      </w:pPr>
      <w:r>
        <w:rPr>
          <w:rFonts w:hint="default" w:ascii="Arial" w:hAnsi="Arial" w:cs="Arial"/>
          <w:sz w:val="20"/>
        </w:rPr>
        <w:t>课程介绍、评价方法、基本要求、课外练习、注意事项。以及足球规则、裁判法的要点难点。</w:t>
      </w:r>
    </w:p>
    <w:p>
      <w:pPr>
        <w:spacing w:line="340" w:lineRule="exact"/>
        <w:outlineLvl w:val="9"/>
        <w:rPr>
          <w:rFonts w:hint="default" w:ascii="Arial" w:hAnsi="Arial" w:cs="Arial"/>
          <w:b/>
          <w:sz w:val="20"/>
        </w:rPr>
      </w:pPr>
      <w:r>
        <w:rPr>
          <w:rFonts w:hint="default" w:ascii="Arial" w:hAnsi="Arial" w:cs="Arial"/>
          <w:b/>
          <w:sz w:val="20"/>
        </w:rPr>
        <w:t>2、足球的竞赛规则</w:t>
      </w:r>
    </w:p>
    <w:p>
      <w:pPr>
        <w:spacing w:line="340" w:lineRule="exact"/>
        <w:outlineLvl w:val="9"/>
        <w:rPr>
          <w:rFonts w:hint="default" w:ascii="Arial" w:hAnsi="Arial" w:cs="Arial"/>
          <w:b/>
          <w:sz w:val="20"/>
        </w:rPr>
      </w:pPr>
      <w:r>
        <w:rPr>
          <w:rFonts w:hint="default" w:ascii="Arial" w:hAnsi="Arial" w:cs="Arial"/>
          <w:b/>
          <w:sz w:val="20"/>
        </w:rPr>
        <w:t>3、足球裁判法</w:t>
      </w:r>
    </w:p>
    <w:p>
      <w:pPr>
        <w:spacing w:line="340" w:lineRule="exact"/>
        <w:ind w:left="1004" w:hanging="1004" w:hangingChars="500"/>
        <w:outlineLvl w:val="9"/>
        <w:rPr>
          <w:rFonts w:hint="default" w:ascii="Arial" w:hAnsi="Arial" w:eastAsia="宋体" w:cs="Arial"/>
          <w:bCs/>
          <w:sz w:val="20"/>
          <w:lang w:eastAsia="zh-CN"/>
        </w:rPr>
      </w:pPr>
      <w:r>
        <w:rPr>
          <w:rFonts w:hint="default" w:ascii="Arial" w:hAnsi="Arial" w:cs="Arial"/>
          <w:b/>
          <w:sz w:val="20"/>
        </w:rPr>
        <w:t>基本要求：</w:t>
      </w:r>
      <w:r>
        <w:rPr>
          <w:rFonts w:hint="default" w:ascii="Arial" w:hAnsi="Arial" w:cs="Arial"/>
          <w:bCs/>
          <w:sz w:val="20"/>
        </w:rPr>
        <w:t>通过足球理论学习，</w:t>
      </w:r>
      <w:r>
        <w:rPr>
          <w:rFonts w:hint="default" w:ascii="Arial" w:hAnsi="Arial" w:cs="Arial"/>
          <w:sz w:val="20"/>
        </w:rPr>
        <w:t>使学生了掌握足球运动的基本比赛规则，与基本足球比赛执法。学会欣赏足球</w:t>
      </w:r>
      <w:r>
        <w:rPr>
          <w:rFonts w:hint="default" w:ascii="Arial" w:hAnsi="Arial" w:cs="Arial"/>
          <w:bCs/>
          <w:sz w:val="20"/>
        </w:rPr>
        <w:t>运动，培养守法意识。(理论课的形式可分段穿插的实践课中或专门开设)</w:t>
      </w:r>
      <w:r>
        <w:rPr>
          <w:rFonts w:hint="default" w:ascii="Arial" w:hAnsi="Arial" w:cs="Arial"/>
          <w:bCs/>
          <w:sz w:val="20"/>
          <w:lang w:eastAsia="zh-CN"/>
        </w:rPr>
        <w:t>。</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 xml:space="preserve">规则判罚时机与规则有利无利的掌握。 </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（二）实践部分（28学时）</w:t>
      </w:r>
    </w:p>
    <w:p>
      <w:pPr>
        <w:spacing w:line="340" w:lineRule="exact"/>
        <w:outlineLvl w:val="9"/>
        <w:rPr>
          <w:rFonts w:hint="default" w:ascii="Arial" w:hAnsi="Arial" w:cs="Arial"/>
          <w:b/>
          <w:sz w:val="20"/>
        </w:rPr>
      </w:pPr>
      <w:r>
        <w:rPr>
          <w:rFonts w:hint="default" w:ascii="Arial" w:hAnsi="Arial" w:cs="Arial"/>
          <w:b/>
          <w:sz w:val="20"/>
        </w:rPr>
        <w:t>1、基本技术学习（10学时）</w:t>
      </w:r>
    </w:p>
    <w:p>
      <w:pPr>
        <w:spacing w:line="340" w:lineRule="exact"/>
        <w:outlineLvl w:val="9"/>
        <w:rPr>
          <w:rFonts w:hint="default" w:ascii="Arial" w:hAnsi="Arial" w:cs="Arial"/>
          <w:sz w:val="20"/>
          <w:szCs w:val="21"/>
        </w:rPr>
      </w:pPr>
      <w:r>
        <w:rPr>
          <w:rFonts w:hint="default" w:ascii="Arial" w:hAnsi="Arial" w:cs="Arial"/>
          <w:sz w:val="20"/>
          <w:szCs w:val="21"/>
        </w:rPr>
        <w:t>（1）球性练习：颠球(头颠)、拨推拉球、挑球</w:t>
      </w:r>
    </w:p>
    <w:p>
      <w:pPr>
        <w:spacing w:line="340" w:lineRule="exact"/>
        <w:outlineLvl w:val="9"/>
        <w:rPr>
          <w:rFonts w:hint="default" w:ascii="Arial" w:hAnsi="Arial" w:cs="Arial"/>
          <w:sz w:val="20"/>
          <w:szCs w:val="21"/>
        </w:rPr>
      </w:pPr>
      <w:r>
        <w:rPr>
          <w:rFonts w:hint="default" w:ascii="Arial" w:hAnsi="Arial" w:cs="Arial"/>
          <w:sz w:val="20"/>
          <w:szCs w:val="21"/>
        </w:rPr>
        <w:t>（2）踢球：脚内侧传球（凌空）、脚背内侧传球（凌空）、脚背正面传球（凌空）、射门</w:t>
      </w:r>
    </w:p>
    <w:p>
      <w:pPr>
        <w:spacing w:line="340" w:lineRule="exact"/>
        <w:outlineLvl w:val="9"/>
        <w:rPr>
          <w:rFonts w:hint="default" w:ascii="Arial" w:hAnsi="Arial" w:cs="Arial"/>
          <w:sz w:val="20"/>
          <w:szCs w:val="21"/>
        </w:rPr>
      </w:pPr>
      <w:r>
        <w:rPr>
          <w:rFonts w:hint="default" w:ascii="Arial" w:hAnsi="Arial" w:cs="Arial"/>
          <w:sz w:val="20"/>
          <w:szCs w:val="21"/>
        </w:rPr>
        <w:t>（3）接球：脚内侧停球（空中）、脚底停球（反弹）、大腿停球（提高）、胸部停球（挺、收）</w:t>
      </w:r>
    </w:p>
    <w:p>
      <w:pPr>
        <w:spacing w:line="340" w:lineRule="exact"/>
        <w:ind w:left="1000" w:hanging="1000" w:hangingChars="500"/>
        <w:outlineLvl w:val="9"/>
        <w:rPr>
          <w:rFonts w:hint="default" w:ascii="Arial" w:hAnsi="Arial" w:cs="Arial"/>
          <w:sz w:val="20"/>
          <w:szCs w:val="21"/>
        </w:rPr>
      </w:pPr>
      <w:r>
        <w:rPr>
          <w:rFonts w:hint="default" w:ascii="Arial" w:hAnsi="Arial" w:cs="Arial"/>
          <w:sz w:val="20"/>
          <w:szCs w:val="21"/>
        </w:rPr>
        <w:t>（4）运球：脚内侧带球（提高）、正脚背带球（提高）、脚背外侧带球（提高）、各种运球练习（提高）</w:t>
      </w:r>
    </w:p>
    <w:p>
      <w:pPr>
        <w:spacing w:line="340" w:lineRule="exact"/>
        <w:outlineLvl w:val="9"/>
        <w:rPr>
          <w:rFonts w:hint="default" w:ascii="Arial" w:hAnsi="Arial" w:cs="Arial"/>
          <w:sz w:val="20"/>
          <w:szCs w:val="21"/>
        </w:rPr>
      </w:pPr>
      <w:r>
        <w:rPr>
          <w:rFonts w:hint="default" w:ascii="Arial" w:hAnsi="Arial" w:cs="Arial"/>
          <w:sz w:val="20"/>
          <w:szCs w:val="21"/>
        </w:rPr>
        <w:t>（5）头顶球（侧额）、抢截球</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（6）守门员技术、掷界外球（跑动）</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通过足球基本技术的学习,进一步提高学生足球的基本技术，并且把掌握的足球基本技术运用到比赛中。</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 xml:space="preserve"> </w:t>
      </w:r>
    </w:p>
    <w:p>
      <w:pPr>
        <w:spacing w:line="340" w:lineRule="exact"/>
        <w:outlineLvl w:val="9"/>
        <w:rPr>
          <w:rFonts w:hint="default" w:ascii="Arial" w:hAnsi="Arial" w:cs="Arial"/>
          <w:sz w:val="20"/>
          <w:szCs w:val="21"/>
        </w:rPr>
      </w:pPr>
      <w:r>
        <w:rPr>
          <w:rFonts w:hint="default" w:ascii="Arial" w:hAnsi="Arial" w:cs="Arial"/>
          <w:sz w:val="20"/>
          <w:szCs w:val="21"/>
        </w:rPr>
        <w:t>（1）球性练习难点：对球性的感悟。</w:t>
      </w:r>
    </w:p>
    <w:p>
      <w:pPr>
        <w:spacing w:line="340" w:lineRule="exact"/>
        <w:outlineLvl w:val="9"/>
        <w:rPr>
          <w:rFonts w:hint="default" w:ascii="Arial" w:hAnsi="Arial" w:cs="Arial"/>
          <w:sz w:val="20"/>
          <w:szCs w:val="21"/>
        </w:rPr>
      </w:pPr>
      <w:r>
        <w:rPr>
          <w:rFonts w:hint="default" w:ascii="Arial" w:hAnsi="Arial" w:cs="Arial"/>
          <w:sz w:val="20"/>
          <w:szCs w:val="21"/>
        </w:rPr>
        <w:t>（2）踢球难点：踢球的时间与脚与球接触的部位。</w:t>
      </w:r>
    </w:p>
    <w:p>
      <w:pPr>
        <w:spacing w:line="340" w:lineRule="exact"/>
        <w:outlineLvl w:val="9"/>
        <w:rPr>
          <w:rFonts w:hint="default" w:ascii="Arial" w:hAnsi="Arial" w:cs="Arial"/>
          <w:sz w:val="20"/>
          <w:szCs w:val="21"/>
        </w:rPr>
      </w:pPr>
      <w:r>
        <w:rPr>
          <w:rFonts w:hint="default" w:ascii="Arial" w:hAnsi="Arial" w:cs="Arial"/>
          <w:sz w:val="20"/>
          <w:szCs w:val="21"/>
        </w:rPr>
        <w:t>（3）接球难点：来球的缓冲。</w:t>
      </w:r>
    </w:p>
    <w:p>
      <w:pPr>
        <w:spacing w:line="340" w:lineRule="exact"/>
        <w:outlineLvl w:val="9"/>
        <w:rPr>
          <w:rFonts w:hint="default" w:ascii="Arial" w:hAnsi="Arial" w:cs="Arial"/>
          <w:sz w:val="20"/>
          <w:szCs w:val="21"/>
        </w:rPr>
      </w:pPr>
      <w:r>
        <w:rPr>
          <w:rFonts w:hint="default" w:ascii="Arial" w:hAnsi="Arial" w:cs="Arial"/>
          <w:sz w:val="20"/>
          <w:szCs w:val="21"/>
        </w:rPr>
        <w:t>（4）运球难点：控球力量的掌握。</w:t>
      </w:r>
    </w:p>
    <w:p>
      <w:pPr>
        <w:spacing w:line="340" w:lineRule="exact"/>
        <w:outlineLvl w:val="9"/>
        <w:rPr>
          <w:rFonts w:hint="default" w:ascii="Arial" w:hAnsi="Arial" w:cs="Arial"/>
          <w:sz w:val="20"/>
          <w:szCs w:val="21"/>
        </w:rPr>
      </w:pPr>
      <w:r>
        <w:rPr>
          <w:rFonts w:hint="default" w:ascii="Arial" w:hAnsi="Arial" w:cs="Arial"/>
          <w:sz w:val="20"/>
          <w:szCs w:val="21"/>
        </w:rPr>
        <w:t>（5）头顶球难点：克服对球的恐惧。</w:t>
      </w:r>
    </w:p>
    <w:p>
      <w:pPr>
        <w:spacing w:line="340" w:lineRule="exact"/>
        <w:outlineLvl w:val="9"/>
        <w:rPr>
          <w:rFonts w:hint="default" w:ascii="Arial" w:hAnsi="Arial" w:cs="Arial"/>
          <w:sz w:val="20"/>
          <w:szCs w:val="21"/>
        </w:rPr>
      </w:pPr>
      <w:r>
        <w:rPr>
          <w:rFonts w:hint="default" w:ascii="Arial" w:hAnsi="Arial" w:cs="Arial"/>
          <w:sz w:val="20"/>
          <w:szCs w:val="21"/>
        </w:rPr>
        <w:t>（6）守门员技术、掷界外球难点：对来球的判断。</w:t>
      </w:r>
    </w:p>
    <w:p>
      <w:pPr>
        <w:spacing w:line="340" w:lineRule="exact"/>
        <w:outlineLvl w:val="9"/>
        <w:rPr>
          <w:rFonts w:hint="default" w:ascii="Arial" w:hAnsi="Arial" w:cs="Arial"/>
          <w:b/>
          <w:sz w:val="20"/>
        </w:rPr>
      </w:pPr>
    </w:p>
    <w:p>
      <w:pPr>
        <w:spacing w:line="340" w:lineRule="exact"/>
        <w:outlineLvl w:val="9"/>
        <w:rPr>
          <w:rFonts w:hint="default" w:ascii="Arial" w:hAnsi="Arial" w:cs="Arial"/>
          <w:b/>
          <w:sz w:val="20"/>
        </w:rPr>
      </w:pP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5" name="文本框 23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lyi1V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spacing w:line="340" w:lineRule="exact"/>
        <w:outlineLvl w:val="9"/>
        <w:rPr>
          <w:rFonts w:hint="default" w:ascii="Arial" w:hAnsi="Arial" w:cs="Arial"/>
          <w:b/>
          <w:sz w:val="20"/>
        </w:rPr>
      </w:pPr>
      <w:r>
        <w:rPr>
          <w:rFonts w:hint="default" w:ascii="Arial" w:hAnsi="Arial" w:cs="Arial"/>
          <w:b/>
          <w:sz w:val="20"/>
        </w:rPr>
        <w:t>2、教学比赛（8学时）</w:t>
      </w:r>
    </w:p>
    <w:p>
      <w:pPr>
        <w:spacing w:line="340" w:lineRule="exact"/>
        <w:outlineLvl w:val="9"/>
        <w:rPr>
          <w:rFonts w:hint="default" w:ascii="Arial" w:hAnsi="Arial" w:cs="Arial"/>
          <w:sz w:val="20"/>
        </w:rPr>
      </w:pPr>
      <w:r>
        <w:rPr>
          <w:rFonts w:hint="default" w:ascii="Arial" w:hAnsi="Arial" w:cs="Arial"/>
          <w:sz w:val="20"/>
        </w:rPr>
        <w:t>（1）复习基本技术。</w:t>
      </w:r>
    </w:p>
    <w:p>
      <w:pPr>
        <w:spacing w:line="340" w:lineRule="exact"/>
        <w:outlineLvl w:val="9"/>
        <w:rPr>
          <w:rFonts w:hint="default" w:ascii="Arial" w:hAnsi="Arial" w:cs="Arial"/>
          <w:sz w:val="20"/>
        </w:rPr>
      </w:pPr>
      <w:r>
        <w:rPr>
          <w:rFonts w:hint="default" w:ascii="Arial" w:hAnsi="Arial" w:cs="Arial"/>
          <w:sz w:val="20"/>
        </w:rPr>
        <w:t>（2）教师安排学生分组教学比赛。</w:t>
      </w:r>
    </w:p>
    <w:p>
      <w:pPr>
        <w:spacing w:line="340" w:lineRule="exact"/>
        <w:ind w:left="1004" w:hanging="1004" w:hangingChars="500"/>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通过教学比赛检验学生足球基本技术掌握情况，培养比赛意识，提高比赛能力，调动学生学习的积极性。</w:t>
      </w:r>
      <w:r>
        <w:rPr>
          <w:rFonts w:hint="default" w:ascii="Arial" w:hAnsi="Arial" w:cs="Arial"/>
          <w:bCs/>
          <w:sz w:val="20"/>
        </w:rPr>
        <w:t>培</w:t>
      </w:r>
      <w:r>
        <w:rPr>
          <w:rFonts w:hint="default" w:ascii="Arial" w:hAnsi="Arial" w:cs="Arial"/>
          <w:sz w:val="20"/>
          <w:szCs w:val="21"/>
        </w:rPr>
        <w:t>养学生遵纪守法、能承受学习和生活中的压力、在集体活动中能主动担任自己的角色、与其他成员密切合作、共同完成任务等通识能力。</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szCs w:val="21"/>
        </w:rPr>
        <w:t>比赛中队员之间的配合。</w:t>
      </w:r>
    </w:p>
    <w:p>
      <w:pPr>
        <w:spacing w:line="340" w:lineRule="exact"/>
        <w:outlineLvl w:val="9"/>
        <w:rPr>
          <w:rFonts w:hint="default" w:ascii="Arial" w:hAnsi="Arial" w:cs="Arial"/>
          <w:b/>
          <w:sz w:val="20"/>
        </w:rPr>
      </w:pPr>
      <w:r>
        <w:rPr>
          <w:rFonts w:hint="default" w:ascii="Arial" w:hAnsi="Arial" w:cs="Arial"/>
          <w:b/>
          <w:sz w:val="20"/>
        </w:rPr>
        <w:t>3、体能练习（6学时）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r>
        <w:rPr>
          <w:rFonts w:hint="default" w:ascii="Arial" w:hAnsi="Arial" w:cs="Arial"/>
          <w:sz w:val="20"/>
          <w:szCs w:val="21"/>
        </w:rPr>
        <w:t>与学生练习的持续性。</w:t>
      </w:r>
    </w:p>
    <w:p>
      <w:pPr>
        <w:spacing w:line="340" w:lineRule="exact"/>
        <w:outlineLvl w:val="9"/>
        <w:rPr>
          <w:rFonts w:hint="default" w:ascii="Arial" w:hAnsi="Arial" w:cs="Arial"/>
          <w:b/>
          <w:sz w:val="20"/>
        </w:rPr>
      </w:pPr>
      <w:r>
        <w:rPr>
          <w:rFonts w:hint="default" w:ascii="Arial" w:hAnsi="Arial" w:cs="Arial"/>
          <w:b/>
          <w:sz w:val="20"/>
        </w:rPr>
        <w:t>4、有氧健身跑（课外练习）</w:t>
      </w:r>
    </w:p>
    <w:p>
      <w:pPr>
        <w:spacing w:line="340" w:lineRule="exact"/>
        <w:outlineLvl w:val="9"/>
        <w:rPr>
          <w:rFonts w:hint="default" w:ascii="Arial" w:hAnsi="Arial" w:cs="Arial"/>
          <w:sz w:val="20"/>
          <w:szCs w:val="21"/>
        </w:rPr>
      </w:pPr>
      <w:r>
        <w:rPr>
          <w:rFonts w:hint="default" w:ascii="Arial" w:hAnsi="Arial" w:cs="Arial"/>
          <w:sz w:val="20"/>
          <w:szCs w:val="21"/>
        </w:rPr>
        <w:t xml:space="preserve">    运用“运动世界校园”APP软件，要求学生利用课外活动时间进行跑步练习，一学期应完成40次，每次2公里以上，配速要求10分/千米。</w:t>
      </w:r>
    </w:p>
    <w:p>
      <w:pPr>
        <w:rPr>
          <w:rFonts w:hint="default" w:ascii="Arial" w:hAnsi="Arial" w:cs="Arial"/>
          <w:sz w:val="20"/>
          <w:szCs w:val="21"/>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监控及预防学生代跑等作弊行为与学</w:t>
      </w:r>
      <w:r>
        <w:rPr>
          <w:rFonts w:hint="default" w:ascii="Arial" w:hAnsi="Arial" w:cs="Arial"/>
          <w:sz w:val="20"/>
          <w:szCs w:val="21"/>
        </w:rPr>
        <w:t>生练习的持续性。</w:t>
      </w:r>
    </w:p>
    <w:p>
      <w:pPr>
        <w:spacing w:line="340" w:lineRule="exact"/>
        <w:outlineLvl w:val="9"/>
        <w:rPr>
          <w:rFonts w:hint="default" w:ascii="Arial" w:hAnsi="Arial" w:cs="Arial"/>
          <w:b/>
          <w:sz w:val="20"/>
        </w:rPr>
      </w:pPr>
      <w:r>
        <w:rPr>
          <w:rFonts w:hint="default" w:ascii="Arial" w:hAnsi="Arial" w:cs="Arial"/>
          <w:b/>
          <w:sz w:val="20"/>
        </w:rPr>
        <w:t>5、考核与机动（4学时）</w:t>
      </w:r>
    </w:p>
    <w:p>
      <w:pPr>
        <w:snapToGrid w:val="0"/>
        <w:spacing w:before="156" w:beforeLines="50" w:line="340" w:lineRule="exact"/>
        <w:ind w:right="2517"/>
        <w:outlineLvl w:val="9"/>
        <w:rPr>
          <w:rFonts w:hint="default" w:ascii="Arial" w:hAnsi="Arial" w:eastAsia="黑体" w:cs="Arial"/>
          <w:sz w:val="24"/>
        </w:rPr>
      </w:pPr>
      <w:bookmarkStart w:id="887" w:name="_Toc11897"/>
      <w:bookmarkStart w:id="888" w:name="_Toc7965"/>
      <w:r>
        <w:rPr>
          <w:rFonts w:hint="default" w:ascii="Arial" w:hAnsi="Arial" w:eastAsia="黑体" w:cs="Arial"/>
          <w:sz w:val="24"/>
        </w:rPr>
        <w:t>六、评价方式与成绩</w:t>
      </w:r>
      <w:bookmarkEnd w:id="887"/>
      <w:bookmarkEnd w:id="888"/>
    </w:p>
    <w:tbl>
      <w:tblPr>
        <w:tblStyle w:val="9"/>
        <w:tblpPr w:leftFromText="180" w:rightFromText="180" w:vertAnchor="text" w:horzAnchor="margin" w:tblpX="250"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4677"/>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评价方式</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szCs w:val="21"/>
              </w:rPr>
              <w:t>足球基本技术考核与教学比赛（技术评定）</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1985"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677"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500" w:firstLineChars="250"/>
        <w:outlineLvl w:val="9"/>
        <w:rPr>
          <w:rFonts w:hint="default" w:ascii="Arial" w:hAnsi="Arial" w:cs="Arial"/>
          <w:sz w:val="20"/>
          <w:szCs w:val="22"/>
        </w:rPr>
      </w:pPr>
      <w:r>
        <w:rPr>
          <w:rFonts w:hint="default" w:ascii="Arial" w:hAnsi="Arial" w:cs="Arial"/>
          <w:sz w:val="20"/>
          <w:szCs w:val="22"/>
        </w:rPr>
        <w:t>本课程的X由X1、X2、X3和X4组成，分别各占40%、20%、20%、20%。</w:t>
      </w:r>
    </w:p>
    <w:p>
      <w:pPr>
        <w:spacing w:before="156" w:beforeLines="50" w:line="340" w:lineRule="exact"/>
        <w:outlineLvl w:val="9"/>
        <w:rPr>
          <w:rFonts w:hint="default" w:ascii="Arial" w:hAnsi="Arial" w:cs="Arial"/>
          <w:b/>
          <w:bCs/>
          <w:color w:val="000000"/>
          <w:sz w:val="20"/>
          <w:szCs w:val="21"/>
        </w:rPr>
      </w:pPr>
      <w:r>
        <w:rPr>
          <w:rFonts w:hint="default" w:ascii="Arial" w:hAnsi="Arial" w:cs="Arial"/>
          <w:b/>
          <w:bCs/>
          <w:sz w:val="20"/>
          <w:szCs w:val="21"/>
        </w:rPr>
        <w:t xml:space="preserve"> “</w:t>
      </w:r>
      <w:r>
        <w:rPr>
          <w:rFonts w:hint="default" w:ascii="Arial" w:hAnsi="Arial" w:cs="Arial"/>
          <w:sz w:val="20"/>
          <w:szCs w:val="22"/>
        </w:rPr>
        <w:t>X1</w:t>
      </w:r>
      <w:r>
        <w:rPr>
          <w:rFonts w:hint="default" w:ascii="Arial" w:hAnsi="Arial" w:cs="Arial"/>
          <w:b/>
          <w:bCs/>
          <w:sz w:val="20"/>
          <w:szCs w:val="21"/>
        </w:rPr>
        <w:t>”的</w:t>
      </w:r>
      <w:r>
        <w:rPr>
          <w:rFonts w:hint="default" w:ascii="Arial" w:hAnsi="Arial" w:cs="Arial"/>
          <w:b/>
          <w:bCs/>
          <w:color w:val="000000"/>
          <w:sz w:val="20"/>
          <w:szCs w:val="21"/>
        </w:rPr>
        <w:t>评价方式</w:t>
      </w:r>
      <w:r>
        <w:rPr>
          <w:rFonts w:hint="default" w:ascii="Arial" w:hAnsi="Arial" w:cs="Arial"/>
          <w:bCs/>
          <w:sz w:val="20"/>
          <w:szCs w:val="21"/>
        </w:rPr>
        <w:t>（满分100分，占40%</w:t>
      </w:r>
      <w:r>
        <w:rPr>
          <w:rFonts w:hint="default" w:ascii="Arial" w:hAnsi="Arial" w:cs="Arial"/>
          <w:bCs/>
          <w:sz w:val="20"/>
          <w:szCs w:val="21"/>
          <w:lang w:val="zh-TW"/>
        </w:rPr>
        <w:t>）</w:t>
      </w:r>
    </w:p>
    <w:p>
      <w:pPr>
        <w:spacing w:line="340" w:lineRule="exact"/>
        <w:outlineLvl w:val="9"/>
        <w:rPr>
          <w:rFonts w:hint="default" w:ascii="Arial" w:hAnsi="Arial" w:cs="Arial"/>
          <w:b/>
          <w:color w:val="000000"/>
          <w:sz w:val="20"/>
          <w:szCs w:val="21"/>
        </w:rPr>
      </w:pPr>
      <w:r>
        <w:rPr>
          <w:rFonts w:hint="default" w:ascii="Arial" w:hAnsi="Arial" w:cs="Arial"/>
          <w:b/>
          <w:color w:val="000000"/>
          <w:sz w:val="20"/>
          <w:szCs w:val="21"/>
        </w:rPr>
        <w:t>（1）带球过杆射门</w:t>
      </w:r>
      <w:r>
        <w:rPr>
          <w:rFonts w:hint="default" w:ascii="Arial" w:hAnsi="Arial" w:cs="Arial"/>
          <w:bCs/>
          <w:color w:val="000000"/>
          <w:sz w:val="20"/>
          <w:szCs w:val="21"/>
        </w:rPr>
        <w:t>（满分50分）</w:t>
      </w:r>
    </w:p>
    <w:p>
      <w:pPr>
        <w:spacing w:line="340" w:lineRule="exact"/>
        <w:outlineLvl w:val="9"/>
        <w:rPr>
          <w:rFonts w:hint="default" w:ascii="Arial" w:hAnsi="Arial" w:cs="Arial"/>
          <w:bCs/>
          <w:sz w:val="20"/>
          <w:szCs w:val="21"/>
        </w:rPr>
      </w:pPr>
      <w:r>
        <w:rPr>
          <w:rFonts w:hint="default" w:ascii="Arial" w:hAnsi="Arial" w:cs="Arial"/>
          <w:bCs/>
          <w:color w:val="000000"/>
          <w:sz w:val="20"/>
          <w:szCs w:val="21"/>
        </w:rPr>
        <w:t>①考核方法：带球绕过4个旗杆，</w:t>
      </w:r>
      <w:r>
        <w:rPr>
          <w:rFonts w:hint="default" w:ascii="Arial" w:hAnsi="Arial" w:cs="Arial"/>
          <w:bCs/>
          <w:sz w:val="20"/>
          <w:szCs w:val="21"/>
        </w:rPr>
        <w:t>杆直线放置，杆与杆间隔3米。起点到第一杆4米，总共13米，最后一个杆离球门10米，总共23米，计时从球起动到绕过最后一根杆后射门进球后结束，没有进球成绩无效，每人可带三次取最好成绩。</w:t>
      </w:r>
    </w:p>
    <w:p>
      <w:pPr>
        <w:spacing w:line="340" w:lineRule="exact"/>
        <w:outlineLvl w:val="9"/>
        <w:rPr>
          <w:rFonts w:hint="default" w:ascii="Arial" w:hAnsi="Arial" w:cs="Arial"/>
          <w:bCs/>
          <w:sz w:val="20"/>
          <w:szCs w:val="21"/>
        </w:rPr>
      </w:pPr>
      <w:r>
        <w:rPr>
          <w:rFonts w:hint="default" w:ascii="Arial" w:hAnsi="Arial" w:cs="Arial"/>
          <w:bCs/>
          <w:sz w:val="20"/>
          <w:szCs w:val="21"/>
        </w:rPr>
        <w:t>②达标评分（满分25分）：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带球过杆射门达标成绩评分标准一览表（表5）</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665"/>
        <w:gridCol w:w="900"/>
        <w:gridCol w:w="720"/>
        <w:gridCol w:w="900"/>
        <w:gridCol w:w="720"/>
        <w:gridCol w:w="1080"/>
        <w:gridCol w:w="720"/>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 值</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25分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20分</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17分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15分</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12分</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10分</w:t>
            </w:r>
          </w:p>
        </w:tc>
        <w:tc>
          <w:tcPr>
            <w:tcW w:w="181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18"/>
                <w:szCs w:val="18"/>
              </w:rPr>
            </w:pPr>
            <w:r>
              <w:rPr>
                <w:rFonts w:hint="default" w:ascii="Arial" w:hAnsi="Arial" w:cs="Arial"/>
                <w:bCs/>
                <w:color w:val="000000"/>
                <w:sz w:val="18"/>
                <w:szCs w:val="18"/>
              </w:rPr>
              <w:t>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5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时 间</w:t>
            </w:r>
          </w:p>
        </w:tc>
        <w:tc>
          <w:tcPr>
            <w:tcW w:w="66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10〞5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11〞</w:t>
            </w:r>
          </w:p>
        </w:tc>
        <w:tc>
          <w:tcPr>
            <w:tcW w:w="90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11〞5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12〞</w:t>
            </w:r>
          </w:p>
        </w:tc>
        <w:tc>
          <w:tcPr>
            <w:tcW w:w="108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12〞5</w:t>
            </w:r>
          </w:p>
        </w:tc>
        <w:tc>
          <w:tcPr>
            <w:tcW w:w="720"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13〞</w:t>
            </w:r>
          </w:p>
        </w:tc>
        <w:tc>
          <w:tcPr>
            <w:tcW w:w="1810" w:type="dxa"/>
            <w:tcBorders>
              <w:top w:val="nil"/>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13〞5秒以下（包括13〞5）</w:t>
            </w:r>
          </w:p>
        </w:tc>
      </w:tr>
    </w:tbl>
    <w:p>
      <w:pPr>
        <w:spacing w:line="340" w:lineRule="exact"/>
        <w:outlineLvl w:val="9"/>
        <w:rPr>
          <w:rFonts w:hint="default" w:ascii="Arial" w:hAnsi="Arial" w:cs="Arial"/>
          <w:bCs/>
          <w:color w:val="000000"/>
          <w:sz w:val="20"/>
          <w:szCs w:val="21"/>
        </w:rPr>
      </w:pP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③技术评分（25分）</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带球过杆射门技评成绩评分标准一览表（表6）</w:t>
      </w: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6" name="文本框 23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kmBz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6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分  值</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25-22分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动作协调连贯，速度快球碰杆次数少，射门很连贯。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21-15分</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动作正确协调，速度较快球碰杆较少，射门不连贯。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141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outlineLvl w:val="9"/>
              <w:rPr>
                <w:rFonts w:hint="default" w:ascii="Arial" w:hAnsi="Arial" w:cs="Arial"/>
                <w:bCs/>
                <w:color w:val="000000"/>
                <w:sz w:val="20"/>
                <w:szCs w:val="21"/>
              </w:rPr>
            </w:pPr>
            <w:r>
              <w:rPr>
                <w:rFonts w:hint="default" w:ascii="Arial" w:hAnsi="Arial" w:cs="Arial"/>
                <w:bCs/>
                <w:color w:val="000000"/>
                <w:sz w:val="20"/>
                <w:szCs w:val="21"/>
              </w:rPr>
              <w:t>14分以下</w:t>
            </w:r>
          </w:p>
        </w:tc>
        <w:tc>
          <w:tcPr>
            <w:tcW w:w="6889" w:type="dxa"/>
            <w:tcBorders>
              <w:top w:val="single" w:color="auto" w:sz="4" w:space="0"/>
              <w:left w:val="single" w:color="auto" w:sz="4" w:space="0"/>
              <w:bottom w:val="single" w:color="auto" w:sz="4" w:space="0"/>
              <w:right w:val="single" w:color="auto" w:sz="4" w:space="0"/>
            </w:tcBorders>
            <w:vAlign w:val="center"/>
          </w:tcPr>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动作基本正确，过杆不流畅，射门迟缓。</w:t>
            </w:r>
          </w:p>
        </w:tc>
      </w:tr>
    </w:tbl>
    <w:p>
      <w:pPr>
        <w:spacing w:before="156" w:beforeLines="50" w:line="340" w:lineRule="exact"/>
        <w:outlineLvl w:val="9"/>
        <w:rPr>
          <w:rFonts w:hint="default" w:ascii="Arial" w:hAnsi="Arial" w:cs="Arial"/>
          <w:b/>
          <w:color w:val="000000"/>
          <w:sz w:val="20"/>
          <w:szCs w:val="21"/>
        </w:rPr>
      </w:pPr>
      <w:r>
        <w:rPr>
          <w:rFonts w:hint="default" w:ascii="Arial" w:hAnsi="Arial" w:cs="Arial"/>
          <w:b/>
          <w:color w:val="000000"/>
          <w:sz w:val="20"/>
          <w:szCs w:val="21"/>
        </w:rPr>
        <w:t>（2）比赛的综合能力</w:t>
      </w:r>
      <w:r>
        <w:rPr>
          <w:rFonts w:hint="default" w:ascii="Arial" w:hAnsi="Arial" w:cs="Arial"/>
          <w:bCs/>
          <w:color w:val="000000"/>
          <w:sz w:val="20"/>
          <w:szCs w:val="21"/>
        </w:rPr>
        <w:t>（满分50分）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①考核学生在平时教学比赛中所表现出来的技能因素、耐力素质、运动智能等综合能力。</w:t>
      </w:r>
    </w:p>
    <w:p>
      <w:pPr>
        <w:spacing w:line="340" w:lineRule="exact"/>
        <w:outlineLvl w:val="9"/>
        <w:rPr>
          <w:rFonts w:hint="default" w:ascii="Arial" w:hAnsi="Arial" w:cs="Arial"/>
          <w:color w:val="000000"/>
          <w:sz w:val="20"/>
          <w:szCs w:val="21"/>
        </w:rPr>
      </w:pPr>
      <w:r>
        <w:rPr>
          <w:rFonts w:hint="default" w:ascii="Arial" w:hAnsi="Arial" w:cs="Arial"/>
          <w:bCs/>
          <w:color w:val="000000"/>
          <w:sz w:val="20"/>
          <w:szCs w:val="21"/>
        </w:rPr>
        <w:t>②考核学生在平时教学比赛中所表现出来的</w:t>
      </w:r>
      <w:r>
        <w:rPr>
          <w:rFonts w:hint="default" w:ascii="Arial" w:hAnsi="Arial" w:cs="Arial"/>
          <w:color w:val="000000"/>
          <w:sz w:val="20"/>
          <w:szCs w:val="21"/>
        </w:rPr>
        <w:t>技、战术能力，包括在比赛中所运用的运球、传球、头顶球、射门、抢球以及与队友的协作能力等方面的综合能力。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③评分标准：</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1、优秀（50-43分）：技战术运用合理、正确，身体各部位协调、灵活，足球意识表现充分，团</w:t>
      </w:r>
    </w:p>
    <w:p>
      <w:pPr>
        <w:rPr>
          <w:rFonts w:hint="default" w:ascii="Arial" w:hAnsi="Arial" w:cs="Arial"/>
          <w:bCs/>
          <w:color w:val="000000"/>
          <w:sz w:val="20"/>
          <w:szCs w:val="21"/>
        </w:rPr>
      </w:pPr>
      <w:r>
        <w:rPr>
          <w:rFonts w:hint="default" w:ascii="Arial" w:hAnsi="Arial" w:cs="Arial"/>
          <w:bCs/>
          <w:color w:val="000000"/>
          <w:sz w:val="20"/>
          <w:szCs w:val="21"/>
        </w:rPr>
        <w:t>结协作，敢于拼搏，勇于争胜，进步程度大。    </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2、良好（42-35分）：技战术运用较合理、正确，身体各部位协调、灵活，有一定的足球意识和协作能力，敢于拼搏，进步程度较大。</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3、分及格(34-30分)：技战术运用一般，动作较正确，身体各部位协调性、灵活性一般，团结协作能力一般，意志品质表现一般，进步程度一般。</w:t>
      </w:r>
    </w:p>
    <w:p>
      <w:pPr>
        <w:spacing w:line="340" w:lineRule="exact"/>
        <w:outlineLvl w:val="9"/>
        <w:rPr>
          <w:rFonts w:hint="default" w:ascii="Arial" w:hAnsi="Arial" w:cs="Arial"/>
          <w:bCs/>
          <w:color w:val="000000"/>
          <w:sz w:val="20"/>
          <w:szCs w:val="21"/>
        </w:rPr>
      </w:pPr>
      <w:r>
        <w:rPr>
          <w:rFonts w:hint="default" w:ascii="Arial" w:hAnsi="Arial" w:cs="Arial"/>
          <w:bCs/>
          <w:color w:val="000000"/>
          <w:sz w:val="20"/>
          <w:szCs w:val="21"/>
        </w:rPr>
        <w:t>4、不及格（29-0分）：技战术运用不合理、动作不正确，身体各部位协调性、灵活性差，没有协作精神，意志品质表现不佳，没有进步程度体现。 </w:t>
      </w:r>
    </w:p>
    <w:p>
      <w:pPr>
        <w:spacing w:before="156" w:beforeLines="50" w:line="340" w:lineRule="exact"/>
        <w:outlineLvl w:val="9"/>
        <w:rPr>
          <w:rFonts w:hint="default" w:ascii="Arial" w:hAnsi="Arial" w:cs="Arial"/>
          <w:bCs/>
          <w:sz w:val="20"/>
          <w:szCs w:val="21"/>
          <w:lang w:val="zh-TW"/>
        </w:rPr>
      </w:pPr>
      <w:r>
        <w:rPr>
          <w:rFonts w:hint="default" w:ascii="Arial" w:hAnsi="Arial" w:cs="Arial"/>
          <w:b/>
          <w:sz w:val="20"/>
        </w:rPr>
        <w:t>“X2”的评价方式：考勤、检查着装、课堂练习评价</w:t>
      </w:r>
      <w:r>
        <w:rPr>
          <w:rFonts w:hint="default" w:ascii="Arial" w:hAnsi="Arial" w:cs="Arial"/>
          <w:bCs/>
          <w:sz w:val="20"/>
          <w:szCs w:val="21"/>
        </w:rPr>
        <w:t>（满分100分，占20%</w:t>
      </w:r>
      <w:r>
        <w:rPr>
          <w:rFonts w:hint="default" w:ascii="Arial" w:hAnsi="Arial" w:cs="Arial"/>
          <w:bCs/>
          <w:sz w:val="20"/>
          <w:szCs w:val="21"/>
          <w:lang w:val="zh-TW"/>
        </w:rPr>
        <w:t>）</w:t>
      </w:r>
    </w:p>
    <w:p>
      <w:pPr>
        <w:spacing w:line="340" w:lineRule="exact"/>
        <w:outlineLvl w:val="9"/>
        <w:rPr>
          <w:rFonts w:hint="default" w:ascii="Arial" w:hAnsi="Arial" w:cs="Arial"/>
          <w:sz w:val="20"/>
          <w:szCs w:val="22"/>
          <w:lang w:val="zh-TW"/>
        </w:rPr>
      </w:pPr>
      <w:r>
        <w:rPr>
          <w:rFonts w:hint="default" w:ascii="Arial" w:hAnsi="Arial" w:cs="Arial"/>
          <w:sz w:val="20"/>
        </w:rPr>
        <w:t xml:space="preserve"> </w:t>
      </w:r>
      <w:r>
        <w:rPr>
          <w:rFonts w:hint="default" w:ascii="Arial" w:hAnsi="Arial" w:cs="Arial"/>
          <w:sz w:val="20"/>
          <w:szCs w:val="22"/>
        </w:rPr>
        <w:t xml:space="preserve">  </w:t>
      </w:r>
      <w:r>
        <w:rPr>
          <w:rFonts w:hint="default" w:ascii="Arial" w:hAnsi="Arial" w:cs="Arial"/>
          <w:sz w:val="20"/>
          <w:szCs w:val="22"/>
          <w:lang w:val="en-US" w:eastAsia="zh-CN"/>
        </w:rPr>
        <w:t xml:space="preserve"> </w:t>
      </w: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sz w:val="20"/>
        </w:rPr>
        <w:t>（满分100分，占20 %）</w: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line="340" w:lineRule="exact"/>
        <w:jc w:val="center"/>
        <w:outlineLvl w:val="9"/>
        <w:rPr>
          <w:rFonts w:hint="default" w:ascii="Arial" w:hAnsi="Arial" w:eastAsia="宋体" w:cs="Arial"/>
          <w:sz w:val="20"/>
          <w:szCs w:val="21"/>
        </w:rPr>
      </w:pPr>
      <w:r>
        <w:rPr>
          <w:rFonts w:hint="default" w:ascii="Arial" w:hAnsi="Arial" w:eastAsia="宋体" w:cs="Arial"/>
          <w:sz w:val="20"/>
          <w:szCs w:val="21"/>
        </w:rPr>
        <w:t>男子1000米、女子800米素质考核评分标准对照表</w:t>
      </w:r>
    </w:p>
    <w:tbl>
      <w:tblPr>
        <w:tblStyle w:val="9"/>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30"/>
        <w:gridCol w:w="2130"/>
        <w:gridCol w:w="21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250"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50"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bCs/>
          <w:color w:val="000000"/>
          <w:sz w:val="20"/>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4496" behindDoc="1" locked="0" layoutInCell="1" allowOverlap="1">
            <wp:simplePos x="0" y="0"/>
            <wp:positionH relativeFrom="column">
              <wp:posOffset>2750185</wp:posOffset>
            </wp:positionH>
            <wp:positionV relativeFrom="paragraph">
              <wp:posOffset>189865</wp:posOffset>
            </wp:positionV>
            <wp:extent cx="762000" cy="342900"/>
            <wp:effectExtent l="0" t="0" r="0" b="0"/>
            <wp:wrapTight wrapText="bothSides">
              <wp:wrapPolygon>
                <wp:start x="0" y="0"/>
                <wp:lineTo x="0" y="20400"/>
                <wp:lineTo x="21060" y="20400"/>
                <wp:lineTo x="21060" y="0"/>
                <wp:lineTo x="0" y="0"/>
              </wp:wrapPolygon>
            </wp:wrapTight>
            <wp:docPr id="96" name="图片 96" descr="1"/>
            <wp:cNvGraphicFramePr/>
            <a:graphic xmlns:a="http://schemas.openxmlformats.org/drawingml/2006/main">
              <a:graphicData uri="http://schemas.openxmlformats.org/drawingml/2006/picture">
                <pic:pic xmlns:pic="http://schemas.openxmlformats.org/drawingml/2006/picture">
                  <pic:nvPicPr>
                    <pic:cNvPr id="96" name="图片 96"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cs="Arial"/>
          <w:sz w:val="20"/>
          <w:szCs w:val="22"/>
          <w:lang w:val="en-US" w:eastAsia="zh-CN"/>
        </w:rPr>
      </w:pPr>
      <w:r>
        <w:rPr>
          <w:rFonts w:hint="default" w:ascii="Arial" w:hAnsi="Arial" w:cs="Arial"/>
          <w:sz w:val="20"/>
          <w:szCs w:val="22"/>
          <w:lang w:val="zh-TW"/>
        </w:rPr>
        <w:t>撰写人：刘丹宁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sz w:val="20"/>
          <w:szCs w:val="22"/>
          <w:lang w:val="en-US" w:eastAsia="zh-CN"/>
        </w:rPr>
      </w:pPr>
    </w:p>
    <w:p>
      <w:pPr>
        <w:rPr>
          <w:rFonts w:hint="default" w:ascii="Arial" w:hAnsi="Arial" w:cs="Arial"/>
          <w:b/>
          <w:bCs/>
          <w:sz w:val="28"/>
          <w:szCs w:val="28"/>
          <w:lang w:val="zh-CN"/>
        </w:rPr>
      </w:pPr>
      <w:bookmarkStart w:id="889" w:name="_Toc32028"/>
      <w:bookmarkStart w:id="890" w:name="_Toc16296"/>
      <w:bookmarkStart w:id="891" w:name="_Toc13113"/>
      <w:r>
        <w:rPr>
          <w:rFonts w:hint="default" w:ascii="Arial" w:hAnsi="Arial" w:cs="Arial"/>
          <w:b/>
          <w:bCs/>
          <w:sz w:val="28"/>
          <w:szCs w:val="28"/>
          <w:lang w:val="zh-CN"/>
        </w:rPr>
        <w:br w:type="page"/>
      </w:r>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7" name="文本框 23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Z6nwR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nqfBF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45</w:t>
                      </w:r>
                    </w:p>
                  </w:txbxContent>
                </v:textbox>
              </v:shape>
            </w:pict>
          </mc:Fallback>
        </mc:AlternateContent>
      </w:r>
    </w:p>
    <w:p>
      <w:pPr>
        <w:autoSpaceDE w:val="0"/>
        <w:autoSpaceDN w:val="0"/>
        <w:adjustRightInd w:val="0"/>
        <w:spacing w:line="340" w:lineRule="exact"/>
        <w:jc w:val="center"/>
        <w:outlineLvl w:val="0"/>
        <w:rPr>
          <w:rFonts w:hint="default" w:ascii="Arial" w:hAnsi="Arial" w:cs="Arial"/>
          <w:b/>
          <w:bCs/>
          <w:sz w:val="28"/>
          <w:szCs w:val="28"/>
        </w:rPr>
      </w:pPr>
      <w:bookmarkStart w:id="892" w:name="_Toc17128"/>
      <w:bookmarkStart w:id="893" w:name="_Toc15700"/>
      <w:bookmarkStart w:id="894" w:name="_Toc32331"/>
      <w:bookmarkStart w:id="895" w:name="_Toc20918"/>
      <w:r>
        <w:rPr>
          <w:rFonts w:hint="default" w:ascii="Arial" w:hAnsi="Arial" w:cs="Arial"/>
          <w:b/>
          <w:bCs/>
          <w:sz w:val="28"/>
          <w:szCs w:val="28"/>
          <w:lang w:val="zh-CN"/>
        </w:rPr>
        <w:t>【</w:t>
      </w:r>
      <w:r>
        <w:rPr>
          <w:rFonts w:hint="default" w:ascii="Arial" w:hAnsi="Arial" w:cs="Arial"/>
          <w:b/>
          <w:bCs/>
          <w:color w:val="000000"/>
          <w:sz w:val="28"/>
          <w:szCs w:val="28"/>
          <w:lang w:val="zh-CN"/>
        </w:rPr>
        <w:t>乒乓球</w:t>
      </w:r>
      <w:r>
        <w:rPr>
          <w:rFonts w:hint="default" w:ascii="Arial" w:hAnsi="Arial" w:cs="Arial"/>
          <w:b/>
          <w:bCs/>
          <w:sz w:val="28"/>
          <w:szCs w:val="28"/>
        </w:rPr>
        <w:t>2</w:t>
      </w:r>
      <w:r>
        <w:rPr>
          <w:rFonts w:hint="default" w:ascii="Arial" w:hAnsi="Arial" w:cs="Arial"/>
          <w:b/>
          <w:bCs/>
          <w:sz w:val="28"/>
          <w:szCs w:val="28"/>
          <w:lang w:val="zh-CN"/>
        </w:rPr>
        <w:t>】</w:t>
      </w:r>
      <w:bookmarkEnd w:id="889"/>
      <w:bookmarkEnd w:id="890"/>
      <w:bookmarkEnd w:id="891"/>
      <w:r>
        <mc:AlternateContent>
          <mc:Choice Requires="wps">
            <w:drawing>
              <wp:anchor distT="0" distB="0" distL="114300" distR="114300" simplePos="0" relativeHeight="251814912"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8" name="文本框 23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4912;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jqsDZ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bookmarkEnd w:id="892"/>
      <w:bookmarkEnd w:id="893"/>
      <w:bookmarkEnd w:id="894"/>
      <w:bookmarkEnd w:id="895"/>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896" w:name="_Toc28948"/>
      <w:bookmarkStart w:id="897" w:name="_Toc19483"/>
      <w:r>
        <w:rPr>
          <w:rFonts w:hint="default" w:ascii="Arial" w:hAnsi="Arial" w:cs="Arial"/>
          <w:b/>
          <w:bCs/>
          <w:sz w:val="28"/>
          <w:szCs w:val="28"/>
          <w:lang w:val="zh-CN"/>
        </w:rPr>
        <w:t>【</w:t>
      </w:r>
      <w:r>
        <w:rPr>
          <w:rFonts w:hint="default" w:ascii="Arial" w:hAnsi="Arial" w:cs="Arial"/>
          <w:b/>
          <w:bCs/>
          <w:color w:val="000000"/>
          <w:sz w:val="28"/>
          <w:szCs w:val="28"/>
        </w:rPr>
        <w:t xml:space="preserve">Table Tennis </w:t>
      </w:r>
      <w:r>
        <w:rPr>
          <w:rFonts w:hint="default" w:ascii="Arial" w:hAnsi="Arial" w:cs="Arial"/>
          <w:b/>
          <w:bCs/>
          <w:sz w:val="28"/>
          <w:szCs w:val="28"/>
        </w:rPr>
        <w:t>2</w:t>
      </w:r>
      <w:r>
        <w:rPr>
          <w:rFonts w:hint="default" w:ascii="Arial" w:hAnsi="Arial" w:cs="Arial"/>
          <w:b/>
          <w:bCs/>
          <w:sz w:val="28"/>
          <w:szCs w:val="28"/>
          <w:lang w:val="zh-CN"/>
        </w:rPr>
        <w:t>】</w:t>
      </w:r>
      <w:bookmarkEnd w:id="896"/>
      <w:bookmarkEnd w:id="897"/>
    </w:p>
    <w:p>
      <w:pPr>
        <w:widowControl/>
        <w:snapToGrid w:val="0"/>
        <w:spacing w:before="156" w:beforeLines="50" w:after="156" w:afterLines="50" w:line="340" w:lineRule="exact"/>
        <w:outlineLvl w:val="9"/>
        <w:rPr>
          <w:rFonts w:hint="default" w:ascii="Arial" w:hAnsi="Arial" w:cs="Arial"/>
          <w:b/>
          <w:color w:val="008080"/>
          <w:sz w:val="30"/>
          <w:szCs w:val="30"/>
        </w:rPr>
      </w:pPr>
      <w:bookmarkStart w:id="898" w:name="_Toc28121"/>
      <w:bookmarkStart w:id="899" w:name="_Toc11138"/>
      <w:r>
        <w:rPr>
          <w:rFonts w:hint="default" w:ascii="Arial" w:hAnsi="Arial" w:eastAsia="黑体" w:cs="Arial"/>
          <w:sz w:val="24"/>
        </w:rPr>
        <w:t>一、基本信息</w:t>
      </w:r>
      <w:bookmarkEnd w:id="898"/>
      <w:bookmarkEnd w:id="899"/>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课程代码：</w:t>
      </w:r>
      <w:r>
        <w:rPr>
          <w:rFonts w:hint="default" w:ascii="Arial" w:hAnsi="Arial" w:cs="Arial"/>
          <w:color w:val="000000"/>
          <w:sz w:val="20"/>
        </w:rPr>
        <w:t>【2100100】</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课程学分：</w:t>
      </w:r>
      <w:r>
        <w:rPr>
          <w:rFonts w:hint="default" w:ascii="Arial" w:hAnsi="Arial" w:cs="Arial"/>
          <w:color w:val="000000"/>
          <w:sz w:val="20"/>
        </w:rPr>
        <w:t>【1学分】</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面向专业：</w:t>
      </w:r>
      <w:r>
        <w:rPr>
          <w:rFonts w:hint="default" w:ascii="Arial" w:hAnsi="Arial" w:cs="Arial"/>
          <w:color w:val="000000"/>
          <w:sz w:val="20"/>
        </w:rPr>
        <w:t>【全校本科各专业】</w:t>
      </w:r>
    </w:p>
    <w:p>
      <w:pPr>
        <w:snapToGrid w:val="0"/>
        <w:spacing w:line="340" w:lineRule="exact"/>
        <w:outlineLvl w:val="9"/>
        <w:rPr>
          <w:rFonts w:hint="default" w:ascii="Arial" w:hAnsi="Arial" w:cs="Arial"/>
          <w:color w:val="000000"/>
          <w:sz w:val="20"/>
        </w:rPr>
      </w:pPr>
      <w:r>
        <w:rPr>
          <w:rFonts w:hint="default" w:ascii="Arial" w:hAnsi="Arial" w:cs="Arial"/>
          <w:b/>
          <w:bCs/>
          <w:color w:val="000000"/>
          <w:sz w:val="20"/>
        </w:rPr>
        <w:t>课程性质：</w:t>
      </w:r>
      <w:r>
        <w:rPr>
          <w:rFonts w:hint="default" w:ascii="Arial" w:hAnsi="Arial" w:cs="Arial"/>
          <w:color w:val="000000"/>
          <w:sz w:val="20"/>
        </w:rPr>
        <w:t>【通识教育必修课】</w:t>
      </w:r>
    </w:p>
    <w:p>
      <w:pPr>
        <w:snapToGrid w:val="0"/>
        <w:spacing w:line="340" w:lineRule="exact"/>
        <w:outlineLvl w:val="9"/>
        <w:rPr>
          <w:rFonts w:hint="default" w:ascii="Arial" w:hAnsi="Arial" w:cs="Arial"/>
          <w:b/>
          <w:bCs/>
          <w:color w:val="000000"/>
          <w:szCs w:val="21"/>
        </w:rPr>
      </w:pPr>
      <w:r>
        <w:rPr>
          <w:rFonts w:hint="default" w:ascii="Arial" w:hAnsi="Arial" w:cs="Arial"/>
          <w:b/>
          <w:bCs/>
          <w:color w:val="000000"/>
          <w:sz w:val="20"/>
        </w:rPr>
        <w:t>开课院系：</w:t>
      </w:r>
      <w:r>
        <w:rPr>
          <w:rFonts w:hint="default" w:ascii="Arial" w:hAnsi="Arial" w:cs="Arial"/>
          <w:color w:val="000000"/>
          <w:sz w:val="20"/>
        </w:rPr>
        <w:t>体育教学部</w:t>
      </w:r>
    </w:p>
    <w:p>
      <w:pPr>
        <w:snapToGrid w:val="0"/>
        <w:spacing w:line="340" w:lineRule="exact"/>
        <w:outlineLvl w:val="9"/>
        <w:rPr>
          <w:rFonts w:hint="default" w:ascii="Arial" w:hAnsi="Arial" w:cs="Arial"/>
          <w:color w:val="000000"/>
          <w:szCs w:val="21"/>
        </w:rPr>
      </w:pPr>
      <w:r>
        <w:rPr>
          <w:rFonts w:hint="default" w:ascii="Arial" w:hAnsi="Arial" w:cs="Arial"/>
          <w:b/>
          <w:bCs/>
          <w:color w:val="000000"/>
          <w:sz w:val="20"/>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snapToGrid w:val="0"/>
        <w:spacing w:line="340" w:lineRule="exact"/>
        <w:outlineLvl w:val="9"/>
        <w:rPr>
          <w:rFonts w:hint="default" w:ascii="Arial" w:hAnsi="Arial" w:cs="Arial"/>
          <w:color w:val="000000"/>
          <w:sz w:val="20"/>
        </w:rPr>
      </w:pPr>
      <w:r>
        <w:rPr>
          <w:rFonts w:hint="default" w:ascii="Arial" w:hAnsi="Arial" w:cs="Arial"/>
          <w:color w:val="000000"/>
          <w:sz w:val="20"/>
        </w:rPr>
        <w:t>参考书目：【</w:t>
      </w:r>
      <w:r>
        <w:rPr>
          <w:rFonts w:hint="default" w:ascii="Arial" w:hAnsi="Arial" w:cs="Arial"/>
          <w:sz w:val="20"/>
          <w:lang w:val="zh-TW" w:eastAsia="zh-TW"/>
        </w:rPr>
        <w:t>中映良品编著.《乒乓球基础与实战技巧》（修订版）.成都时代出版社2011年版</w:t>
      </w:r>
      <w:r>
        <w:rPr>
          <w:rFonts w:hint="default" w:ascii="Arial" w:hAnsi="Arial" w:cs="Arial"/>
          <w:color w:val="000000"/>
          <w:sz w:val="20"/>
        </w:rPr>
        <w:t>】</w:t>
      </w:r>
    </w:p>
    <w:p>
      <w:pPr>
        <w:snapToGrid w:val="0"/>
        <w:spacing w:line="340" w:lineRule="exact"/>
        <w:ind w:firstLine="900" w:firstLineChars="45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sz w:val="20"/>
          <w:lang w:val="zh-TW" w:eastAsia="zh-TW"/>
        </w:rPr>
        <w:t>孙麒麟、顾圣益《体育与健康教程》（第</w:t>
      </w:r>
      <w:r>
        <w:rPr>
          <w:rFonts w:hint="default" w:ascii="Arial" w:hAnsi="Arial" w:cs="Arial"/>
          <w:sz w:val="20"/>
        </w:rPr>
        <w:t>4</w:t>
      </w:r>
      <w:r>
        <w:rPr>
          <w:rFonts w:hint="default" w:ascii="Arial" w:hAnsi="Arial" w:cs="Arial"/>
          <w:sz w:val="20"/>
          <w:lang w:val="zh-TW" w:eastAsia="zh-TW"/>
        </w:rPr>
        <w:t>版）大连理工大学出版社</w:t>
      </w:r>
      <w:r>
        <w:rPr>
          <w:rFonts w:hint="default" w:ascii="Arial" w:hAnsi="Arial" w:cs="Arial"/>
          <w:sz w:val="20"/>
        </w:rPr>
        <w:t xml:space="preserve"> 2008</w:t>
      </w:r>
      <w:r>
        <w:rPr>
          <w:rFonts w:hint="default" w:ascii="Arial" w:hAnsi="Arial" w:cs="Arial"/>
          <w:sz w:val="20"/>
          <w:lang w:val="zh-TW" w:eastAsia="zh-TW"/>
        </w:rPr>
        <w:t>年版</w:t>
      </w:r>
      <w:r>
        <w:rPr>
          <w:rFonts w:hint="default" w:ascii="Arial" w:hAnsi="Arial" w:cs="Arial"/>
          <w:color w:val="000000"/>
          <w:sz w:val="20"/>
        </w:rPr>
        <w:t>】</w:t>
      </w:r>
    </w:p>
    <w:p>
      <w:pPr>
        <w:snapToGrid w:val="0"/>
        <w:spacing w:line="340" w:lineRule="exact"/>
        <w:ind w:firstLine="900" w:firstLineChars="450"/>
        <w:outlineLvl w:val="9"/>
        <w:rPr>
          <w:rFonts w:hint="default" w:ascii="Arial" w:hAnsi="Arial" w:cs="Arial"/>
          <w:color w:val="000000"/>
          <w:szCs w:val="21"/>
        </w:rPr>
      </w:pPr>
      <w:r>
        <w:rPr>
          <w:rFonts w:hint="default" w:ascii="Arial" w:hAnsi="Arial" w:cs="Arial"/>
          <w:sz w:val="20"/>
          <w:lang w:val="zh-CN"/>
        </w:rPr>
        <w:t>【</w:t>
      </w:r>
      <w:r>
        <w:rPr>
          <w:rFonts w:hint="default" w:ascii="Arial" w:hAnsi="Arial" w:cs="Arial"/>
          <w:sz w:val="20"/>
        </w:rPr>
        <w:t>彭跃清主编．《乒乓球入门与技战术图解》．蓝天出版社，2010</w:t>
      </w:r>
      <w:r>
        <w:rPr>
          <w:rFonts w:hint="default" w:ascii="Arial" w:hAnsi="Arial" w:cs="Arial"/>
          <w:sz w:val="20"/>
          <w:lang w:val="zh-CN"/>
        </w:rPr>
        <w:t>年版】</w:t>
      </w:r>
    </w:p>
    <w:p>
      <w:pPr>
        <w:snapToGrid w:val="0"/>
        <w:spacing w:line="340" w:lineRule="exact"/>
        <w:outlineLvl w:val="9"/>
        <w:rPr>
          <w:rFonts w:hint="default" w:ascii="Arial" w:hAnsi="Arial" w:cs="Arial"/>
        </w:rPr>
      </w:pPr>
      <w:r>
        <w:rPr>
          <w:rFonts w:hint="default" w:ascii="Arial" w:hAnsi="Arial" w:cs="Arial"/>
          <w:b/>
          <w:bCs/>
          <w:color w:val="000000"/>
          <w:sz w:val="20"/>
        </w:rPr>
        <w:t>课程网站网址：</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000000" w:themeColor="text1"/>
          <w:u w:val="none"/>
          <w:lang w:eastAsia="zh-TW"/>
          <w14:textFill>
            <w14:solidFill>
              <w14:schemeClr w14:val="tx1"/>
            </w14:solidFill>
          </w14:textFill>
        </w:rPr>
        <w:t>http://ygty.gench.edu.cn/2961/list.htm</w:t>
      </w:r>
      <w:r>
        <w:rPr>
          <w:rStyle w:val="13"/>
          <w:rFonts w:hint="default" w:ascii="Arial" w:hAnsi="Arial" w:cs="Arial"/>
          <w:color w:val="000000" w:themeColor="text1"/>
          <w:u w:val="none"/>
          <w:lang w:eastAsia="zh-TW"/>
          <w14:textFill>
            <w14:solidFill>
              <w14:schemeClr w14:val="tx1"/>
            </w14:solidFill>
          </w14:textFill>
        </w:rPr>
        <w:fldChar w:fldCharType="end"/>
      </w:r>
    </w:p>
    <w:p>
      <w:pPr>
        <w:snapToGrid w:val="0"/>
        <w:spacing w:before="156" w:beforeLines="50" w:after="156" w:afterLines="50" w:line="340" w:lineRule="exact"/>
        <w:outlineLvl w:val="9"/>
        <w:rPr>
          <w:rFonts w:hint="default" w:ascii="Arial" w:hAnsi="Arial" w:cs="Arial"/>
          <w:b/>
          <w:color w:val="000000"/>
          <w:sz w:val="24"/>
        </w:rPr>
      </w:pPr>
      <w:bookmarkStart w:id="900" w:name="_Toc9693"/>
      <w:bookmarkStart w:id="901" w:name="_Toc28887"/>
      <w:r>
        <w:rPr>
          <w:rFonts w:hint="default" w:ascii="Arial" w:hAnsi="Arial" w:eastAsia="黑体" w:cs="Arial"/>
          <w:sz w:val="24"/>
        </w:rPr>
        <w:t>二、课程简介</w:t>
      </w:r>
      <w:bookmarkEnd w:id="900"/>
      <w:bookmarkEnd w:id="901"/>
    </w:p>
    <w:p>
      <w:pPr>
        <w:spacing w:line="340" w:lineRule="exact"/>
        <w:ind w:firstLine="482"/>
        <w:outlineLvl w:val="9"/>
        <w:rPr>
          <w:rFonts w:hint="default" w:ascii="Arial" w:hAnsi="Arial" w:cs="Arial"/>
          <w:color w:val="000000"/>
          <w:sz w:val="20"/>
        </w:rPr>
      </w:pPr>
      <w:r>
        <w:rPr>
          <w:rFonts w:hint="default" w:ascii="Arial" w:hAnsi="Arial" w:cs="Arial"/>
          <w:color w:val="000000"/>
          <w:sz w:val="20"/>
        </w:rPr>
        <w:t>《乒乓球》课是一项深受广大学生喜爱的隔网运动，因其球体小、速度快、变化多、安全性好、趣味性强、易于开展。经常打乒乓球可有效的缓解眼肌疲劳，预防近视，增强大脑皮层的灵活性和反应能力，提高速度、耐力、灵敏、肌肉爆发力、肢体协调能力。学习和打好乒乓球可以使人调节身心、终生受益、其乐无穷。乒乓球专项课系统地向学生讲授乒乓球裁判规则、基本理论知识、乒乓球运动概述以及基本技、战术等知识。通过基本技、战术的学习提高乒乓球运动的水平，培养学生体育锻炼的兴趣，为终身体育打下良好的基础。</w:t>
      </w:r>
    </w:p>
    <w:p>
      <w:pPr>
        <w:widowControl/>
        <w:spacing w:before="156" w:beforeLines="50" w:after="156" w:afterLines="50" w:line="340" w:lineRule="exact"/>
        <w:jc w:val="left"/>
        <w:outlineLvl w:val="9"/>
        <w:rPr>
          <w:rFonts w:hint="default" w:ascii="Arial" w:hAnsi="Arial" w:eastAsia="黑体" w:cs="Arial"/>
          <w:sz w:val="24"/>
        </w:rPr>
      </w:pPr>
      <w:bookmarkStart w:id="902" w:name="_Toc4394"/>
      <w:bookmarkStart w:id="903" w:name="_Toc3721"/>
      <w:r>
        <w:rPr>
          <w:rFonts w:hint="default" w:ascii="Arial" w:hAnsi="Arial" w:eastAsia="黑体" w:cs="Arial"/>
          <w:sz w:val="24"/>
        </w:rPr>
        <w:t>三、选课建议</w:t>
      </w:r>
      <w:bookmarkEnd w:id="902"/>
      <w:bookmarkEnd w:id="903"/>
    </w:p>
    <w:p>
      <w:pPr>
        <w:spacing w:line="340" w:lineRule="exact"/>
        <w:ind w:firstLine="400" w:firstLineChars="200"/>
        <w:outlineLvl w:val="9"/>
        <w:rPr>
          <w:rFonts w:hint="default" w:ascii="Arial" w:hAnsi="Arial" w:cs="Arial"/>
          <w:sz w:val="20"/>
          <w:szCs w:val="21"/>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p>
    <w:p>
      <w:pPr>
        <w:widowControl/>
        <w:spacing w:before="156" w:beforeLines="50" w:after="156" w:afterLines="50" w:line="340" w:lineRule="exact"/>
        <w:jc w:val="left"/>
        <w:outlineLvl w:val="9"/>
        <w:rPr>
          <w:rFonts w:hint="default" w:ascii="Arial" w:hAnsi="Arial" w:eastAsia="黑体" w:cs="Arial"/>
          <w:sz w:val="24"/>
        </w:rPr>
      </w:pPr>
      <w:bookmarkStart w:id="904" w:name="_Toc20075"/>
      <w:bookmarkStart w:id="905" w:name="_Toc3920"/>
      <w:r>
        <w:rPr>
          <w:rFonts w:hint="default" w:ascii="Arial" w:hAnsi="Arial" w:eastAsia="黑体" w:cs="Arial"/>
          <w:sz w:val="24"/>
        </w:rPr>
        <w:t>四、课程目标/课程预期学习成果</w:t>
      </w:r>
      <w:bookmarkEnd w:id="904"/>
      <w:bookmarkEnd w:id="905"/>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68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99"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掌握乒乓球技能，提高全面身体素质和比赛能力，为终身体育打下良好基础。</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课堂讲授、示范，学生练习，模拟比赛</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计时推挡、教学比赛成绩评价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68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99"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68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199"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rPr>
          <w:rFonts w:hint="default" w:ascii="Arial" w:hAnsi="Arial" w:eastAsia="黑体" w:cs="Arial"/>
          <w:sz w:val="24"/>
        </w:rPr>
      </w:pPr>
      <w:bookmarkStart w:id="906" w:name="_Toc21956"/>
      <w:bookmarkStart w:id="907" w:name="_Toc11884"/>
      <w:r>
        <w:rPr>
          <w:rFonts w:hint="default" w:ascii="Arial" w:hAnsi="Arial" w:eastAsia="黑体" w:cs="Arial"/>
          <w:sz w:val="24"/>
        </w:rPr>
        <w:br w:type="page"/>
      </w:r>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五、课程内容</w:t>
      </w:r>
      <w:bookmarkEnd w:id="906"/>
      <w:bookmarkEnd w:id="907"/>
    </w:p>
    <w:p>
      <w:pPr>
        <w:spacing w:line="340" w:lineRule="exact"/>
        <w:jc w:val="center"/>
        <w:outlineLvl w:val="9"/>
        <w:rPr>
          <w:rFonts w:hint="default" w:ascii="Arial" w:hAnsi="Arial" w:cs="Arial"/>
          <w:b/>
          <w:sz w:val="20"/>
        </w:rPr>
      </w:pPr>
      <w:r>
        <w:rPr>
          <w:rFonts w:hint="default" w:ascii="Arial" w:hAnsi="Arial" w:cs="Arial"/>
          <w:b/>
          <w:sz w:val="20"/>
        </w:rPr>
        <w:t>（一）理论部分（2学时）</w:t>
      </w:r>
      <w:r>
        <mc:AlternateContent>
          <mc:Choice Requires="wps">
            <w:drawing>
              <wp:anchor distT="0" distB="0" distL="114300" distR="114300" simplePos="0" relativeHeight="25181081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39" name="文本框 23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1081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gmyxR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2、乒乓球运动概述</w:t>
      </w:r>
    </w:p>
    <w:p>
      <w:pPr>
        <w:spacing w:line="340" w:lineRule="exact"/>
        <w:outlineLvl w:val="9"/>
        <w:rPr>
          <w:rFonts w:hint="default" w:ascii="Arial" w:hAnsi="Arial" w:cs="Arial"/>
          <w:sz w:val="20"/>
        </w:rPr>
      </w:pPr>
      <w:r>
        <w:rPr>
          <w:rFonts w:hint="default" w:ascii="Arial" w:hAnsi="Arial" w:cs="Arial"/>
          <w:sz w:val="20"/>
        </w:rPr>
        <w:t>（1）乒乓球运动的起源、演变与发展</w:t>
      </w:r>
    </w:p>
    <w:p>
      <w:pPr>
        <w:spacing w:line="340" w:lineRule="exact"/>
        <w:outlineLvl w:val="9"/>
        <w:rPr>
          <w:rFonts w:hint="default" w:ascii="Arial" w:hAnsi="Arial" w:cs="Arial"/>
          <w:kern w:val="0"/>
          <w:sz w:val="20"/>
        </w:rPr>
      </w:pPr>
      <w:r>
        <w:rPr>
          <w:rFonts w:hint="default" w:ascii="Arial" w:hAnsi="Arial" w:cs="Arial"/>
          <w:sz w:val="20"/>
        </w:rPr>
        <w:t>（2）乒乓球运动的特点与锻炼价值</w:t>
      </w:r>
    </w:p>
    <w:p>
      <w:pPr>
        <w:spacing w:line="340" w:lineRule="exact"/>
        <w:outlineLvl w:val="9"/>
        <w:rPr>
          <w:rFonts w:hint="default" w:ascii="Arial" w:hAnsi="Arial" w:cs="Arial"/>
          <w:sz w:val="20"/>
        </w:rPr>
      </w:pPr>
      <w:r>
        <w:rPr>
          <w:rFonts w:hint="default" w:ascii="Arial" w:hAnsi="Arial" w:cs="Arial"/>
          <w:sz w:val="20"/>
        </w:rPr>
        <w:t>3、乒乓球运动器材、竞赛方法与规则</w:t>
      </w:r>
    </w:p>
    <w:p>
      <w:pPr>
        <w:spacing w:line="340" w:lineRule="exact"/>
        <w:ind w:left="1004" w:hanging="1004" w:hangingChars="500"/>
        <w:outlineLvl w:val="9"/>
        <w:rPr>
          <w:rFonts w:hint="default" w:ascii="Arial" w:hAnsi="Arial" w:cs="Arial"/>
          <w:color w:val="000000"/>
          <w:sz w:val="20"/>
        </w:rPr>
      </w:pPr>
      <w:r>
        <w:rPr>
          <w:rFonts w:hint="default" w:ascii="Arial" w:hAnsi="Arial" w:cs="Arial"/>
          <w:b/>
          <w:sz w:val="20"/>
        </w:rPr>
        <w:t>基本要求：</w:t>
      </w:r>
      <w:r>
        <w:rPr>
          <w:rFonts w:hint="default" w:ascii="Arial" w:hAnsi="Arial" w:cs="Arial"/>
          <w:bCs/>
          <w:color w:val="000000"/>
          <w:sz w:val="20"/>
        </w:rPr>
        <w:t>通过乒乓球理论学习，</w:t>
      </w:r>
      <w:r>
        <w:rPr>
          <w:rFonts w:hint="default" w:ascii="Arial" w:hAnsi="Arial" w:cs="Arial"/>
          <w:color w:val="000000"/>
          <w:sz w:val="20"/>
        </w:rPr>
        <w:t>使学生了解乒乓球运动的起源、发展及意义，掌握乒乓球运动的基本比赛规则，学会欣赏乒乓球运动。</w:t>
      </w:r>
    </w:p>
    <w:p>
      <w:pPr>
        <w:spacing w:line="340" w:lineRule="exact"/>
        <w:outlineLvl w:val="9"/>
        <w:rPr>
          <w:rFonts w:hint="default" w:ascii="Arial" w:hAnsi="Arial" w:cs="Arial"/>
          <w:sz w:val="20"/>
        </w:rPr>
      </w:pPr>
      <w:r>
        <w:rPr>
          <w:rFonts w:hint="default" w:ascii="Arial" w:hAnsi="Arial" w:cs="Arial"/>
          <w:b/>
          <w:sz w:val="20"/>
        </w:rPr>
        <w:t>教学难点：</w:t>
      </w:r>
      <w:r>
        <w:rPr>
          <w:rFonts w:hint="default" w:ascii="Arial" w:hAnsi="Arial" w:cs="Arial"/>
          <w:sz w:val="20"/>
        </w:rPr>
        <w:t>乒乓球竞赛规则的掌握与运用</w:t>
      </w:r>
    </w:p>
    <w:p>
      <w:pPr>
        <w:spacing w:before="156" w:beforeLines="50" w:line="340" w:lineRule="exact"/>
        <w:jc w:val="center"/>
        <w:outlineLvl w:val="9"/>
        <w:rPr>
          <w:rFonts w:hint="default" w:ascii="Arial" w:hAnsi="Arial" w:cs="Arial"/>
          <w:b/>
          <w:sz w:val="20"/>
          <w:szCs w:val="21"/>
        </w:rPr>
      </w:pPr>
      <w:r>
        <w:rPr>
          <w:rFonts w:hint="default" w:ascii="Arial" w:hAnsi="Arial" w:cs="Arial"/>
          <w:b/>
          <w:sz w:val="20"/>
          <w:szCs w:val="21"/>
        </w:rPr>
        <w:t>（二）实践部分（30学时）</w:t>
      </w:r>
    </w:p>
    <w:p>
      <w:pPr>
        <w:spacing w:line="340" w:lineRule="exact"/>
        <w:outlineLvl w:val="9"/>
        <w:rPr>
          <w:rFonts w:hint="default" w:ascii="Arial" w:hAnsi="Arial" w:cs="Arial"/>
          <w:color w:val="000000"/>
          <w:sz w:val="20"/>
        </w:rPr>
      </w:pPr>
      <w:r>
        <w:rPr>
          <w:rFonts w:hint="default" w:ascii="Arial" w:hAnsi="Arial" w:cs="Arial"/>
          <w:color w:val="000000"/>
          <w:sz w:val="20"/>
        </w:rPr>
        <w:t>1、乒乓球基本技术（12学时）</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①握拍方法 ②基本姿势与步法 ③正手平击发球及接发球 ④正手发侧上（下）旋球及接发球  </w:t>
      </w:r>
    </w:p>
    <w:p>
      <w:pPr>
        <w:spacing w:line="340" w:lineRule="exact"/>
        <w:outlineLvl w:val="9"/>
        <w:rPr>
          <w:rFonts w:hint="default" w:ascii="Arial" w:hAnsi="Arial" w:cs="Arial"/>
          <w:color w:val="000000"/>
          <w:sz w:val="20"/>
        </w:rPr>
      </w:pPr>
      <w:r>
        <w:rPr>
          <w:rFonts w:hint="default" w:ascii="Arial" w:hAnsi="Arial" w:cs="Arial"/>
          <w:color w:val="000000"/>
          <w:sz w:val="20"/>
        </w:rPr>
        <w:t xml:space="preserve">   ⑤推挡球 ⑥搓球 ⑦正手近台快攻</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bCs/>
          <w:color w:val="000000"/>
          <w:sz w:val="20"/>
        </w:rPr>
        <w:t>了解掌握乒</w:t>
      </w:r>
      <w:r>
        <w:rPr>
          <w:rFonts w:hint="default" w:ascii="Arial" w:hAnsi="Arial" w:cs="Arial"/>
          <w:color w:val="000000"/>
          <w:sz w:val="20"/>
        </w:rPr>
        <w:t>乓球的基本技术。</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球性的提高</w:t>
      </w:r>
    </w:p>
    <w:p>
      <w:pPr>
        <w:spacing w:line="340" w:lineRule="exact"/>
        <w:outlineLvl w:val="9"/>
        <w:rPr>
          <w:rFonts w:hint="default" w:ascii="Arial" w:hAnsi="Arial" w:cs="Arial"/>
          <w:color w:val="000000"/>
          <w:sz w:val="20"/>
        </w:rPr>
      </w:pPr>
      <w:r>
        <w:rPr>
          <w:rFonts w:hint="default" w:ascii="Arial" w:hAnsi="Arial" w:cs="Arial"/>
          <w:color w:val="000000"/>
          <w:sz w:val="20"/>
        </w:rPr>
        <w:t>2、教学比赛（6学时）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教师自行安排教学比赛的内容与形式。</w:t>
      </w:r>
    </w:p>
    <w:p>
      <w:pPr>
        <w:spacing w:line="340" w:lineRule="exact"/>
        <w:ind w:left="1004" w:hanging="1004" w:hangingChars="500"/>
        <w:outlineLvl w:val="9"/>
        <w:rPr>
          <w:rFonts w:hint="default" w:ascii="Arial" w:hAnsi="Arial" w:cs="Arial"/>
          <w:bCs/>
          <w:color w:val="000000"/>
          <w:sz w:val="20"/>
        </w:rPr>
      </w:pPr>
      <w:r>
        <w:rPr>
          <w:rFonts w:hint="default" w:ascii="Arial" w:hAnsi="Arial" w:cs="Arial"/>
          <w:b/>
          <w:color w:val="000000"/>
          <w:sz w:val="20"/>
        </w:rPr>
        <w:t>基本要求：</w:t>
      </w:r>
      <w:r>
        <w:rPr>
          <w:rFonts w:hint="default" w:ascii="Arial" w:hAnsi="Arial" w:cs="Arial"/>
          <w:color w:val="000000"/>
          <w:sz w:val="20"/>
        </w:rPr>
        <w:t>调动学生积极参与乒乓球活动的积极性，培养对乒乓球运动的兴趣，并</w:t>
      </w:r>
      <w:r>
        <w:rPr>
          <w:rFonts w:hint="default" w:ascii="Arial" w:hAnsi="Arial" w:cs="Arial"/>
          <w:bCs/>
          <w:color w:val="000000"/>
          <w:sz w:val="20"/>
        </w:rPr>
        <w:t>运用所学的技术，提高比赛能力。</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基本技术在比赛中应用</w:t>
      </w:r>
    </w:p>
    <w:p>
      <w:pPr>
        <w:spacing w:line="340" w:lineRule="exact"/>
        <w:outlineLvl w:val="9"/>
        <w:rPr>
          <w:rFonts w:hint="default" w:ascii="Arial" w:hAnsi="Arial" w:cs="Arial"/>
          <w:color w:val="000000"/>
          <w:sz w:val="20"/>
        </w:rPr>
      </w:pPr>
      <w:r>
        <w:rPr>
          <w:rFonts w:hint="default" w:ascii="Arial" w:hAnsi="Arial" w:cs="Arial"/>
          <w:color w:val="000000"/>
          <w:sz w:val="20"/>
        </w:rPr>
        <w:t>3、体能练习（8学时）</w:t>
      </w:r>
    </w:p>
    <w:p>
      <w:pPr>
        <w:spacing w:line="340" w:lineRule="exact"/>
        <w:ind w:firstLine="400" w:firstLineChars="200"/>
        <w:outlineLvl w:val="9"/>
        <w:rPr>
          <w:rFonts w:hint="default" w:ascii="Arial" w:hAnsi="Arial" w:cs="Arial"/>
          <w:color w:val="000000"/>
          <w:sz w:val="20"/>
          <w:szCs w:val="21"/>
        </w:rPr>
      </w:pPr>
      <w:r>
        <w:rPr>
          <w:rFonts w:hint="default" w:ascii="Arial" w:hAnsi="Arial" w:cs="Arial"/>
          <w:bCs/>
          <w:color w:val="000000"/>
          <w:sz w:val="20"/>
        </w:rPr>
        <w:t xml:space="preserve">①50米跑 </w:t>
      </w:r>
      <w:r>
        <w:rPr>
          <w:rFonts w:hint="default" w:ascii="Arial" w:hAnsi="Arial" w:cs="Arial"/>
          <w:color w:val="000000"/>
          <w:sz w:val="20"/>
        </w:rPr>
        <w:t xml:space="preserve">②立定跳远 ③柔韧 ④弹跳力 </w:t>
      </w:r>
      <w:r>
        <w:rPr>
          <w:rFonts w:hint="default" w:ascii="Arial" w:hAnsi="Arial" w:cs="Arial"/>
          <w:color w:val="000000"/>
          <w:sz w:val="20"/>
          <w:szCs w:val="21"/>
        </w:rPr>
        <w:t>⑤</w:t>
      </w:r>
      <w:r>
        <w:rPr>
          <w:rFonts w:hint="default" w:ascii="Arial" w:hAnsi="Arial" w:cs="Arial"/>
          <w:color w:val="000000"/>
          <w:sz w:val="20"/>
        </w:rPr>
        <w:t xml:space="preserve">仰卧起坐 </w:t>
      </w:r>
      <w:r>
        <w:rPr>
          <w:rFonts w:hint="default" w:ascii="Arial" w:hAnsi="Arial" w:cs="Arial"/>
          <w:color w:val="000000"/>
          <w:sz w:val="20"/>
        </w:rPr>
        <w:fldChar w:fldCharType="begin"/>
      </w:r>
      <w:r>
        <w:rPr>
          <w:rFonts w:hint="default" w:ascii="Arial" w:hAnsi="Arial" w:cs="Arial"/>
          <w:color w:val="000000"/>
          <w:sz w:val="20"/>
        </w:rPr>
        <w:instrText xml:space="preserve">eq \o\ac(</w:instrText>
      </w:r>
      <w:r>
        <w:rPr>
          <w:rFonts w:hint="default" w:ascii="Arial" w:hAnsi="Arial" w:cs="Arial"/>
          <w:color w:val="000000"/>
          <w:position w:val="-4"/>
          <w:sz w:val="30"/>
        </w:rPr>
        <w:instrText xml:space="preserve">○</w:instrText>
      </w:r>
      <w:r>
        <w:rPr>
          <w:rFonts w:hint="default" w:ascii="Arial" w:hAnsi="Arial" w:cs="Arial"/>
          <w:color w:val="000000"/>
          <w:sz w:val="20"/>
        </w:rPr>
        <w:instrText xml:space="preserve">,6)</w:instrText>
      </w:r>
      <w:r>
        <w:rPr>
          <w:rFonts w:hint="default" w:ascii="Arial" w:hAnsi="Arial" w:cs="Arial"/>
          <w:color w:val="000000"/>
          <w:sz w:val="20"/>
        </w:rPr>
        <w:fldChar w:fldCharType="end"/>
      </w:r>
      <w:r>
        <w:rPr>
          <w:rFonts w:hint="default" w:ascii="Arial" w:hAnsi="Arial" w:cs="Arial"/>
          <w:color w:val="000000"/>
          <w:sz w:val="20"/>
        </w:rPr>
        <w:t>800米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调动个别不爱运动学生的练习积极性</w:t>
      </w:r>
    </w:p>
    <w:p>
      <w:pPr>
        <w:spacing w:line="340" w:lineRule="exact"/>
        <w:outlineLvl w:val="9"/>
        <w:rPr>
          <w:rFonts w:hint="default" w:ascii="Arial" w:hAnsi="Arial" w:cs="Arial"/>
          <w:color w:val="000000"/>
          <w:sz w:val="20"/>
        </w:rPr>
      </w:pPr>
      <w:r>
        <w:rPr>
          <w:rFonts w:hint="default" w:ascii="Arial" w:hAnsi="Arial" w:cs="Arial"/>
          <w:color w:val="000000"/>
          <w:sz w:val="20"/>
        </w:rPr>
        <w:t>4、有氧健身跑（课外练习）</w:t>
      </w:r>
    </w:p>
    <w:p>
      <w:pPr>
        <w:spacing w:line="340" w:lineRule="exact"/>
        <w:ind w:right="400" w:firstLine="400" w:firstLineChars="200"/>
        <w:outlineLvl w:val="9"/>
        <w:rPr>
          <w:rFonts w:hint="default" w:ascii="Arial" w:hAnsi="Arial" w:cs="Arial"/>
          <w:sz w:val="20"/>
          <w:szCs w:val="21"/>
        </w:rPr>
      </w:pPr>
      <w:r>
        <w:rPr>
          <w:rFonts w:hint="default" w:ascii="Arial" w:hAnsi="Arial" w:cs="Arial"/>
          <w:sz w:val="20"/>
          <w:szCs w:val="21"/>
        </w:rPr>
        <w:t>用 “运动世界校园”APP软件，要求学生利用课外活动时间进行跑步练习，一学期应完成40次，每次2公里以上，配速要求10分/千米。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color w:val="000000"/>
          <w:sz w:val="20"/>
        </w:rPr>
        <w:t>5、考核与机动（4学时）</w:t>
      </w:r>
    </w:p>
    <w:p>
      <w:pPr>
        <w:snapToGrid w:val="0"/>
        <w:spacing w:before="156" w:beforeLines="50" w:line="340" w:lineRule="exact"/>
        <w:ind w:right="2517"/>
        <w:outlineLvl w:val="9"/>
        <w:rPr>
          <w:rFonts w:hint="default" w:ascii="Arial" w:hAnsi="Arial" w:cs="Arial"/>
          <w:sz w:val="20"/>
        </w:rPr>
      </w:pPr>
      <w:bookmarkStart w:id="908" w:name="_Toc31866"/>
      <w:bookmarkStart w:id="909" w:name="_Toc12240"/>
      <w:r>
        <w:rPr>
          <w:rFonts w:hint="default" w:ascii="Arial" w:hAnsi="Arial" w:eastAsia="黑体" w:cs="Arial"/>
          <w:sz w:val="24"/>
        </w:rPr>
        <w:t>六、评价方式与成绩</w:t>
      </w:r>
      <w:bookmarkEnd w:id="908"/>
      <w:bookmarkEnd w:id="909"/>
    </w:p>
    <w:tbl>
      <w:tblPr>
        <w:tblStyle w:val="9"/>
        <w:tblpPr w:leftFromText="180" w:rightFromText="180" w:vertAnchor="text" w:horzAnchor="margin" w:tblpXSpec="center" w:tblpY="236"/>
        <w:tblOverlap w:val="never"/>
        <w:tblW w:w="8391"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496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96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961"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计时推挡、教学比赛</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0"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961"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60" w:type="dxa"/>
            <w:shd w:val="clear" w:color="auto" w:fill="auto"/>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r>
        <mc:AlternateContent>
          <mc:Choice Requires="wps">
            <w:drawing>
              <wp:anchor distT="0" distB="0" distL="114300" distR="114300" simplePos="0" relativeHeight="25169817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0" name="文本框 24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817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GLAs1AAAAAsB&#10;AAAPAAAAAAAAAAEAIAAAACIAAABkcnMvZG93bnJldi54bWxQSwECFAAUAAAACACHTuJAlMyexVgC&#10;AAChBAAADgAAAAAAAAABACAAAAAjAQAAZHJzL2Uyb0RvYy54bWxQSwUGAAAAAAYABgBZAQAA7QUA&#10;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before="156" w:beforeLines="50" w:line="340" w:lineRule="exact"/>
        <w:outlineLvl w:val="9"/>
        <w:rPr>
          <w:rFonts w:hint="default" w:ascii="Arial" w:hAnsi="Arial" w:cs="Arial"/>
          <w:color w:val="000000"/>
          <w:sz w:val="20"/>
          <w:szCs w:val="21"/>
        </w:rPr>
      </w:pPr>
      <w:r>
        <w:rPr>
          <w:rFonts w:hint="default" w:ascii="Arial" w:hAnsi="Arial" w:cs="Arial"/>
          <w:b/>
          <w:bCs/>
          <w:sz w:val="20"/>
        </w:rPr>
        <w:t>“X1”的评价方式</w:t>
      </w:r>
      <w:r>
        <w:rPr>
          <w:rFonts w:hint="default" w:ascii="Arial" w:hAnsi="Arial" w:cs="Arial"/>
          <w:color w:val="000000"/>
          <w:sz w:val="20"/>
          <w:szCs w:val="21"/>
        </w:rPr>
        <w:t>（满分100分，占40%）</w:t>
      </w:r>
    </w:p>
    <w:p>
      <w:pPr>
        <w:spacing w:line="340" w:lineRule="exact"/>
        <w:outlineLvl w:val="9"/>
        <w:rPr>
          <w:rFonts w:hint="default" w:ascii="Arial" w:hAnsi="Arial" w:cs="Arial"/>
          <w:b/>
          <w:bCs/>
          <w:color w:val="000000"/>
          <w:sz w:val="20"/>
          <w:szCs w:val="21"/>
        </w:rPr>
      </w:pPr>
      <w:r>
        <w:rPr>
          <w:rFonts w:hint="default" w:ascii="Arial" w:hAnsi="Arial" w:cs="Arial"/>
          <w:color w:val="000000"/>
          <w:szCs w:val="21"/>
        </w:rPr>
        <w:t>（</w:t>
      </w:r>
      <w:r>
        <w:rPr>
          <w:rFonts w:hint="default" w:ascii="Arial" w:hAnsi="Arial" w:cs="Arial"/>
          <w:color w:val="000000"/>
          <w:sz w:val="20"/>
          <w:szCs w:val="21"/>
        </w:rPr>
        <w:t>1）评价方法：一分钟计时推挡、教学比赛</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（2）评分标准：</w:t>
      </w:r>
    </w:p>
    <w:p>
      <w:pPr>
        <w:spacing w:line="340" w:lineRule="exact"/>
        <w:outlineLvl w:val="9"/>
        <w:rPr>
          <w:rFonts w:hint="default" w:ascii="Arial" w:hAnsi="Arial" w:cs="Arial"/>
          <w:bCs/>
          <w:color w:val="000000"/>
          <w:sz w:val="20"/>
        </w:rPr>
      </w:pPr>
      <w:r>
        <w:rPr>
          <w:rFonts w:hint="default" w:ascii="Arial" w:hAnsi="Arial" w:cs="Arial"/>
          <w:bCs/>
          <w:color w:val="000000"/>
          <w:sz w:val="20"/>
        </w:rPr>
        <w:t xml:space="preserve"> ① 推挡球（30%）：</w:t>
      </w:r>
    </w:p>
    <w:p>
      <w:pPr>
        <w:spacing w:line="340" w:lineRule="exact"/>
        <w:ind w:left="1200" w:hanging="1200" w:hangingChars="600"/>
        <w:outlineLvl w:val="9"/>
        <w:rPr>
          <w:rFonts w:hint="default" w:ascii="Arial" w:hAnsi="Arial" w:cs="Arial"/>
          <w:bCs/>
          <w:color w:val="000000"/>
          <w:sz w:val="20"/>
        </w:rPr>
      </w:pPr>
      <w:r>
        <w:rPr>
          <w:rFonts w:hint="default" w:ascii="Arial" w:hAnsi="Arial" w:cs="Arial"/>
          <w:bCs/>
          <w:color w:val="000000"/>
          <w:sz w:val="20"/>
        </w:rPr>
        <w:t xml:space="preserve">     考核方法：采用达标占20%与技评占10%相结合的方法，自由结伴组合，1分钟内采用连续击球，次数可以累计。</w:t>
      </w:r>
    </w:p>
    <w:p>
      <w:pPr>
        <w:spacing w:line="340" w:lineRule="exact"/>
        <w:outlineLvl w:val="9"/>
        <w:rPr>
          <w:rFonts w:hint="default" w:ascii="Arial" w:hAnsi="Arial" w:cs="Arial"/>
          <w:bCs/>
          <w:color w:val="000000"/>
          <w:sz w:val="20"/>
        </w:rPr>
      </w:pPr>
      <w:r>
        <w:rPr>
          <w:rFonts w:hint="default" w:ascii="Arial" w:hAnsi="Arial" w:cs="Arial"/>
          <w:bCs/>
          <w:color w:val="000000"/>
          <w:sz w:val="20"/>
        </w:rPr>
        <w:t xml:space="preserve">     达标评分（20%）：</w:t>
      </w:r>
    </w:p>
    <w:p>
      <w:pPr>
        <w:spacing w:line="340" w:lineRule="exact"/>
        <w:jc w:val="center"/>
        <w:outlineLvl w:val="9"/>
        <w:rPr>
          <w:rFonts w:hint="default" w:ascii="Arial" w:hAnsi="Arial" w:eastAsia="宋体" w:cs="Arial"/>
          <w:color w:val="000000"/>
          <w:sz w:val="20"/>
        </w:rPr>
      </w:pPr>
      <w:r>
        <w:rPr>
          <w:rFonts w:hint="default" w:ascii="Arial" w:hAnsi="Arial" w:eastAsia="宋体" w:cs="Arial"/>
          <w:color w:val="000000"/>
          <w:sz w:val="20"/>
        </w:rPr>
        <w:t>推挡球达标成绩评分标准一览表（表3）</w:t>
      </w:r>
    </w:p>
    <w:tbl>
      <w:tblPr>
        <w:tblStyle w:val="9"/>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
        <w:gridCol w:w="832"/>
        <w:gridCol w:w="820"/>
        <w:gridCol w:w="805"/>
        <w:gridCol w:w="852"/>
        <w:gridCol w:w="805"/>
        <w:gridCol w:w="852"/>
        <w:gridCol w:w="808"/>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top w:val="single" w:color="auto" w:sz="8" w:space="0"/>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次  数</w:t>
            </w:r>
          </w:p>
        </w:tc>
        <w:tc>
          <w:tcPr>
            <w:tcW w:w="493" w:type="pct"/>
            <w:tcBorders>
              <w:top w:val="single" w:color="auto" w:sz="8" w:space="0"/>
              <w:lef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24拍</w:t>
            </w:r>
          </w:p>
        </w:tc>
        <w:tc>
          <w:tcPr>
            <w:tcW w:w="499"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26拍</w:t>
            </w:r>
          </w:p>
        </w:tc>
        <w:tc>
          <w:tcPr>
            <w:tcW w:w="492"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28拍</w:t>
            </w:r>
          </w:p>
        </w:tc>
        <w:tc>
          <w:tcPr>
            <w:tcW w:w="483"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30拍</w:t>
            </w:r>
          </w:p>
        </w:tc>
        <w:tc>
          <w:tcPr>
            <w:tcW w:w="511"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32拍</w:t>
            </w:r>
          </w:p>
        </w:tc>
        <w:tc>
          <w:tcPr>
            <w:tcW w:w="483"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34拍</w:t>
            </w:r>
          </w:p>
        </w:tc>
        <w:tc>
          <w:tcPr>
            <w:tcW w:w="511"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36拍</w:t>
            </w:r>
          </w:p>
        </w:tc>
        <w:tc>
          <w:tcPr>
            <w:tcW w:w="484" w:type="pct"/>
            <w:tcBorders>
              <w:top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38拍</w:t>
            </w:r>
          </w:p>
        </w:tc>
        <w:tc>
          <w:tcPr>
            <w:tcW w:w="477" w:type="pct"/>
            <w:tcBorders>
              <w:top w:val="single" w:color="auto" w:sz="8"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40拍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1" w:type="pct"/>
            <w:tcBorders>
              <w:left w:val="single" w:color="auto" w:sz="8" w:space="0"/>
              <w:bottom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分  值</w:t>
            </w:r>
          </w:p>
        </w:tc>
        <w:tc>
          <w:tcPr>
            <w:tcW w:w="493" w:type="pct"/>
            <w:tcBorders>
              <w:left w:val="single" w:color="auto" w:sz="2" w:space="0"/>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12分</w:t>
            </w:r>
          </w:p>
        </w:tc>
        <w:tc>
          <w:tcPr>
            <w:tcW w:w="499"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13分</w:t>
            </w:r>
          </w:p>
        </w:tc>
        <w:tc>
          <w:tcPr>
            <w:tcW w:w="492"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14分</w:t>
            </w:r>
          </w:p>
        </w:tc>
        <w:tc>
          <w:tcPr>
            <w:tcW w:w="483"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15分</w:t>
            </w:r>
          </w:p>
        </w:tc>
        <w:tc>
          <w:tcPr>
            <w:tcW w:w="511"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16分</w:t>
            </w:r>
          </w:p>
        </w:tc>
        <w:tc>
          <w:tcPr>
            <w:tcW w:w="483"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17分</w:t>
            </w:r>
          </w:p>
        </w:tc>
        <w:tc>
          <w:tcPr>
            <w:tcW w:w="511"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18分</w:t>
            </w:r>
          </w:p>
        </w:tc>
        <w:tc>
          <w:tcPr>
            <w:tcW w:w="484" w:type="pct"/>
            <w:tcBorders>
              <w:bottom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19分</w:t>
            </w:r>
          </w:p>
        </w:tc>
        <w:tc>
          <w:tcPr>
            <w:tcW w:w="477" w:type="pct"/>
            <w:tcBorders>
              <w:bottom w:val="single" w:color="auto" w:sz="8"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20分</w:t>
            </w:r>
          </w:p>
        </w:tc>
      </w:tr>
    </w:tbl>
    <w:p>
      <w:pPr>
        <w:spacing w:before="156" w:beforeLines="50" w:line="340" w:lineRule="exact"/>
        <w:outlineLvl w:val="9"/>
        <w:rPr>
          <w:rFonts w:hint="default" w:ascii="Arial" w:hAnsi="Arial" w:cs="Arial"/>
          <w:color w:val="000000"/>
          <w:sz w:val="20"/>
        </w:rPr>
      </w:pPr>
      <w:r>
        <w:rPr>
          <w:rFonts w:hint="default" w:ascii="Arial" w:hAnsi="Arial" w:cs="Arial"/>
          <w:color w:val="000000"/>
          <w:sz w:val="20"/>
        </w:rPr>
        <w:t xml:space="preserve">    技术评分（10%）：</w:t>
      </w:r>
    </w:p>
    <w:p>
      <w:pPr>
        <w:spacing w:line="340" w:lineRule="exact"/>
        <w:jc w:val="center"/>
        <w:outlineLvl w:val="9"/>
        <w:rPr>
          <w:rFonts w:hint="default" w:ascii="Arial" w:hAnsi="Arial" w:eastAsia="宋体" w:cs="Arial"/>
          <w:color w:val="000000"/>
          <w:sz w:val="20"/>
        </w:rPr>
      </w:pPr>
      <w:r>
        <w:rPr>
          <w:rFonts w:hint="default" w:ascii="Arial" w:hAnsi="Arial" w:eastAsia="宋体" w:cs="Arial"/>
          <w:color w:val="000000"/>
          <w:sz w:val="20"/>
        </w:rPr>
        <w:t>推挡球技评成绩评分标准一览表（表4）</w:t>
      </w:r>
    </w:p>
    <w:tbl>
      <w:tblPr>
        <w:tblStyle w:val="9"/>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5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8" w:space="0"/>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分  值</w:t>
            </w:r>
          </w:p>
        </w:tc>
        <w:tc>
          <w:tcPr>
            <w:tcW w:w="3533" w:type="pct"/>
            <w:tcBorders>
              <w:top w:val="single" w:color="auto" w:sz="8" w:space="0"/>
              <w:left w:val="single" w:color="auto" w:sz="2" w:space="0"/>
              <w:right w:val="single" w:color="auto" w:sz="8"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10-9分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动作正确协调，能熟练完成。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8-7分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动作正确，能较好完成。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6-5分</w:t>
            </w:r>
          </w:p>
        </w:tc>
        <w:tc>
          <w:tcPr>
            <w:tcW w:w="3533" w:type="pct"/>
            <w:tcBorders>
              <w:left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动作较正确，基本完成。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left w:val="single" w:color="auto" w:sz="8" w:space="0"/>
              <w:bottom w:val="single" w:color="auto" w:sz="2"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4-3分</w:t>
            </w:r>
          </w:p>
        </w:tc>
        <w:tc>
          <w:tcPr>
            <w:tcW w:w="3533" w:type="pct"/>
            <w:tcBorders>
              <w:left w:val="single" w:color="auto" w:sz="2" w:space="0"/>
              <w:bottom w:val="single" w:color="auto" w:sz="2"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动作不够正确，勉强完成。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66" w:type="pct"/>
            <w:tcBorders>
              <w:top w:val="single" w:color="auto" w:sz="2" w:space="0"/>
              <w:left w:val="single" w:color="auto" w:sz="8" w:space="0"/>
              <w:bottom w:val="single" w:color="auto" w:sz="8" w:space="0"/>
              <w:right w:val="single" w:color="auto" w:sz="2" w:space="0"/>
            </w:tcBorders>
            <w:vAlign w:val="center"/>
          </w:tcPr>
          <w:p>
            <w:pPr>
              <w:spacing w:line="340" w:lineRule="exact"/>
              <w:jc w:val="center"/>
              <w:outlineLvl w:val="9"/>
              <w:rPr>
                <w:rFonts w:hint="default" w:ascii="Arial" w:hAnsi="Arial" w:cs="Arial"/>
                <w:color w:val="000000"/>
                <w:sz w:val="20"/>
              </w:rPr>
            </w:pPr>
            <w:r>
              <w:rPr>
                <w:rFonts w:hint="default" w:ascii="Arial" w:hAnsi="Arial" w:cs="Arial"/>
                <w:color w:val="000000"/>
                <w:sz w:val="20"/>
              </w:rPr>
              <w:t>2-1分</w:t>
            </w:r>
          </w:p>
        </w:tc>
        <w:tc>
          <w:tcPr>
            <w:tcW w:w="3533" w:type="pct"/>
            <w:tcBorders>
              <w:top w:val="single" w:color="auto" w:sz="2" w:space="0"/>
              <w:left w:val="single" w:color="auto" w:sz="2" w:space="0"/>
              <w:bottom w:val="single" w:color="auto" w:sz="8" w:space="0"/>
              <w:right w:val="single" w:color="auto" w:sz="8" w:space="0"/>
            </w:tcBorders>
            <w:vAlign w:val="center"/>
          </w:tcPr>
          <w:p>
            <w:pPr>
              <w:spacing w:line="340" w:lineRule="exact"/>
              <w:outlineLvl w:val="9"/>
              <w:rPr>
                <w:rFonts w:hint="default" w:ascii="Arial" w:hAnsi="Arial" w:cs="Arial"/>
                <w:color w:val="000000"/>
                <w:sz w:val="20"/>
              </w:rPr>
            </w:pPr>
            <w:r>
              <w:rPr>
                <w:rFonts w:hint="default" w:ascii="Arial" w:hAnsi="Arial" w:cs="Arial"/>
                <w:color w:val="000000"/>
                <w:sz w:val="20"/>
              </w:rPr>
              <w:t>动作生硬，不能完成。</w:t>
            </w:r>
          </w:p>
        </w:tc>
      </w:tr>
    </w:tbl>
    <w:p>
      <w:pPr>
        <w:spacing w:before="156" w:beforeLines="50" w:line="340" w:lineRule="exact"/>
        <w:ind w:firstLine="300" w:firstLineChars="150"/>
        <w:outlineLvl w:val="9"/>
        <w:rPr>
          <w:rFonts w:hint="default" w:ascii="Arial" w:hAnsi="Arial" w:cs="Arial"/>
          <w:bCs/>
          <w:color w:val="000000"/>
          <w:sz w:val="20"/>
        </w:rPr>
      </w:pPr>
      <w:r>
        <w:rPr>
          <w:rFonts w:hint="default" w:ascii="Arial" w:hAnsi="Arial" w:cs="Arial"/>
          <w:bCs/>
          <w:color w:val="000000"/>
          <w:sz w:val="20"/>
        </w:rPr>
        <w:t>② 教学比赛与能力考察（10%）</w:t>
      </w:r>
    </w:p>
    <w:p>
      <w:pPr>
        <w:spacing w:line="340" w:lineRule="exact"/>
        <w:ind w:left="1762" w:hanging="1762" w:hangingChars="881"/>
        <w:outlineLvl w:val="9"/>
        <w:rPr>
          <w:rFonts w:hint="default" w:ascii="Arial" w:hAnsi="Arial" w:cs="Arial"/>
          <w:bCs/>
          <w:color w:val="000000"/>
          <w:sz w:val="20"/>
        </w:rPr>
      </w:pPr>
      <w:r>
        <w:rPr>
          <w:rFonts w:hint="default" w:ascii="Arial" w:hAnsi="Arial" w:cs="Arial"/>
          <w:bCs/>
          <w:color w:val="000000"/>
          <w:sz w:val="20"/>
        </w:rPr>
        <w:t xml:space="preserve">   教学比赛：采用不同的内容和形式组织学生进行教学比赛，成绩主要依据学生比赛名次决定</w:t>
      </w:r>
    </w:p>
    <w:p>
      <w:pPr>
        <w:spacing w:line="340" w:lineRule="exact"/>
        <w:outlineLvl w:val="9"/>
        <w:rPr>
          <w:rFonts w:hint="default" w:ascii="Arial" w:hAnsi="Arial" w:cs="Arial"/>
          <w:color w:val="000000"/>
          <w:sz w:val="20"/>
        </w:rPr>
      </w:pPr>
      <w:r>
        <w:rPr>
          <w:rFonts w:hint="default" w:ascii="Arial" w:hAnsi="Arial" w:cs="Arial"/>
          <w:bCs/>
          <w:color w:val="000000"/>
          <w:sz w:val="20"/>
        </w:rPr>
        <w:t xml:space="preserve">   能力考察：</w:t>
      </w:r>
      <w:r>
        <w:rPr>
          <w:rFonts w:hint="default" w:ascii="Arial" w:hAnsi="Arial" w:cs="Arial"/>
          <w:color w:val="000000"/>
          <w:sz w:val="20"/>
        </w:rPr>
        <w:t>随堂进行，主要包括：水平提高幅度、掌握技术动作能力、技战术运用能力等</w:t>
      </w:r>
    </w:p>
    <w:p>
      <w:pPr>
        <w:spacing w:before="156" w:beforeLines="50" w:line="340" w:lineRule="exact"/>
        <w:outlineLvl w:val="9"/>
        <w:rPr>
          <w:rFonts w:hint="default" w:ascii="Arial" w:hAnsi="Arial" w:cs="Arial"/>
          <w:sz w:val="20"/>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r>
        <w:rPr>
          <w:rFonts w:hint="default" w:ascii="Arial" w:hAnsi="Arial" w:cs="Arial"/>
          <w:color w:val="000000"/>
          <w:sz w:val="20"/>
          <w:szCs w:val="21"/>
          <w:lang w:val="zh-TW"/>
        </w:rPr>
        <w:t>）</w:t>
      </w:r>
    </w:p>
    <w:p>
      <w:pPr>
        <w:spacing w:line="340" w:lineRule="exact"/>
        <w:ind w:firstLine="400" w:firstLineChars="200"/>
        <w:outlineLvl w:val="9"/>
        <w:rPr>
          <w:rFonts w:hint="default" w:ascii="Arial" w:hAnsi="Arial" w:cs="Arial"/>
          <w:sz w:val="20"/>
          <w:lang w:val="zh-TW"/>
        </w:rPr>
      </w:pPr>
      <w:r>
        <w:rPr>
          <w:rFonts w:hint="default" w:ascii="Arial" w:hAnsi="Arial" w:cs="Arial"/>
          <w:sz w:val="20"/>
          <w:lang w:val="zh-TW"/>
        </w:rPr>
        <w:t>每学期要求参与16次课堂学习，每次课进行考勤，迟到一次扣</w:t>
      </w:r>
      <w:r>
        <w:rPr>
          <w:rFonts w:hint="default" w:ascii="Arial" w:hAnsi="Arial" w:cs="Arial"/>
          <w:sz w:val="20"/>
        </w:rPr>
        <w:t>5</w:t>
      </w:r>
      <w:r>
        <w:rPr>
          <w:rFonts w:hint="default" w:ascii="Arial" w:hAnsi="Arial" w:cs="Arial"/>
          <w:sz w:val="20"/>
          <w:lang w:val="zh-TW"/>
        </w:rPr>
        <w:t>分，早退一次扣</w:t>
      </w:r>
      <w:r>
        <w:rPr>
          <w:rFonts w:hint="default" w:ascii="Arial" w:hAnsi="Arial" w:cs="Arial"/>
          <w:sz w:val="20"/>
        </w:rPr>
        <w:t>10</w:t>
      </w:r>
      <w:r>
        <w:rPr>
          <w:rFonts w:hint="default" w:ascii="Arial" w:hAnsi="Arial" w:cs="Arial"/>
          <w:sz w:val="20"/>
          <w:lang w:val="zh-TW"/>
        </w:rPr>
        <w:t>分，旷课一次扣</w:t>
      </w:r>
      <w:r>
        <w:rPr>
          <w:rFonts w:hint="default" w:ascii="Arial" w:hAnsi="Arial" w:cs="Arial"/>
          <w:sz w:val="20"/>
        </w:rPr>
        <w:t>15</w:t>
      </w:r>
      <w:r>
        <w:rPr>
          <w:rFonts w:hint="default" w:ascii="Arial" w:hAnsi="Arial" w:cs="Arial"/>
          <w:sz w:val="20"/>
          <w:lang w:val="zh-TW"/>
        </w:rPr>
        <w:t>分；上课玩手机每次扣</w:t>
      </w:r>
      <w:r>
        <w:rPr>
          <w:rFonts w:hint="default" w:ascii="Arial" w:hAnsi="Arial" w:cs="Arial"/>
          <w:sz w:val="20"/>
        </w:rPr>
        <w:t>5</w:t>
      </w:r>
      <w:r>
        <w:rPr>
          <w:rFonts w:hint="default" w:ascii="Arial" w:hAnsi="Arial" w:cs="Arial"/>
          <w:sz w:val="20"/>
          <w:lang w:val="zh-TW"/>
        </w:rPr>
        <w:t>分；未按要求穿着运动服上课每次扣</w:t>
      </w:r>
      <w:r>
        <w:rPr>
          <w:rFonts w:hint="default" w:ascii="Arial" w:hAnsi="Arial" w:cs="Arial"/>
          <w:sz w:val="20"/>
        </w:rPr>
        <w:t>5</w:t>
      </w:r>
      <w:r>
        <w:rPr>
          <w:rFonts w:hint="default" w:ascii="Arial" w:hAnsi="Arial" w:cs="Arial"/>
          <w:sz w:val="20"/>
          <w:lang w:val="zh-TW"/>
        </w:rPr>
        <w:t>分；未按规定完成练习扣</w:t>
      </w:r>
      <w:r>
        <w:rPr>
          <w:rFonts w:hint="default" w:ascii="Arial" w:hAnsi="Arial" w:cs="Arial"/>
          <w:sz w:val="20"/>
        </w:rPr>
        <w:t>5</w:t>
      </w:r>
      <w:r>
        <w:rPr>
          <w:rFonts w:hint="default" w:ascii="Arial" w:hAnsi="Arial" w:cs="Arial"/>
          <w:sz w:val="20"/>
          <w:lang w:val="zh-TW"/>
        </w:rPr>
        <w:t>-</w:t>
      </w:r>
      <w:r>
        <w:rPr>
          <w:rFonts w:hint="default" w:ascii="Arial" w:hAnsi="Arial" w:cs="Arial"/>
          <w:sz w:val="20"/>
        </w:rPr>
        <w:t>15</w:t>
      </w:r>
      <w:r>
        <w:rPr>
          <w:rFonts w:hint="default" w:ascii="Arial" w:hAnsi="Arial" w:cs="Arial"/>
          <w:sz w:val="20"/>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color w:val="000000"/>
          <w:sz w:val="20"/>
          <w:szCs w:val="21"/>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r>
        <mc:AlternateContent>
          <mc:Choice Requires="wps">
            <w:drawing>
              <wp:anchor distT="0" distB="0" distL="114300" distR="114300" simplePos="0" relativeHeight="25180672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1" name="文本框 241"/>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80672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0AOXn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PQA5ed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46</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86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64"/>
        <w:gridCol w:w="2127"/>
        <w:gridCol w:w="2127"/>
        <w:gridCol w:w="19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83"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8"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83"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8"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80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3'50"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3'55"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4'05"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4'15"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4'25"</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4'32"</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4'34"</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5'30"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6'30"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45"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283" w:type="pct"/>
            <w:vAlign w:val="center"/>
          </w:tcPr>
          <w:p>
            <w:pPr>
              <w:spacing w:line="340" w:lineRule="exact"/>
              <w:jc w:val="center"/>
              <w:outlineLvl w:val="9"/>
              <w:rPr>
                <w:rFonts w:hint="default" w:ascii="Arial" w:hAnsi="Arial" w:eastAsia="宋体" w:cs="Arial"/>
                <w:kern w:val="2"/>
                <w:sz w:val="20"/>
                <w:szCs w:val="20"/>
                <w:lang w:val="en-US" w:eastAsia="zh-CN" w:bidi="ar-SA"/>
              </w:rPr>
            </w:pPr>
            <w:r>
              <w:rPr>
                <w:rFonts w:hint="default" w:ascii="Arial" w:hAnsi="Arial" w:cs="Arial"/>
                <w:sz w:val="20"/>
              </w:rPr>
              <w:t>7'00"</w:t>
            </w:r>
          </w:p>
        </w:tc>
        <w:tc>
          <w:tcPr>
            <w:tcW w:w="1188" w:type="pct"/>
            <w:vAlign w:val="bottom"/>
          </w:tcPr>
          <w:p>
            <w:pPr>
              <w:widowControl/>
              <w:spacing w:line="340" w:lineRule="exact"/>
              <w:jc w:val="center"/>
              <w:textAlignment w:val="bottom"/>
              <w:outlineLvl w:val="9"/>
              <w:rPr>
                <w:rFonts w:hint="default" w:ascii="Arial" w:hAnsi="Arial" w:eastAsia="宋体" w:cs="Arial"/>
                <w:kern w:val="0"/>
                <w:sz w:val="20"/>
                <w:szCs w:val="20"/>
                <w:lang w:val="en-US" w:eastAsia="zh-CN" w:bidi="ar-SA"/>
              </w:rPr>
            </w:pPr>
            <w:r>
              <w:rPr>
                <w:rFonts w:hint="default" w:ascii="Arial" w:hAnsi="Arial" w:cs="Arial"/>
                <w:kern w:val="0"/>
                <w:sz w:val="20"/>
              </w:rPr>
              <w:t>10</w:t>
            </w:r>
          </w:p>
        </w:tc>
      </w:tr>
    </w:tbl>
    <w:p>
      <w:pPr>
        <w:widowControl/>
        <w:spacing w:line="340" w:lineRule="exact"/>
        <w:jc w:val="both"/>
        <w:textAlignment w:val="bottom"/>
        <w:outlineLvl w:val="9"/>
        <w:rPr>
          <w:rFonts w:hint="default" w:ascii="Arial" w:hAnsi="Arial" w:cs="Arial"/>
          <w:b/>
          <w:bCs/>
          <w:sz w:val="20"/>
          <w:szCs w:val="21"/>
        </w:rPr>
      </w:pPr>
    </w:p>
    <w:p>
      <w:pPr>
        <w:widowControl/>
        <w:spacing w:line="340" w:lineRule="exact"/>
        <w:jc w:val="both"/>
        <w:textAlignment w:val="bottom"/>
        <w:outlineLvl w:val="9"/>
        <w:rPr>
          <w:rFonts w:hint="default" w:ascii="Arial" w:hAnsi="Arial" w:cs="Arial"/>
          <w:color w:val="000000"/>
          <w:sz w:val="20"/>
          <w:szCs w:val="21"/>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p>
    <w:p>
      <w:pPr>
        <w:spacing w:line="340" w:lineRule="exact"/>
        <w:outlineLvl w:val="9"/>
        <w:rPr>
          <w:rFonts w:hint="default" w:ascii="Arial" w:hAnsi="Arial" w:cs="Arial"/>
          <w:sz w:val="20"/>
          <w:lang w:val="zh-TW"/>
        </w:rPr>
      </w:pPr>
      <w:r>
        <w:rPr>
          <w:rFonts w:hint="default" w:ascii="Arial" w:hAnsi="Arial" w:cs="Arial"/>
          <w:sz w:val="20"/>
          <w:szCs w:val="22"/>
          <w:lang w:val="zh-TW"/>
        </w:rPr>
        <w:drawing>
          <wp:anchor distT="0" distB="0" distL="114300" distR="114300" simplePos="0" relativeHeight="251755520" behindDoc="1" locked="0" layoutInCell="1" allowOverlap="1">
            <wp:simplePos x="0" y="0"/>
            <wp:positionH relativeFrom="column">
              <wp:posOffset>2724785</wp:posOffset>
            </wp:positionH>
            <wp:positionV relativeFrom="paragraph">
              <wp:posOffset>146685</wp:posOffset>
            </wp:positionV>
            <wp:extent cx="762000" cy="342900"/>
            <wp:effectExtent l="0" t="0" r="0" b="0"/>
            <wp:wrapTight wrapText="bothSides">
              <wp:wrapPolygon>
                <wp:start x="0" y="0"/>
                <wp:lineTo x="0" y="20400"/>
                <wp:lineTo x="21060" y="20400"/>
                <wp:lineTo x="21060" y="0"/>
                <wp:lineTo x="0" y="0"/>
              </wp:wrapPolygon>
            </wp:wrapTight>
            <wp:docPr id="97" name="图片 97" descr="1"/>
            <wp:cNvGraphicFramePr/>
            <a:graphic xmlns:a="http://schemas.openxmlformats.org/drawingml/2006/main">
              <a:graphicData uri="http://schemas.openxmlformats.org/drawingml/2006/picture">
                <pic:pic xmlns:pic="http://schemas.openxmlformats.org/drawingml/2006/picture">
                  <pic:nvPicPr>
                    <pic:cNvPr id="97" name="图片 97"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outlineLvl w:val="9"/>
        <w:rPr>
          <w:rFonts w:hint="default" w:ascii="Arial" w:hAnsi="Arial" w:eastAsia="宋体" w:cs="Arial"/>
          <w:sz w:val="20"/>
          <w:lang w:val="en-US" w:eastAsia="zh-CN"/>
        </w:rPr>
      </w:pPr>
      <w:r>
        <w:rPr>
          <w:rFonts w:hint="default" w:ascii="Arial" w:hAnsi="Arial" w:cs="Arial"/>
          <w:sz w:val="20"/>
          <w:lang w:val="zh-TW"/>
        </w:rPr>
        <w:t>撰写人：林恬                 主任审核签名：              审核时间:</w:t>
      </w:r>
      <w:r>
        <w:rPr>
          <w:rFonts w:hint="default" w:ascii="Arial" w:hAnsi="Arial" w:cs="Arial"/>
          <w:sz w:val="20"/>
          <w:lang w:val="en-US" w:eastAsia="zh-CN"/>
        </w:rPr>
        <w:t xml:space="preserve"> </w:t>
      </w:r>
      <w:r>
        <w:rPr>
          <w:rFonts w:hint="default" w:ascii="Arial" w:hAnsi="Arial" w:cs="Arial"/>
          <w:sz w:val="20"/>
          <w:lang w:val="zh-TW"/>
        </w:rPr>
        <w:t>20</w:t>
      </w:r>
      <w:r>
        <w:rPr>
          <w:rFonts w:hint="default" w:ascii="Arial" w:hAnsi="Arial" w:cs="Arial"/>
          <w:sz w:val="20"/>
          <w:lang w:val="en-US" w:eastAsia="zh-CN"/>
        </w:rPr>
        <w:t>21.3</w:t>
      </w: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spacing w:line="340" w:lineRule="exact"/>
        <w:outlineLvl w:val="9"/>
        <w:rPr>
          <w:rFonts w:hint="default" w:ascii="Arial" w:hAnsi="Arial" w:cs="Arial"/>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9"/>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910" w:name="_Toc19801"/>
      <w:bookmarkStart w:id="911" w:name="_Toc19321"/>
      <w:bookmarkStart w:id="912" w:name="_Toc23765"/>
    </w:p>
    <w:p>
      <w:pPr>
        <w:autoSpaceDE w:val="0"/>
        <w:autoSpaceDN w:val="0"/>
        <w:adjustRightInd w:val="0"/>
        <w:spacing w:line="340" w:lineRule="exact"/>
        <w:jc w:val="center"/>
        <w:outlineLvl w:val="0"/>
        <w:rPr>
          <w:rFonts w:hint="default" w:ascii="Arial" w:hAnsi="Arial" w:cs="Arial"/>
          <w:b/>
          <w:bCs/>
          <w:sz w:val="28"/>
          <w:szCs w:val="28"/>
          <w:lang w:val="zh-CN"/>
        </w:rPr>
      </w:pPr>
    </w:p>
    <w:p>
      <w:pPr>
        <w:rPr>
          <w:rFonts w:hint="default" w:ascii="Arial" w:hAnsi="Arial" w:cs="Arial"/>
          <w:b/>
          <w:bCs/>
          <w:sz w:val="28"/>
          <w:szCs w:val="28"/>
          <w:lang w:val="zh-CN"/>
        </w:rPr>
      </w:pPr>
    </w:p>
    <w:p>
      <w:pPr>
        <w:jc w:val="center"/>
        <w:rPr>
          <w:rFonts w:hint="default" w:ascii="Arial" w:hAnsi="Arial" w:cs="Arial"/>
          <w:b/>
          <w:bCs/>
          <w:sz w:val="28"/>
          <w:szCs w:val="28"/>
          <w:lang w:val="zh-CN"/>
        </w:rPr>
      </w:pPr>
    </w:p>
    <w:p>
      <w:pPr>
        <w:autoSpaceDE w:val="0"/>
        <w:autoSpaceDN w:val="0"/>
        <w:adjustRightInd w:val="0"/>
        <w:spacing w:line="340" w:lineRule="exact"/>
        <w:jc w:val="center"/>
        <w:outlineLvl w:val="0"/>
        <w:rPr>
          <w:rFonts w:hint="default" w:ascii="Arial" w:hAnsi="Arial" w:cs="Arial"/>
          <w:b/>
          <w:bCs/>
          <w:sz w:val="28"/>
          <w:szCs w:val="28"/>
          <w:lang w:val="zh-CN"/>
        </w:rPr>
      </w:pPr>
      <w:bookmarkStart w:id="913" w:name="_Toc17851"/>
      <w:bookmarkStart w:id="914" w:name="_Toc7145"/>
      <w:bookmarkStart w:id="915" w:name="_Toc24960"/>
      <w:r>
        <w:rPr>
          <w:rFonts w:hint="default" w:ascii="Arial" w:hAnsi="Arial" w:cs="Arial"/>
          <w:b/>
          <w:bCs/>
          <w:sz w:val="28"/>
          <w:szCs w:val="28"/>
          <w:lang w:val="zh-CN"/>
        </w:rPr>
        <w:t>【啦啦操2</w:t>
      </w:r>
      <w:r>
        <w:rPr>
          <w:rFonts w:hint="default" w:ascii="Arial" w:hAnsi="Arial" w:cs="Arial"/>
          <w:b/>
          <w:bCs/>
          <w:sz w:val="28"/>
          <w:szCs w:val="28"/>
          <w:lang w:val="zh-CN"/>
        </w:rPr>
        <w:t>】</w:t>
      </w:r>
      <w:bookmarkEnd w:id="910"/>
      <w:bookmarkEnd w:id="911"/>
      <w:bookmarkEnd w:id="912"/>
      <w:bookmarkEnd w:id="913"/>
      <w:bookmarkEnd w:id="914"/>
      <w:bookmarkEnd w:id="915"/>
    </w:p>
    <w:p>
      <w:pPr>
        <w:autoSpaceDE w:val="0"/>
        <w:autoSpaceDN w:val="0"/>
        <w:adjustRightInd w:val="0"/>
        <w:spacing w:before="312" w:beforeLines="100" w:line="340" w:lineRule="exact"/>
        <w:jc w:val="center"/>
        <w:outlineLvl w:val="9"/>
        <w:rPr>
          <w:rFonts w:hint="default" w:ascii="Arial" w:hAnsi="Arial" w:cs="Arial"/>
          <w:b/>
          <w:bCs/>
          <w:sz w:val="30"/>
          <w:szCs w:val="30"/>
        </w:rPr>
      </w:pPr>
      <w:bookmarkStart w:id="916" w:name="_Toc13885"/>
      <w:bookmarkStart w:id="917" w:name="_Toc15822"/>
      <w:r>
        <w:rPr>
          <w:rFonts w:hint="default" w:ascii="Arial" w:hAnsi="Arial" w:cs="Arial"/>
          <w:b/>
          <w:bCs/>
          <w:sz w:val="28"/>
          <w:szCs w:val="28"/>
          <w:lang w:val="zh-CN"/>
        </w:rPr>
        <w:t>【</w:t>
      </w:r>
      <w:r>
        <w:rPr>
          <w:rFonts w:hint="default" w:ascii="Arial" w:hAnsi="Arial" w:cs="Arial"/>
          <w:b/>
          <w:bCs/>
          <w:sz w:val="28"/>
          <w:szCs w:val="28"/>
        </w:rPr>
        <w:t>Cheer 2</w:t>
      </w:r>
      <w:r>
        <w:rPr>
          <w:rFonts w:hint="default" w:ascii="Arial" w:hAnsi="Arial" w:cs="Arial"/>
          <w:b/>
          <w:bCs/>
          <w:sz w:val="28"/>
          <w:szCs w:val="28"/>
          <w:lang w:val="zh-CN"/>
        </w:rPr>
        <w:t>】</w:t>
      </w:r>
      <w:bookmarkEnd w:id="916"/>
      <w:bookmarkEnd w:id="917"/>
      <w:r>
        <mc:AlternateContent>
          <mc:Choice Requires="wps">
            <w:drawing>
              <wp:anchor distT="0" distB="0" distL="114300" distR="114300" simplePos="0" relativeHeight="251694080"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2" name="文本框 242"/>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94080;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BUVGmB&#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autoSpaceDE w:val="0"/>
        <w:autoSpaceDN w:val="0"/>
        <w:adjustRightInd w:val="0"/>
        <w:spacing w:before="156" w:beforeLines="50" w:after="156" w:afterLines="50" w:line="340" w:lineRule="exact"/>
        <w:outlineLvl w:val="9"/>
        <w:rPr>
          <w:rFonts w:hint="default" w:ascii="Arial" w:hAnsi="Arial" w:eastAsia="黑体" w:cs="Arial"/>
          <w:b/>
          <w:bCs/>
          <w:color w:val="007F7F"/>
          <w:sz w:val="30"/>
          <w:szCs w:val="30"/>
        </w:rPr>
      </w:pPr>
      <w:bookmarkStart w:id="918" w:name="_Toc4812"/>
      <w:bookmarkStart w:id="919" w:name="_Toc18098"/>
      <w:r>
        <w:rPr>
          <w:rFonts w:hint="default" w:ascii="Arial" w:hAnsi="Arial" w:eastAsia="黑体" w:cs="Arial"/>
          <w:sz w:val="24"/>
          <w:szCs w:val="24"/>
          <w:lang w:val="zh-CN"/>
        </w:rPr>
        <w:t>一、基本信息</w:t>
      </w:r>
      <w:bookmarkEnd w:id="918"/>
      <w:bookmarkEnd w:id="919"/>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课程代码：</w:t>
      </w:r>
      <w:r>
        <w:rPr>
          <w:rFonts w:hint="default" w:ascii="Arial" w:hAnsi="Arial" w:cs="Arial"/>
          <w:color w:val="000000"/>
          <w:sz w:val="20"/>
          <w:lang w:val="zh-CN"/>
        </w:rPr>
        <w:t>【</w:t>
      </w:r>
      <w:r>
        <w:rPr>
          <w:rFonts w:hint="default" w:ascii="Arial" w:hAnsi="Arial" w:cs="Arial"/>
          <w:color w:val="000000"/>
          <w:sz w:val="20"/>
        </w:rPr>
        <w:t>2100106</w:t>
      </w:r>
      <w:r>
        <w:rPr>
          <w:rFonts w:hint="default" w:ascii="Arial" w:hAnsi="Arial" w:cs="Arial"/>
          <w:color w:val="000000"/>
          <w:sz w:val="20"/>
          <w:lang w:val="zh-CN"/>
        </w:rPr>
        <w:t>】</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rPr>
      </w:pPr>
      <w:r>
        <w:rPr>
          <w:rFonts w:hint="default" w:ascii="Arial" w:hAnsi="Arial" w:cs="Arial"/>
          <w:b/>
          <w:bCs/>
          <w:color w:val="000000"/>
          <w:sz w:val="20"/>
          <w:lang w:val="zh-CN"/>
        </w:rPr>
        <w:t>开课院</w:t>
      </w:r>
      <w:r>
        <w:rPr>
          <w:rFonts w:hint="default" w:ascii="Arial" w:hAnsi="Arial" w:cs="Arial"/>
          <w:b/>
          <w:bCs/>
          <w:sz w:val="20"/>
          <w:lang w:val="zh-CN"/>
        </w:rPr>
        <w:t>系：</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bCs/>
          <w:color w:val="000000"/>
          <w:sz w:val="20"/>
          <w:lang w:val="zh-CN"/>
        </w:rPr>
        <w:t>使用教材：</w:t>
      </w:r>
      <w:r>
        <w:rPr>
          <w:rFonts w:hint="default" w:ascii="Arial" w:hAnsi="Arial" w:cs="Arial"/>
          <w:color w:val="000000"/>
          <w:sz w:val="20"/>
        </w:rPr>
        <w:t>【</w:t>
      </w:r>
      <w:r>
        <w:rPr>
          <w:rFonts w:hint="default" w:ascii="Arial" w:hAnsi="Arial" w:cs="Arial"/>
          <w:sz w:val="20"/>
          <w:lang w:val="zh-TW" w:eastAsia="zh-TW"/>
        </w:rPr>
        <w:t>林恬主编</w:t>
      </w:r>
      <w:r>
        <w:rPr>
          <w:rFonts w:hint="default" w:ascii="Arial" w:hAnsi="Arial" w:cs="Arial"/>
          <w:sz w:val="20"/>
        </w:rPr>
        <w:t>.</w:t>
      </w:r>
      <w:r>
        <w:rPr>
          <w:rFonts w:hint="default" w:ascii="Arial" w:hAnsi="Arial" w:cs="Arial"/>
          <w:sz w:val="20"/>
          <w:lang w:val="zh-TW" w:eastAsia="zh-TW"/>
        </w:rPr>
        <w:t>《新编高校体育与健康教程》</w:t>
      </w:r>
      <w:r>
        <w:rPr>
          <w:rFonts w:hint="default" w:ascii="Arial" w:hAnsi="Arial" w:cs="Arial"/>
          <w:sz w:val="20"/>
        </w:rPr>
        <w:t>.</w:t>
      </w:r>
      <w:r>
        <w:rPr>
          <w:rFonts w:hint="default" w:ascii="Arial" w:hAnsi="Arial" w:cs="Arial"/>
          <w:sz w:val="20"/>
          <w:lang w:val="zh-TW"/>
        </w:rPr>
        <w:t>上海交通大学</w:t>
      </w:r>
      <w:r>
        <w:rPr>
          <w:rFonts w:hint="default" w:ascii="Arial" w:hAnsi="Arial" w:cs="Arial"/>
          <w:sz w:val="20"/>
          <w:lang w:val="zh-TW" w:eastAsia="zh-TW"/>
        </w:rPr>
        <w:t>出版社，</w:t>
      </w:r>
      <w:r>
        <w:rPr>
          <w:rFonts w:hint="default" w:ascii="Arial" w:hAnsi="Arial" w:cs="Arial"/>
          <w:sz w:val="20"/>
        </w:rPr>
        <w:t>2016年</w:t>
      </w:r>
      <w:r>
        <w:rPr>
          <w:rFonts w:hint="default" w:ascii="Arial" w:hAnsi="Arial" w:cs="Arial"/>
          <w:sz w:val="20"/>
          <w:lang w:val="zh-TW" w:eastAsia="zh-TW"/>
        </w:rPr>
        <w:t>版</w:t>
      </w:r>
      <w:r>
        <w:rPr>
          <w:rFonts w:hint="default" w:ascii="Arial" w:hAnsi="Arial" w:cs="Arial"/>
          <w:color w:val="000000"/>
          <w:sz w:val="20"/>
        </w:rPr>
        <w:t>】</w:t>
      </w:r>
    </w:p>
    <w:p>
      <w:pPr>
        <w:autoSpaceDE w:val="0"/>
        <w:autoSpaceDN w:val="0"/>
        <w:adjustRightInd w:val="0"/>
        <w:spacing w:line="340" w:lineRule="exact"/>
        <w:outlineLvl w:val="9"/>
        <w:rPr>
          <w:rFonts w:hint="default" w:ascii="Arial" w:hAnsi="Arial" w:cs="Arial"/>
          <w:color w:val="000000"/>
          <w:sz w:val="20"/>
        </w:rPr>
      </w:pPr>
      <w:r>
        <w:rPr>
          <w:rFonts w:hint="default" w:ascii="Arial" w:hAnsi="Arial" w:cs="Arial"/>
          <w:b/>
          <w:color w:val="000000"/>
          <w:sz w:val="20"/>
          <w:lang w:val="zh-CN"/>
        </w:rPr>
        <w:t>辅助教材：</w:t>
      </w:r>
      <w:r>
        <w:rPr>
          <w:rFonts w:hint="default" w:ascii="Arial" w:hAnsi="Arial" w:cs="Arial"/>
          <w:color w:val="000000"/>
          <w:sz w:val="20"/>
        </w:rPr>
        <w:t>【</w:t>
      </w:r>
      <w:r>
        <w:rPr>
          <w:rFonts w:hint="default" w:ascii="Arial" w:hAnsi="Arial" w:cs="Arial"/>
          <w:color w:val="000000"/>
          <w:sz w:val="20"/>
          <w:lang w:val="zh-CN"/>
        </w:rPr>
        <w:t>王洪</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教程》.人民体育出版社,2013版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 xml:space="preserve">【马鸿韬 </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运动(第二版)》,高等教育出版社，2016版</w:t>
      </w:r>
      <w:r>
        <w:rPr>
          <w:rFonts w:hint="default" w:ascii="Arial" w:hAnsi="Arial" w:cs="Arial"/>
          <w:color w:val="000000"/>
          <w:sz w:val="20"/>
        </w:rPr>
        <w:t>】</w:t>
      </w:r>
    </w:p>
    <w:p>
      <w:pPr>
        <w:autoSpaceDE w:val="0"/>
        <w:autoSpaceDN w:val="0"/>
        <w:adjustRightInd w:val="0"/>
        <w:spacing w:line="340" w:lineRule="exact"/>
        <w:ind w:firstLine="1000" w:firstLineChars="500"/>
        <w:outlineLvl w:val="9"/>
        <w:rPr>
          <w:rFonts w:hint="default" w:ascii="Arial" w:hAnsi="Arial" w:cs="Arial"/>
          <w:color w:val="000000"/>
          <w:sz w:val="20"/>
        </w:rPr>
      </w:pPr>
      <w:r>
        <w:rPr>
          <w:rFonts w:hint="default" w:ascii="Arial" w:hAnsi="Arial" w:cs="Arial"/>
          <w:color w:val="000000"/>
          <w:sz w:val="20"/>
        </w:rPr>
        <w:t xml:space="preserve">【张卓 </w:t>
      </w:r>
      <w:r>
        <w:rPr>
          <w:rFonts w:hint="default" w:ascii="Arial" w:hAnsi="Arial" w:cs="Arial"/>
          <w:color w:val="333333"/>
          <w:sz w:val="20"/>
          <w:shd w:val="clear" w:color="auto" w:fill="FFFFFF"/>
        </w:rPr>
        <w:t>《</w:t>
      </w:r>
      <w:r>
        <w:rPr>
          <w:rStyle w:val="12"/>
          <w:rFonts w:hint="default" w:ascii="Arial" w:hAnsi="Arial" w:cs="Arial"/>
          <w:sz w:val="20"/>
          <w:shd w:val="clear" w:color="auto" w:fill="FFFFFF"/>
        </w:rPr>
        <w:t>啦啦操</w:t>
      </w:r>
      <w:r>
        <w:rPr>
          <w:rFonts w:hint="default" w:ascii="Arial" w:hAnsi="Arial" w:cs="Arial"/>
          <w:color w:val="333333"/>
          <w:sz w:val="20"/>
          <w:shd w:val="clear" w:color="auto" w:fill="FFFFFF"/>
        </w:rPr>
        <w:t>基础教材》,民族出版社，2017版</w:t>
      </w:r>
      <w:r>
        <w:rPr>
          <w:rFonts w:hint="default" w:ascii="Arial" w:hAnsi="Arial" w:cs="Arial"/>
          <w:color w:val="000000"/>
          <w:sz w:val="20"/>
        </w:rPr>
        <w:t>】</w:t>
      </w:r>
    </w:p>
    <w:p>
      <w:pPr>
        <w:snapToGrid w:val="0"/>
        <w:spacing w:line="340" w:lineRule="exact"/>
        <w:outlineLvl w:val="9"/>
        <w:rPr>
          <w:rFonts w:hint="default" w:ascii="Arial" w:hAnsi="Arial" w:cs="Arial"/>
          <w:lang w:eastAsia="zh-TW"/>
        </w:rPr>
      </w:pPr>
      <w:r>
        <w:rPr>
          <w:rFonts w:hint="default" w:ascii="Arial" w:hAnsi="Arial" w:cs="Arial"/>
          <w:b/>
          <w:bCs/>
          <w:color w:val="000000"/>
          <w:sz w:val="20"/>
        </w:rPr>
        <w:t>课程网站网址</w:t>
      </w:r>
      <w:r>
        <w:rPr>
          <w:rFonts w:hint="default" w:ascii="Arial" w:hAnsi="Arial" w:cs="Arial"/>
          <w:b/>
          <w:bCs/>
          <w:sz w:val="20"/>
        </w:rPr>
        <w:t>：</w:t>
      </w:r>
      <w:r>
        <w:rPr>
          <w:rFonts w:hint="default" w:ascii="Arial" w:hAnsi="Arial" w:cs="Arial"/>
        </w:rPr>
        <w:fldChar w:fldCharType="begin"/>
      </w:r>
      <w:r>
        <w:rPr>
          <w:rFonts w:hint="default" w:ascii="Arial" w:hAnsi="Arial" w:cs="Arial"/>
        </w:rPr>
        <w:instrText xml:space="preserve"> HYPERLINK "http://ygty.gench.edu.cn/2961/list.htm" </w:instrText>
      </w:r>
      <w:r>
        <w:rPr>
          <w:rFonts w:hint="default" w:ascii="Arial" w:hAnsi="Arial" w:cs="Arial"/>
        </w:rPr>
        <w:fldChar w:fldCharType="separate"/>
      </w:r>
      <w:r>
        <w:rPr>
          <w:rStyle w:val="13"/>
          <w:rFonts w:hint="default" w:ascii="Arial" w:hAnsi="Arial" w:cs="Arial"/>
          <w:color w:val="auto"/>
          <w:u w:val="none"/>
          <w:lang w:eastAsia="zh-TW"/>
        </w:rPr>
        <w:t>http://ygty.gench.edu.cn/2961/list.htm</w:t>
      </w:r>
      <w:r>
        <w:rPr>
          <w:rStyle w:val="13"/>
          <w:rFonts w:hint="default" w:ascii="Arial" w:hAnsi="Arial" w:cs="Arial"/>
          <w:color w:val="auto"/>
          <w:u w:val="none"/>
          <w:lang w:eastAsia="zh-TW"/>
        </w:rPr>
        <w:fldChar w:fldCharType="end"/>
      </w:r>
    </w:p>
    <w:p>
      <w:pPr>
        <w:snapToGrid w:val="0"/>
        <w:spacing w:before="156" w:beforeLines="50" w:line="340" w:lineRule="exact"/>
        <w:outlineLvl w:val="9"/>
        <w:rPr>
          <w:rFonts w:hint="default" w:ascii="Arial" w:hAnsi="Arial" w:eastAsia="黑体" w:cs="Arial"/>
          <w:b/>
          <w:bCs/>
          <w:color w:val="000000"/>
          <w:sz w:val="24"/>
          <w:szCs w:val="24"/>
        </w:rPr>
      </w:pPr>
      <w:bookmarkStart w:id="920" w:name="_Toc31289"/>
      <w:bookmarkStart w:id="921" w:name="_Toc15595"/>
      <w:r>
        <w:rPr>
          <w:rFonts w:hint="default" w:ascii="Arial" w:hAnsi="Arial" w:eastAsia="黑体" w:cs="Arial"/>
          <w:sz w:val="24"/>
          <w:szCs w:val="24"/>
          <w:lang w:val="zh-CN"/>
        </w:rPr>
        <w:t>二、课程简介</w:t>
      </w:r>
      <w:bookmarkEnd w:id="920"/>
      <w:bookmarkEnd w:id="921"/>
    </w:p>
    <w:p>
      <w:pPr>
        <w:widowControl/>
        <w:spacing w:before="156" w:beforeLines="50" w:line="340" w:lineRule="exact"/>
        <w:ind w:firstLine="400" w:firstLineChars="200"/>
        <w:jc w:val="left"/>
        <w:outlineLvl w:val="9"/>
        <w:rPr>
          <w:rFonts w:hint="default" w:ascii="Arial" w:hAnsi="Arial" w:cs="Arial"/>
          <w:color w:val="333333"/>
          <w:szCs w:val="21"/>
          <w:shd w:val="clear" w:color="auto" w:fill="FFFFFF"/>
        </w:rPr>
      </w:pPr>
      <w:r>
        <w:rPr>
          <w:rFonts w:hint="default" w:ascii="Arial" w:hAnsi="Arial" w:cs="Arial"/>
          <w:sz w:val="20"/>
          <w:lang w:val="zh-TW"/>
        </w:rPr>
        <w:t>现代啦啦操是以团队的形式出现,技巧啦啦操结合Dance（舞蹈）、Cheer（口号）、Partner Stunts（舞伴特技,是指托举的难度动作）、Tumbling（技巧）、Basket Toss（轿子抛）、Pyramid（</w:t>
      </w:r>
      <w:r>
        <w:rPr>
          <w:rFonts w:hint="default" w:ascii="Arial" w:hAnsi="Arial" w:cs="Arial"/>
        </w:rPr>
        <w:fldChar w:fldCharType="begin"/>
      </w:r>
      <w:r>
        <w:rPr>
          <w:rFonts w:hint="default" w:ascii="Arial" w:hAnsi="Arial" w:cs="Arial"/>
        </w:rPr>
        <w:instrText xml:space="preserve"> HYPERLINK "https://baike.baidu.com/item/%E5%8F%A0%E7%BD%97%E6%B1%89" \t "_blank" </w:instrText>
      </w:r>
      <w:r>
        <w:rPr>
          <w:rFonts w:hint="default" w:ascii="Arial" w:hAnsi="Arial" w:cs="Arial"/>
        </w:rPr>
        <w:fldChar w:fldCharType="separate"/>
      </w:r>
      <w:r>
        <w:rPr>
          <w:rFonts w:hint="default" w:ascii="Arial" w:hAnsi="Arial" w:cs="Arial"/>
          <w:sz w:val="20"/>
          <w:lang w:val="zh-TW"/>
        </w:rPr>
        <w:t>叠罗汉</w:t>
      </w:r>
      <w:r>
        <w:rPr>
          <w:rFonts w:hint="default" w:ascii="Arial" w:hAnsi="Arial" w:cs="Arial"/>
          <w:sz w:val="20"/>
          <w:lang w:val="zh-TW"/>
        </w:rPr>
        <w:fldChar w:fldCharType="end"/>
      </w:r>
      <w:r>
        <w:rPr>
          <w:rFonts w:hint="default" w:ascii="Arial" w:hAnsi="Arial" w:cs="Arial"/>
          <w:sz w:val="20"/>
          <w:lang w:val="zh-TW"/>
        </w:rPr>
        <w:t>）、Jump（跳跃）等动作技术，配合音乐、服装、队型变化及标示物品（如彩球、口号板、喇叭与旗帜）等要素，遵守比赛规则中对性别、人数、时间限制、安全规则等规定进行比赛的运动，称之为</w:t>
      </w:r>
      <w:r>
        <w:rPr>
          <w:rFonts w:hint="default" w:ascii="Arial" w:hAnsi="Arial" w:cs="Arial"/>
        </w:rPr>
        <w:fldChar w:fldCharType="begin"/>
      </w:r>
      <w:r>
        <w:rPr>
          <w:rFonts w:hint="default" w:ascii="Arial" w:hAnsi="Arial" w:cs="Arial"/>
        </w:rPr>
        <w:instrText xml:space="preserve"> HYPERLINK "https://baike.baidu.com/item/%E7%AB%9E%E6%8A%80%E5%95%A6%E5%95%A6%E9%98%9F" \t "_blank" </w:instrText>
      </w:r>
      <w:r>
        <w:rPr>
          <w:rFonts w:hint="default" w:ascii="Arial" w:hAnsi="Arial" w:cs="Arial"/>
        </w:rPr>
        <w:fldChar w:fldCharType="separate"/>
      </w:r>
      <w:r>
        <w:rPr>
          <w:rFonts w:hint="default" w:ascii="Arial" w:hAnsi="Arial" w:cs="Arial"/>
          <w:sz w:val="20"/>
          <w:lang w:val="zh-TW"/>
        </w:rPr>
        <w:t>竞技啦啦队</w:t>
      </w:r>
      <w:r>
        <w:rPr>
          <w:rFonts w:hint="default" w:ascii="Arial" w:hAnsi="Arial" w:cs="Arial"/>
          <w:sz w:val="20"/>
          <w:lang w:val="zh-TW"/>
        </w:rPr>
        <w:fldChar w:fldCharType="end"/>
      </w:r>
      <w:r>
        <w:rPr>
          <w:rFonts w:hint="default" w:ascii="Arial" w:hAnsi="Arial" w:cs="Arial"/>
          <w:sz w:val="20"/>
          <w:lang w:val="zh-TW"/>
        </w:rPr>
        <w:t>，亦可称为啦啦队。竞技啦啦队分为</w:t>
      </w:r>
      <w:r>
        <w:rPr>
          <w:rFonts w:hint="default" w:ascii="Arial" w:hAnsi="Arial" w:cs="Arial"/>
        </w:rPr>
        <w:fldChar w:fldCharType="begin"/>
      </w:r>
      <w:r>
        <w:rPr>
          <w:rFonts w:hint="default" w:ascii="Arial" w:hAnsi="Arial" w:cs="Arial"/>
        </w:rPr>
        <w:instrText xml:space="preserve"> HYPERLINK "https://baike.baidu.com/item/%E6%8A%80%E5%B7%A7%E5%95%A6%E5%95%A6%E9%98%9F" \t "_blank" </w:instrText>
      </w:r>
      <w:r>
        <w:rPr>
          <w:rFonts w:hint="default" w:ascii="Arial" w:hAnsi="Arial" w:cs="Arial"/>
        </w:rPr>
        <w:fldChar w:fldCharType="separate"/>
      </w:r>
      <w:r>
        <w:rPr>
          <w:rFonts w:hint="default" w:ascii="Arial" w:hAnsi="Arial" w:cs="Arial"/>
          <w:sz w:val="20"/>
          <w:lang w:val="zh-TW"/>
        </w:rPr>
        <w:t>技巧啦啦队</w:t>
      </w:r>
      <w:r>
        <w:rPr>
          <w:rFonts w:hint="default" w:ascii="Arial" w:hAnsi="Arial" w:cs="Arial"/>
          <w:sz w:val="20"/>
          <w:lang w:val="zh-TW"/>
        </w:rPr>
        <w:fldChar w:fldCharType="end"/>
      </w:r>
      <w:r>
        <w:rPr>
          <w:rFonts w:hint="default" w:ascii="Arial" w:hAnsi="Arial" w:cs="Arial"/>
          <w:sz w:val="20"/>
          <w:lang w:val="zh-TW"/>
        </w:rPr>
        <w:t>和舞蹈啦啦队。其中技巧啦啦队包括Mixed（男女混合组）、All-Female（全女子组）和 Partner stunts（舞伴特技）；舞蹈啦啦队又包括Pom(花球)、High kick(高踢腿)、Jazz(爵士)和Prop(道具)四个组别。 代表世界啦啦操最高水平的全美啦啦操队锦标赛参赛标准：队伍人数要在6-32人之间，分四个组别进行比赛，分别是业余组、中学组、大学组和全明星组。</w:t>
      </w:r>
    </w:p>
    <w:p>
      <w:pPr>
        <w:widowControl/>
        <w:spacing w:before="156" w:beforeLines="50" w:after="156" w:afterLines="50" w:line="340" w:lineRule="exact"/>
        <w:jc w:val="left"/>
        <w:outlineLvl w:val="9"/>
        <w:rPr>
          <w:rFonts w:hint="default" w:ascii="Arial" w:hAnsi="Arial" w:eastAsia="黑体" w:cs="Arial"/>
          <w:sz w:val="24"/>
        </w:rPr>
      </w:pPr>
      <w:bookmarkStart w:id="922" w:name="_Toc26195"/>
      <w:bookmarkStart w:id="923" w:name="_Toc2182"/>
      <w:r>
        <w:rPr>
          <w:rFonts w:hint="default" w:ascii="Arial" w:hAnsi="Arial" w:eastAsia="黑体" w:cs="Arial"/>
          <w:sz w:val="24"/>
        </w:rPr>
        <w:t>三、选课建议</w:t>
      </w:r>
      <w:bookmarkEnd w:id="922"/>
      <w:bookmarkEnd w:id="923"/>
    </w:p>
    <w:p>
      <w:pPr>
        <w:spacing w:line="340" w:lineRule="exact"/>
        <w:ind w:firstLine="400" w:firstLineChars="200"/>
        <w:outlineLvl w:val="9"/>
        <w:rPr>
          <w:rFonts w:hint="default" w:ascii="Arial" w:hAnsi="Arial" w:eastAsia="黑体" w:cs="Arial"/>
          <w:sz w:val="24"/>
        </w:rPr>
      </w:pPr>
      <w:r>
        <w:rPr>
          <w:rFonts w:hint="default" w:ascii="Arial" w:hAnsi="Arial" w:cs="Arial"/>
          <w:sz w:val="20"/>
          <w:lang w:val="zh-TW"/>
        </w:rPr>
        <w:t>本课程为体育必修课自选项目课程，</w:t>
      </w:r>
      <w:r>
        <w:rPr>
          <w:rFonts w:hint="default" w:ascii="Arial" w:hAnsi="Arial" w:cs="Arial"/>
          <w:sz w:val="20"/>
          <w:lang w:val="zh-CN"/>
        </w:rPr>
        <w:t>适合全校本、专科各专业学生</w:t>
      </w:r>
      <w:r>
        <w:rPr>
          <w:rFonts w:hint="default" w:ascii="Arial" w:hAnsi="Arial" w:cs="Arial"/>
          <w:sz w:val="20"/>
          <w:lang w:val="zh-TW"/>
        </w:rPr>
        <w:t>。如有伤、残、病及身体异常、特型等特殊原因不能参加正常体育活动的学生，应提出申请，改上以指导康复、保健为主的体育保健班课程</w:t>
      </w:r>
      <w:r>
        <w:rPr>
          <w:rFonts w:hint="default" w:ascii="Arial" w:hAnsi="Arial" w:cs="Arial"/>
          <w:sz w:val="20"/>
          <w:lang w:val="zh-CN"/>
        </w:rPr>
        <w:t>。</w:t>
      </w:r>
      <w:bookmarkStart w:id="924" w:name="_Toc14356"/>
      <w:bookmarkStart w:id="925" w:name="_Toc11734"/>
    </w:p>
    <w:p>
      <w:pPr>
        <w:widowControl/>
        <w:spacing w:before="156" w:beforeLines="50" w:line="340" w:lineRule="exact"/>
        <w:jc w:val="left"/>
        <w:outlineLvl w:val="9"/>
        <w:rPr>
          <w:rFonts w:hint="default" w:ascii="Arial" w:hAnsi="Arial" w:eastAsia="黑体" w:cs="Arial"/>
          <w:sz w:val="24"/>
        </w:rPr>
      </w:pPr>
      <w:r>
        <w:rPr>
          <w:rFonts w:hint="default" w:ascii="Arial" w:hAnsi="Arial" w:eastAsia="黑体" w:cs="Arial"/>
          <w:sz w:val="24"/>
        </w:rPr>
        <w:t>四、课程目标/课程预期学习成果</w:t>
      </w:r>
      <w:bookmarkEnd w:id="924"/>
      <w:bookmarkEnd w:id="925"/>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125"/>
        <w:gridCol w:w="2941"/>
        <w:gridCol w:w="2131"/>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47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25"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94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131"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90"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13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9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25"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941" w:type="dxa"/>
            <w:shd w:val="clear" w:color="auto" w:fill="auto"/>
            <w:vAlign w:val="center"/>
          </w:tcPr>
          <w:p>
            <w:pPr>
              <w:spacing w:line="240" w:lineRule="exact"/>
              <w:jc w:val="left"/>
              <w:outlineLvl w:val="9"/>
              <w:rPr>
                <w:rFonts w:hint="default" w:ascii="Arial" w:hAnsi="Arial" w:eastAsia="仿宋" w:cs="Arial"/>
                <w:kern w:val="0"/>
                <w:sz w:val="20"/>
              </w:rPr>
            </w:pPr>
            <w:r>
              <w:rPr>
                <w:rFonts w:hint="default" w:ascii="Arial" w:hAnsi="Arial" w:cs="Arial"/>
                <w:sz w:val="20"/>
              </w:rPr>
              <w:t>掌握</w:t>
            </w:r>
            <w:r>
              <w:rPr>
                <w:rFonts w:hint="default" w:ascii="Arial" w:hAnsi="Arial" w:cs="Arial"/>
                <w:sz w:val="20"/>
                <w:shd w:val="clear" w:color="auto" w:fill="FFFFFF"/>
              </w:rPr>
              <w:t>啦啦操成套组合动作</w:t>
            </w:r>
            <w:r>
              <w:rPr>
                <w:rFonts w:hint="default" w:ascii="Arial" w:hAnsi="Arial" w:cs="Arial"/>
                <w:sz w:val="20"/>
              </w:rPr>
              <w:t>，提高全面身体素质和比赛能力，为终身体育打下良好基础。</w:t>
            </w:r>
          </w:p>
        </w:tc>
        <w:tc>
          <w:tcPr>
            <w:tcW w:w="2131" w:type="dxa"/>
            <w:shd w:val="clear" w:color="auto" w:fill="auto"/>
            <w:vAlign w:val="center"/>
          </w:tcPr>
          <w:p>
            <w:pPr>
              <w:snapToGrid w:val="0"/>
              <w:spacing w:line="240" w:lineRule="exact"/>
              <w:jc w:val="left"/>
              <w:outlineLvl w:val="9"/>
              <w:rPr>
                <w:rFonts w:hint="default" w:ascii="Arial" w:hAnsi="Arial" w:eastAsia="黑体" w:cs="Arial"/>
                <w:sz w:val="20"/>
              </w:rPr>
            </w:pPr>
            <w:r>
              <w:rPr>
                <w:rFonts w:hint="default" w:ascii="Arial" w:hAnsi="Arial" w:cs="Arial"/>
                <w:sz w:val="20"/>
              </w:rPr>
              <w:t>课堂讲解、示范，学生练习</w:t>
            </w:r>
          </w:p>
        </w:tc>
        <w:tc>
          <w:tcPr>
            <w:tcW w:w="1690" w:type="dxa"/>
            <w:shd w:val="clear" w:color="auto" w:fill="auto"/>
            <w:vAlign w:val="center"/>
          </w:tcPr>
          <w:p>
            <w:pPr>
              <w:snapToGrid w:val="0"/>
              <w:spacing w:line="240" w:lineRule="exact"/>
              <w:jc w:val="left"/>
              <w:outlineLvl w:val="9"/>
              <w:rPr>
                <w:rFonts w:hint="default" w:ascii="Arial" w:hAnsi="Arial" w:eastAsia="黑体" w:cs="Arial"/>
                <w:sz w:val="20"/>
              </w:rPr>
            </w:pPr>
            <w:r>
              <w:rPr>
                <w:rFonts w:hint="default" w:ascii="Arial" w:hAnsi="Arial" w:cs="Arial"/>
                <w:sz w:val="20"/>
                <w:shd w:val="clear" w:color="auto" w:fill="FFFFFF"/>
              </w:rPr>
              <w:t>啦啦操成套组合动作评价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25"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94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131"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90"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477"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kern w:val="0"/>
                <w:sz w:val="20"/>
              </w:rPr>
              <w:t>4</w:t>
            </w:r>
          </w:p>
        </w:tc>
        <w:tc>
          <w:tcPr>
            <w:tcW w:w="1125" w:type="dxa"/>
            <w:shd w:val="clear" w:color="auto" w:fill="auto"/>
            <w:vAlign w:val="center"/>
          </w:tcPr>
          <w:p>
            <w:pPr>
              <w:spacing w:line="240" w:lineRule="exact"/>
              <w:jc w:val="center"/>
              <w:outlineLvl w:val="9"/>
              <w:rPr>
                <w:rFonts w:hint="default" w:ascii="Arial" w:hAnsi="Arial" w:eastAsia="仿宋" w:cs="Arial"/>
                <w:kern w:val="0"/>
                <w:sz w:val="20"/>
                <w:szCs w:val="20"/>
                <w:lang w:val="en-US" w:eastAsia="zh-CN" w:bidi="ar-SA"/>
              </w:rPr>
            </w:pPr>
            <w:r>
              <w:rPr>
                <w:rFonts w:hint="default" w:ascii="Arial" w:hAnsi="Arial" w:eastAsia="仿宋" w:cs="Arial"/>
                <w:bCs/>
                <w:kern w:val="0"/>
                <w:sz w:val="20"/>
              </w:rPr>
              <w:t>LO414</w:t>
            </w:r>
          </w:p>
        </w:tc>
        <w:tc>
          <w:tcPr>
            <w:tcW w:w="2941"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全面提高身体素质和身心健康，能承受学习和生活中的压力。</w:t>
            </w:r>
          </w:p>
        </w:tc>
        <w:tc>
          <w:tcPr>
            <w:tcW w:w="2131"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课堂讲授，学生练习，模拟测试</w:t>
            </w:r>
          </w:p>
        </w:tc>
        <w:tc>
          <w:tcPr>
            <w:tcW w:w="1690" w:type="dxa"/>
            <w:shd w:val="clear" w:color="auto" w:fill="auto"/>
            <w:vAlign w:val="center"/>
          </w:tcPr>
          <w:p>
            <w:pPr>
              <w:spacing w:line="240" w:lineRule="exact"/>
              <w:outlineLvl w:val="9"/>
              <w:rPr>
                <w:rFonts w:hint="default" w:ascii="Arial" w:hAnsi="Arial" w:eastAsia="宋体" w:cs="Arial"/>
                <w:kern w:val="2"/>
                <w:sz w:val="20"/>
                <w:szCs w:val="20"/>
                <w:lang w:val="en-US" w:eastAsia="zh-CN" w:bidi="ar-SA"/>
              </w:rPr>
            </w:pPr>
            <w:r>
              <w:rPr>
                <w:rFonts w:hint="default" w:ascii="Arial" w:hAnsi="Arial" w:cs="Arial"/>
                <w:sz w:val="20"/>
              </w:rPr>
              <w:t>男子1000米女子800米跑步评价</w:t>
            </w:r>
          </w:p>
        </w:tc>
      </w:tr>
    </w:tbl>
    <w:p>
      <w:pPr>
        <w:widowControl/>
        <w:spacing w:before="156" w:beforeLines="50" w:line="340" w:lineRule="exact"/>
        <w:jc w:val="left"/>
        <w:outlineLvl w:val="9"/>
        <w:rPr>
          <w:rFonts w:hint="default" w:ascii="Arial" w:hAnsi="Arial" w:eastAsia="黑体" w:cs="Arial"/>
          <w:sz w:val="24"/>
          <w:lang w:val="zh-CN"/>
        </w:rPr>
      </w:pPr>
      <w:bookmarkStart w:id="926" w:name="_Toc6925"/>
      <w:bookmarkStart w:id="927" w:name="_Toc23227"/>
      <w:r>
        <w:rPr>
          <w:rFonts w:hint="default" w:ascii="Arial" w:hAnsi="Arial" w:eastAsia="黑体" w:cs="Arial"/>
          <w:sz w:val="24"/>
          <w:lang w:val="zh-CN"/>
        </w:rPr>
        <w:t>五、课程内容</w:t>
      </w:r>
      <w:bookmarkEnd w:id="926"/>
      <w:bookmarkEnd w:id="927"/>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3" name="文本框 243"/>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DSYEqN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spacing w:line="340" w:lineRule="exact"/>
        <w:jc w:val="center"/>
        <w:outlineLvl w:val="9"/>
        <w:rPr>
          <w:rFonts w:hint="default" w:ascii="Arial" w:hAnsi="Arial" w:cs="Arial"/>
          <w:b/>
          <w:sz w:val="20"/>
        </w:rPr>
      </w:pPr>
      <w:r>
        <w:rPr>
          <w:rFonts w:hint="default" w:ascii="Arial" w:hAnsi="Arial" w:cs="Arial"/>
          <w:b/>
          <w:sz w:val="20"/>
        </w:rPr>
        <w:t>（一）理论部分（2学时）</w:t>
      </w:r>
    </w:p>
    <w:p>
      <w:pPr>
        <w:spacing w:line="340" w:lineRule="exact"/>
        <w:outlineLvl w:val="9"/>
        <w:rPr>
          <w:rFonts w:hint="default" w:ascii="Arial" w:hAnsi="Arial" w:cs="Arial"/>
          <w:sz w:val="20"/>
        </w:rPr>
      </w:pPr>
      <w:r>
        <w:rPr>
          <w:rFonts w:hint="default" w:ascii="Arial" w:hAnsi="Arial" w:cs="Arial"/>
          <w:sz w:val="20"/>
        </w:rPr>
        <w:t>1、啦啦操的概述</w:t>
      </w:r>
    </w:p>
    <w:p>
      <w:pPr>
        <w:spacing w:line="340" w:lineRule="exact"/>
        <w:outlineLvl w:val="9"/>
        <w:rPr>
          <w:rFonts w:hint="default" w:ascii="Arial" w:hAnsi="Arial" w:cs="Arial"/>
          <w:sz w:val="20"/>
        </w:rPr>
      </w:pPr>
      <w:r>
        <w:rPr>
          <w:rFonts w:hint="default" w:ascii="Arial" w:hAnsi="Arial" w:cs="Arial"/>
          <w:sz w:val="20"/>
        </w:rPr>
        <w:t>2、啦啦操的技术特点与编排</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通过啦啦操理论学习，</w:t>
      </w:r>
      <w:r>
        <w:rPr>
          <w:rFonts w:hint="default" w:ascii="Arial" w:hAnsi="Arial" w:cs="Arial"/>
          <w:sz w:val="20"/>
        </w:rPr>
        <w:t>使学生了解啦啦操的起源、发展、分类及意义，更好地区分啦啦操与健美操等舞蹈，学习啦啦操技术特点，掌握简单的编排方法，学会欣赏啦啦操。</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啦啦操编排技巧</w:t>
      </w:r>
    </w:p>
    <w:p>
      <w:pPr>
        <w:numPr>
          <w:ilvl w:val="0"/>
          <w:numId w:val="16"/>
        </w:numPr>
        <w:spacing w:line="340" w:lineRule="exact"/>
        <w:jc w:val="center"/>
        <w:outlineLvl w:val="9"/>
        <w:rPr>
          <w:rFonts w:hint="default" w:ascii="Arial" w:hAnsi="Arial" w:cs="Arial"/>
          <w:b/>
          <w:sz w:val="20"/>
          <w:szCs w:val="21"/>
        </w:rPr>
      </w:pPr>
      <w:r>
        <w:rPr>
          <w:rFonts w:hint="default" w:ascii="Arial" w:hAnsi="Arial" w:cs="Arial"/>
          <w:b/>
          <w:sz w:val="20"/>
          <w:szCs w:val="21"/>
        </w:rPr>
        <w:t>实践部分（30学时）</w:t>
      </w:r>
    </w:p>
    <w:p>
      <w:pPr>
        <w:widowControl/>
        <w:shd w:val="solid" w:color="FFFFFF" w:fill="auto"/>
        <w:autoSpaceDN w:val="0"/>
        <w:spacing w:line="340" w:lineRule="exact"/>
        <w:jc w:val="left"/>
        <w:outlineLvl w:val="9"/>
        <w:rPr>
          <w:rFonts w:hint="default" w:ascii="Arial" w:hAnsi="Arial" w:cs="Arial"/>
          <w:shd w:val="clear" w:color="auto" w:fill="FFFFFF"/>
        </w:rPr>
      </w:pPr>
      <w:r>
        <w:rPr>
          <w:rFonts w:hint="default" w:ascii="Arial" w:hAnsi="Arial" w:cs="Arial"/>
          <w:sz w:val="20"/>
          <w:shd w:val="clear" w:color="auto" w:fill="FFFFFF"/>
        </w:rPr>
        <w:t>1、形体训练：身体姿态与动作( 2学时)</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sz w:val="20"/>
          <w:shd w:val="clear" w:color="auto" w:fill="FFFFFF"/>
        </w:rPr>
        <w:t>（1）基本姿态；（2）基本手位；（3）脚的基本位置；(4)压腿；（5）擦地练习；（6）蹲；（7）划圈；（8）踢腿。</w:t>
      </w:r>
    </w:p>
    <w:p>
      <w:pPr>
        <w:widowControl/>
        <w:shd w:val="solid" w:color="FFFFFF" w:fill="auto"/>
        <w:autoSpaceDN w:val="0"/>
        <w:spacing w:line="340" w:lineRule="exact"/>
        <w:jc w:val="left"/>
        <w:outlineLvl w:val="9"/>
        <w:rPr>
          <w:rFonts w:hint="default" w:ascii="Arial" w:hAnsi="Arial" w:cs="Arial"/>
          <w:shd w:val="clear" w:color="auto" w:fill="FFFFFF"/>
        </w:rPr>
      </w:pPr>
      <w:r>
        <w:rPr>
          <w:rFonts w:hint="default" w:ascii="Arial" w:hAnsi="Arial" w:cs="Arial"/>
          <w:sz w:val="20"/>
          <w:shd w:val="clear" w:color="auto" w:fill="FFFFFF"/>
        </w:rPr>
        <w:t>2、啦啦操</w:t>
      </w:r>
      <w:r>
        <w:rPr>
          <w:rFonts w:hint="default" w:ascii="Arial" w:hAnsi="Arial" w:cs="Arial"/>
          <w:kern w:val="0"/>
          <w:sz w:val="20"/>
          <w:shd w:val="clear" w:color="auto" w:fill="FFFFFF"/>
        </w:rPr>
        <w:t>基本技术</w:t>
      </w:r>
      <w:r>
        <w:rPr>
          <w:rFonts w:hint="default" w:ascii="Arial" w:hAnsi="Arial" w:cs="Arial"/>
          <w:sz w:val="20"/>
          <w:shd w:val="clear" w:color="auto" w:fill="FFFFFF"/>
        </w:rPr>
        <w:t>(4学时)</w:t>
      </w:r>
    </w:p>
    <w:p>
      <w:pPr>
        <w:widowControl/>
        <w:shd w:val="solid" w:color="FFFFFF" w:fill="auto"/>
        <w:autoSpaceDN w:val="0"/>
        <w:spacing w:line="340" w:lineRule="exact"/>
        <w:ind w:left="400" w:hanging="400" w:hangingChars="200"/>
        <w:jc w:val="left"/>
        <w:outlineLvl w:val="9"/>
        <w:rPr>
          <w:rFonts w:hint="default" w:ascii="Arial" w:hAnsi="Arial" w:cs="Arial"/>
          <w:sz w:val="20"/>
          <w:shd w:val="clear" w:color="auto" w:fill="FFFFFF"/>
        </w:rPr>
      </w:pPr>
      <w:r>
        <w:rPr>
          <w:rFonts w:hint="default" w:ascii="Arial" w:hAnsi="Arial" w:cs="Arial"/>
          <w:sz w:val="20"/>
          <w:shd w:val="clear" w:color="auto" w:fill="FFFFFF"/>
        </w:rPr>
        <w:t>（1）基础练习：包括颈、肩、髋、腰、胸、肩部等关节的扭动和绕环等基础动作练习</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sz w:val="20"/>
          <w:shd w:val="clear" w:color="auto" w:fill="FFFFFF"/>
        </w:rPr>
        <w:t>（2）基本步伐：</w:t>
      </w:r>
      <w:r>
        <w:rPr>
          <w:rFonts w:hint="default" w:ascii="Arial" w:hAnsi="Arial" w:cs="Arial"/>
          <w:kern w:val="0"/>
          <w:sz w:val="20"/>
          <w:shd w:val="clear" w:color="auto" w:fill="FFFFFF"/>
        </w:rPr>
        <w:t>踏步、V字步、走步、一字步、交叉步、并步、侧点步等等</w:t>
      </w:r>
    </w:p>
    <w:p>
      <w:pPr>
        <w:widowControl/>
        <w:shd w:val="solid" w:color="FFFFFF" w:fill="auto"/>
        <w:autoSpaceDN w:val="0"/>
        <w:spacing w:line="340" w:lineRule="exact"/>
        <w:jc w:val="left"/>
        <w:outlineLvl w:val="9"/>
        <w:rPr>
          <w:rFonts w:hint="default" w:ascii="Arial" w:hAnsi="Arial" w:cs="Arial"/>
          <w:sz w:val="20"/>
          <w:shd w:val="clear" w:color="auto" w:fill="FFFFFF"/>
        </w:rPr>
      </w:pPr>
      <w:r>
        <w:rPr>
          <w:rFonts w:hint="default" w:ascii="Arial" w:hAnsi="Arial" w:cs="Arial"/>
          <w:kern w:val="0"/>
          <w:sz w:val="20"/>
          <w:shd w:val="clear" w:color="auto" w:fill="FFFFFF"/>
        </w:rPr>
        <w:t>（3）基本手位：啦啦操32个手位。</w:t>
      </w:r>
    </w:p>
    <w:p>
      <w:pPr>
        <w:shd w:val="solid" w:color="FFFFFF" w:fill="auto"/>
        <w:autoSpaceDN w:val="0"/>
        <w:spacing w:line="340" w:lineRule="exact"/>
        <w:ind w:left="1004" w:hanging="1004" w:hangingChars="500"/>
        <w:outlineLvl w:val="9"/>
        <w:rPr>
          <w:rFonts w:hint="default" w:ascii="Arial" w:hAnsi="Arial" w:cs="Arial"/>
          <w:sz w:val="20"/>
          <w:shd w:val="clear" w:color="000000" w:fill="FFFFFF"/>
        </w:rPr>
      </w:pPr>
      <w:r>
        <w:rPr>
          <w:rFonts w:hint="default" w:ascii="Arial" w:hAnsi="Arial" w:cs="Arial"/>
          <w:b/>
          <w:sz w:val="20"/>
          <w:shd w:val="clear" w:color="auto" w:fill="FFFFFF"/>
        </w:rPr>
        <w:t>基本要求：</w:t>
      </w:r>
      <w:r>
        <w:rPr>
          <w:rFonts w:hint="default" w:ascii="Arial" w:hAnsi="Arial" w:cs="Arial"/>
          <w:sz w:val="20"/>
          <w:shd w:val="clear" w:color="auto" w:fill="FFFFFF"/>
        </w:rPr>
        <w:t>通过基本技术的练习，使学生能够尽快地掌握啦啦操的基本技术，全面提高动作协调性，培养学生良好的身体姿态及动作节奏感，韵律感。</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b/>
          <w:sz w:val="20"/>
        </w:rPr>
        <w:t>教学难点：</w:t>
      </w:r>
      <w:r>
        <w:rPr>
          <w:rFonts w:hint="default" w:ascii="Arial" w:hAnsi="Arial" w:cs="Arial"/>
          <w:sz w:val="20"/>
        </w:rPr>
        <w:t>柔韧性、节奏感的培养</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sz w:val="20"/>
          <w:shd w:val="clear" w:color="auto" w:fill="FFFFFF"/>
        </w:rPr>
        <w:t>3、啦啦操成套动作练习（12学时）</w:t>
      </w:r>
    </w:p>
    <w:p>
      <w:pPr>
        <w:shd w:val="solid" w:color="FFFFFF" w:fill="auto"/>
        <w:autoSpaceDN w:val="0"/>
        <w:spacing w:line="340" w:lineRule="exact"/>
        <w:ind w:left="1004" w:hanging="1004" w:hangingChars="500"/>
        <w:outlineLvl w:val="9"/>
        <w:rPr>
          <w:rFonts w:hint="default" w:ascii="Arial" w:hAnsi="Arial" w:cs="Arial"/>
          <w:sz w:val="20"/>
          <w:shd w:val="clear" w:color="000000" w:fill="FFFFFF"/>
        </w:rPr>
      </w:pPr>
      <w:r>
        <w:rPr>
          <w:rFonts w:hint="default" w:ascii="Arial" w:hAnsi="Arial" w:cs="Arial"/>
          <w:b/>
          <w:sz w:val="20"/>
          <w:shd w:val="clear" w:color="auto" w:fill="FFFFFF"/>
        </w:rPr>
        <w:t>基本要求：</w:t>
      </w:r>
      <w:r>
        <w:rPr>
          <w:rFonts w:hint="default" w:ascii="Arial" w:hAnsi="Arial" w:cs="Arial"/>
          <w:sz w:val="20"/>
          <w:shd w:val="clear" w:color="auto" w:fill="FFFFFF"/>
        </w:rPr>
        <w:t>熟练掌握套路技术，要求动作舒展，舞姿优美，节奏感强，富有动感，在欢快音乐的伴奏下步伐轻盈、有活力。</w:t>
      </w:r>
    </w:p>
    <w:p>
      <w:pPr>
        <w:shd w:val="solid" w:color="FFFFFF" w:fill="auto"/>
        <w:autoSpaceDN w:val="0"/>
        <w:spacing w:line="340" w:lineRule="exact"/>
        <w:outlineLvl w:val="9"/>
        <w:rPr>
          <w:rFonts w:hint="default" w:ascii="Arial" w:hAnsi="Arial" w:cs="Arial"/>
          <w:sz w:val="20"/>
          <w:shd w:val="clear" w:color="auto" w:fill="FFFFFF"/>
        </w:rPr>
      </w:pPr>
      <w:r>
        <w:rPr>
          <w:rFonts w:hint="default" w:ascii="Arial" w:hAnsi="Arial" w:cs="Arial"/>
          <w:b/>
          <w:sz w:val="20"/>
        </w:rPr>
        <w:t>教学难点：</w:t>
      </w:r>
      <w:r>
        <w:rPr>
          <w:rFonts w:hint="default" w:ascii="Arial" w:hAnsi="Arial" w:cs="Arial"/>
          <w:sz w:val="20"/>
        </w:rPr>
        <w:t>啦啦操的</w:t>
      </w:r>
      <w:r>
        <w:rPr>
          <w:rFonts w:hint="default" w:ascii="Arial" w:hAnsi="Arial" w:cs="Arial"/>
          <w:sz w:val="20"/>
          <w:shd w:val="clear" w:color="000000" w:fill="FFFFFF"/>
        </w:rPr>
        <w:t>动作节奏感和韵律感的掌握</w:t>
      </w:r>
    </w:p>
    <w:p>
      <w:pPr>
        <w:spacing w:line="340" w:lineRule="exact"/>
        <w:outlineLvl w:val="9"/>
        <w:rPr>
          <w:rFonts w:hint="default" w:ascii="Arial" w:hAnsi="Arial" w:cs="Arial"/>
          <w:sz w:val="20"/>
          <w:szCs w:val="21"/>
        </w:rPr>
      </w:pPr>
      <w:r>
        <w:rPr>
          <w:rFonts w:hint="default" w:ascii="Arial" w:hAnsi="Arial" w:cs="Arial"/>
          <w:sz w:val="20"/>
          <w:szCs w:val="21"/>
        </w:rPr>
        <w:t>4、体能练习（8学时）</w:t>
      </w:r>
    </w:p>
    <w:p>
      <w:pPr>
        <w:spacing w:line="340" w:lineRule="exact"/>
        <w:ind w:firstLine="400" w:firstLineChars="200"/>
        <w:outlineLvl w:val="9"/>
        <w:rPr>
          <w:rFonts w:hint="default" w:ascii="Arial" w:hAnsi="Arial" w:cs="Arial"/>
          <w:sz w:val="20"/>
          <w:szCs w:val="21"/>
        </w:rPr>
      </w:pPr>
      <w:r>
        <w:rPr>
          <w:rFonts w:hint="default" w:ascii="Arial" w:hAnsi="Arial" w:cs="Arial"/>
          <w:bCs/>
          <w:sz w:val="20"/>
          <w:szCs w:val="21"/>
        </w:rPr>
        <w:t xml:space="preserve">① 短跑 </w:t>
      </w:r>
      <w:r>
        <w:rPr>
          <w:rFonts w:hint="default" w:ascii="Arial" w:hAnsi="Arial" w:cs="Arial"/>
          <w:sz w:val="20"/>
          <w:szCs w:val="21"/>
        </w:rPr>
        <w:t>② 中长跑 ③ 弹跳力 ④ 柔韧 ⑤ 引体向上（女仰卧起坐）</w:t>
      </w:r>
    </w:p>
    <w:p>
      <w:pPr>
        <w:spacing w:line="340" w:lineRule="exact"/>
        <w:outlineLvl w:val="9"/>
        <w:rPr>
          <w:rFonts w:hint="default" w:ascii="Arial" w:hAnsi="Arial" w:cs="Arial"/>
          <w:sz w:val="20"/>
        </w:rPr>
      </w:pPr>
      <w:r>
        <w:rPr>
          <w:rFonts w:hint="default" w:ascii="Arial" w:hAnsi="Arial" w:cs="Arial"/>
          <w:b/>
          <w:sz w:val="20"/>
          <w:szCs w:val="21"/>
        </w:rPr>
        <w:t>基本要求：</w:t>
      </w:r>
      <w:r>
        <w:rPr>
          <w:rFonts w:hint="default" w:ascii="Arial" w:hAnsi="Arial" w:cs="Arial"/>
          <w:sz w:val="20"/>
          <w:szCs w:val="21"/>
        </w:rPr>
        <w:t>通过体能练习，提高学生的跑、跳、投能力及腰腹力量。</w: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提高学生锻炼的积极性，培养学生兴趣爱好</w:t>
      </w:r>
    </w:p>
    <w:p>
      <w:pPr>
        <w:spacing w:line="340" w:lineRule="exact"/>
        <w:outlineLvl w:val="9"/>
        <w:rPr>
          <w:rFonts w:hint="default" w:ascii="Arial" w:hAnsi="Arial" w:cs="Arial"/>
          <w:sz w:val="20"/>
          <w:szCs w:val="21"/>
        </w:rPr>
      </w:pPr>
      <w:r>
        <w:rPr>
          <w:rFonts w:hint="default" w:ascii="Arial" w:hAnsi="Arial" w:cs="Arial"/>
          <w:sz w:val="20"/>
          <w:szCs w:val="21"/>
        </w:rPr>
        <w:t>5、有氧健身跑（课外练习）</w:t>
      </w:r>
    </w:p>
    <w:p>
      <w:pPr>
        <w:spacing w:line="340" w:lineRule="exact"/>
        <w:ind w:firstLine="400" w:firstLineChars="200"/>
        <w:outlineLvl w:val="9"/>
        <w:rPr>
          <w:rFonts w:hint="default" w:ascii="Arial" w:hAnsi="Arial" w:cs="Arial"/>
          <w:sz w:val="20"/>
          <w:szCs w:val="21"/>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sz w:val="20"/>
          <w:szCs w:val="21"/>
        </w:rPr>
        <w:t>基本要求：</w:t>
      </w:r>
      <w:r>
        <w:rPr>
          <w:rFonts w:hint="default" w:ascii="Arial" w:hAnsi="Arial" w:cs="Arial"/>
          <w:sz w:val="20"/>
          <w:szCs w:val="21"/>
        </w:rPr>
        <w:t>通过有氧健身跑练习，增强学生的心、肺功能，提高耐力身体素质。</w:t>
      </w:r>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4" name="文本框 244"/>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U/XFM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BT9cUx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sz w:val="20"/>
        </w:rPr>
        <w:t>教学难点：</w:t>
      </w:r>
      <w:r>
        <w:rPr>
          <w:rFonts w:hint="default" w:ascii="Arial" w:hAnsi="Arial" w:cs="Arial"/>
          <w:sz w:val="20"/>
        </w:rPr>
        <w:t>监控及预防学生代跑等作弊行为</w:t>
      </w:r>
    </w:p>
    <w:p>
      <w:pPr>
        <w:spacing w:line="340" w:lineRule="exact"/>
        <w:outlineLvl w:val="9"/>
        <w:rPr>
          <w:rFonts w:hint="default" w:ascii="Arial" w:hAnsi="Arial" w:cs="Arial"/>
          <w:sz w:val="20"/>
          <w:szCs w:val="21"/>
        </w:rPr>
      </w:pPr>
      <w:r>
        <w:rPr>
          <w:rFonts w:hint="default" w:ascii="Arial" w:hAnsi="Arial" w:cs="Arial"/>
          <w:sz w:val="20"/>
          <w:szCs w:val="21"/>
        </w:rPr>
        <w:t>6、考核与机动（4学时）</w:t>
      </w:r>
    </w:p>
    <w:p>
      <w:pPr>
        <w:widowControl/>
        <w:spacing w:before="156" w:beforeLines="50" w:line="340" w:lineRule="exact"/>
        <w:jc w:val="left"/>
        <w:outlineLvl w:val="9"/>
        <w:rPr>
          <w:rFonts w:hint="default" w:ascii="Arial" w:hAnsi="Arial" w:eastAsia="黑体" w:cs="Arial"/>
          <w:sz w:val="24"/>
          <w:lang w:val="zh-CN"/>
        </w:rPr>
      </w:pPr>
      <w:bookmarkStart w:id="928" w:name="_Toc4759"/>
      <w:bookmarkStart w:id="929" w:name="_Toc25985"/>
      <w:r>
        <w:rPr>
          <w:rFonts w:hint="default" w:ascii="Arial" w:hAnsi="Arial" w:eastAsia="黑体" w:cs="Arial"/>
          <w:sz w:val="24"/>
          <w:lang w:val="zh-CN"/>
        </w:rPr>
        <w:t>六、评价方式与成绩</w:t>
      </w:r>
      <w:bookmarkEnd w:id="928"/>
      <w:bookmarkEnd w:id="929"/>
    </w:p>
    <w:tbl>
      <w:tblPr>
        <w:tblStyle w:val="9"/>
        <w:tblpPr w:leftFromText="180" w:rightFromText="180" w:vertAnchor="text" w:horzAnchor="margin" w:tblpX="74" w:tblpY="236"/>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4394"/>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总评构成（4个X）</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评价方式</w:t>
            </w:r>
          </w:p>
        </w:tc>
        <w:tc>
          <w:tcPr>
            <w:tcW w:w="1526" w:type="dxa"/>
            <w:shd w:val="clear" w:color="auto" w:fill="auto"/>
            <w:vAlign w:val="center"/>
          </w:tcPr>
          <w:p>
            <w:pPr>
              <w:snapToGrid w:val="0"/>
              <w:spacing w:line="340" w:lineRule="exact"/>
              <w:jc w:val="center"/>
              <w:outlineLvl w:val="9"/>
              <w:rPr>
                <w:rFonts w:hint="default" w:ascii="Arial" w:hAnsi="Arial" w:eastAsia="宋体" w:cs="Arial"/>
                <w:bCs/>
                <w:sz w:val="20"/>
                <w:lang w:eastAsia="zh-CN"/>
              </w:rPr>
            </w:pPr>
            <w:r>
              <w:rPr>
                <w:rFonts w:hint="default" w:ascii="Arial" w:hAnsi="Arial" w:cs="Arial"/>
                <w:bCs/>
                <w:color w:val="000000"/>
                <w:sz w:val="20"/>
              </w:rPr>
              <w:t>占比</w:t>
            </w:r>
            <w:r>
              <w:rPr>
                <w:rFonts w:hint="default" w:ascii="Arial" w:hAnsi="Arial" w:cs="Arial"/>
                <w:bCs/>
                <w:color w:val="000000"/>
                <w:sz w:val="20"/>
                <w:lang w:eastAsia="zh-CN"/>
              </w:rPr>
              <w:t>（</w:t>
            </w:r>
            <w:r>
              <w:rPr>
                <w:rFonts w:hint="default" w:ascii="Arial" w:hAnsi="Arial" w:cs="Arial"/>
                <w:bCs/>
                <w:color w:val="000000"/>
                <w:sz w:val="20"/>
                <w:lang w:val="en-US" w:eastAsia="zh-CN"/>
              </w:rPr>
              <w:t>%</w:t>
            </w:r>
            <w:r>
              <w:rPr>
                <w:rFonts w:hint="default" w:ascii="Arial" w:hAnsi="Arial" w:cs="Arial"/>
                <w:bCs/>
                <w:color w:val="000000"/>
                <w:sz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X1</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啦啦操成套组合动作评价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X2</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考勤、检查着装、课堂练习评价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X3</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sz w:val="20"/>
              </w:rPr>
              <w:t>男子1000米女子800米跑步评价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44" w:type="dxa"/>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rPr>
              <w:t>X4</w:t>
            </w:r>
          </w:p>
        </w:tc>
        <w:tc>
          <w:tcPr>
            <w:tcW w:w="4394"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sz w:val="20"/>
                <w:szCs w:val="21"/>
              </w:rPr>
              <w:t>“运动世界校园”APP</w:t>
            </w:r>
            <w:r>
              <w:rPr>
                <w:rFonts w:hint="default" w:ascii="Arial" w:hAnsi="Arial" w:cs="Arial"/>
                <w:bCs/>
                <w:sz w:val="20"/>
              </w:rPr>
              <w:t>完成评价</w:t>
            </w:r>
          </w:p>
        </w:tc>
        <w:tc>
          <w:tcPr>
            <w:tcW w:w="1526" w:type="dxa"/>
            <w:shd w:val="clear" w:color="auto" w:fill="auto"/>
            <w:vAlign w:val="center"/>
          </w:tcPr>
          <w:p>
            <w:pPr>
              <w:snapToGrid w:val="0"/>
              <w:spacing w:line="340" w:lineRule="exact"/>
              <w:jc w:val="center"/>
              <w:outlineLvl w:val="9"/>
              <w:rPr>
                <w:rFonts w:hint="default" w:ascii="Arial" w:hAnsi="Arial" w:cs="Arial"/>
                <w:bCs/>
                <w:sz w:val="20"/>
              </w:rPr>
            </w:pPr>
            <w:r>
              <w:rPr>
                <w:rFonts w:hint="default" w:ascii="Arial" w:hAnsi="Arial" w:cs="Arial"/>
                <w:bCs/>
                <w:color w:val="000000"/>
                <w:sz w:val="20"/>
              </w:rPr>
              <w:t>20</w:t>
            </w:r>
          </w:p>
        </w:tc>
      </w:tr>
    </w:tbl>
    <w:p>
      <w:pPr>
        <w:spacing w:before="312" w:beforeLines="100" w:line="340" w:lineRule="exact"/>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spacing w:line="340" w:lineRule="exact"/>
        <w:ind w:firstLine="400" w:firstLineChars="200"/>
        <w:outlineLvl w:val="9"/>
        <w:rPr>
          <w:rFonts w:hint="default" w:ascii="Arial" w:hAnsi="Arial" w:cs="Arial"/>
          <w:b/>
          <w:bCs/>
          <w:sz w:val="20"/>
          <w:szCs w:val="21"/>
        </w:rPr>
      </w:pPr>
      <w:r>
        <w:rPr>
          <w:rFonts w:hint="default" w:ascii="Arial" w:hAnsi="Arial" w:cs="Arial"/>
          <w:sz w:val="20"/>
          <w:szCs w:val="21"/>
        </w:rPr>
        <w:t>本课程考核由X1、X2、X3和X4组成，分别占40%、20%、20%和20%。</w:t>
      </w:r>
    </w:p>
    <w:p>
      <w:pPr>
        <w:spacing w:before="156" w:beforeLines="50" w:line="340" w:lineRule="exact"/>
        <w:outlineLvl w:val="9"/>
        <w:rPr>
          <w:rFonts w:hint="default" w:ascii="Arial" w:hAnsi="Arial" w:cs="Arial"/>
          <w:b/>
          <w:bCs/>
          <w:sz w:val="20"/>
          <w:szCs w:val="21"/>
        </w:rPr>
      </w:pPr>
      <w:r>
        <w:rPr>
          <w:rFonts w:hint="default" w:ascii="Arial" w:hAnsi="Arial" w:cs="Arial"/>
          <w:b/>
          <w:bCs/>
          <w:sz w:val="20"/>
        </w:rPr>
        <w:t>“X1”的评价方式：</w:t>
      </w:r>
      <w:r>
        <w:rPr>
          <w:rFonts w:hint="default" w:ascii="Arial" w:hAnsi="Arial" w:cs="Arial"/>
          <w:color w:val="000000"/>
          <w:sz w:val="20"/>
          <w:szCs w:val="21"/>
        </w:rPr>
        <w:t>（满分100分，占</w:t>
      </w:r>
      <w:r>
        <w:rPr>
          <w:rFonts w:hint="default" w:ascii="Arial" w:hAnsi="Arial" w:cs="Arial"/>
          <w:color w:val="000000"/>
          <w:sz w:val="20"/>
          <w:szCs w:val="21"/>
          <w:lang w:val="en-US" w:eastAsia="zh-CN"/>
        </w:rPr>
        <w:t>4</w:t>
      </w:r>
      <w:r>
        <w:rPr>
          <w:rFonts w:hint="default" w:ascii="Arial" w:hAnsi="Arial" w:cs="Arial"/>
          <w:color w:val="000000"/>
          <w:sz w:val="20"/>
          <w:szCs w:val="21"/>
        </w:rPr>
        <w:t>0%）</w:t>
      </w:r>
    </w:p>
    <w:p>
      <w:pPr>
        <w:spacing w:line="340" w:lineRule="exact"/>
        <w:outlineLvl w:val="9"/>
        <w:rPr>
          <w:rFonts w:hint="default" w:ascii="Arial" w:hAnsi="Arial" w:cs="Arial"/>
          <w:sz w:val="20"/>
          <w:shd w:val="clear" w:color="auto" w:fill="FFFFFF"/>
        </w:rPr>
      </w:pPr>
      <w:r>
        <w:rPr>
          <w:rFonts w:hint="default" w:ascii="Arial" w:hAnsi="Arial" w:cs="Arial"/>
          <w:sz w:val="20"/>
          <w:szCs w:val="21"/>
        </w:rPr>
        <w:t>（1）考核内容：啦啦</w:t>
      </w:r>
      <w:r>
        <w:rPr>
          <w:rFonts w:hint="default" w:ascii="Arial" w:hAnsi="Arial" w:cs="Arial"/>
          <w:sz w:val="20"/>
          <w:shd w:val="clear" w:color="auto" w:fill="FFFFFF"/>
        </w:rPr>
        <w:t>操成套组合动作</w:t>
      </w:r>
    </w:p>
    <w:p>
      <w:pPr>
        <w:spacing w:line="340" w:lineRule="exact"/>
        <w:outlineLvl w:val="9"/>
        <w:rPr>
          <w:rFonts w:hint="default" w:ascii="Arial" w:hAnsi="Arial" w:cs="Arial"/>
          <w:sz w:val="20"/>
          <w:szCs w:val="21"/>
        </w:rPr>
      </w:pPr>
      <w:r>
        <w:rPr>
          <w:rFonts w:hint="default" w:ascii="Arial" w:hAnsi="Arial" w:cs="Arial"/>
          <w:sz w:val="20"/>
          <w:szCs w:val="21"/>
        </w:rPr>
        <w:t>（2）评分标准：</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啦啦操技评成绩评分标准一览表（表3）</w:t>
      </w:r>
    </w:p>
    <w:tbl>
      <w:tblPr>
        <w:tblStyle w:val="9"/>
        <w:tblW w:w="0" w:type="auto"/>
        <w:jc w:val="center"/>
        <w:tblLayout w:type="fixed"/>
        <w:tblCellMar>
          <w:top w:w="0" w:type="dxa"/>
          <w:left w:w="108" w:type="dxa"/>
          <w:bottom w:w="0" w:type="dxa"/>
          <w:right w:w="108" w:type="dxa"/>
        </w:tblCellMar>
      </w:tblPr>
      <w:tblGrid>
        <w:gridCol w:w="1258"/>
        <w:gridCol w:w="7047"/>
      </w:tblGrid>
      <w:tr>
        <w:tblPrEx>
          <w:tblCellMar>
            <w:top w:w="0" w:type="dxa"/>
            <w:left w:w="108" w:type="dxa"/>
            <w:bottom w:w="0" w:type="dxa"/>
            <w:right w:w="108" w:type="dxa"/>
          </w:tblCellMar>
        </w:tblPrEx>
        <w:trPr>
          <w:trHeight w:val="4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分 值</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标  准</w:t>
            </w:r>
          </w:p>
        </w:tc>
      </w:tr>
      <w:tr>
        <w:tblPrEx>
          <w:tblCellMar>
            <w:top w:w="0" w:type="dxa"/>
            <w:left w:w="108" w:type="dxa"/>
            <w:bottom w:w="0" w:type="dxa"/>
            <w:right w:w="108" w:type="dxa"/>
          </w:tblCellMar>
        </w:tblPrEx>
        <w:trPr>
          <w:trHeight w:val="56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100-90分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整套动作熟练。完成动作协调、有力度、姿态舒展、技术正确，动作和音乐融合，有表现力和感染力，队形变化自然流畅。</w:t>
            </w:r>
          </w:p>
        </w:tc>
      </w:tr>
      <w:tr>
        <w:tblPrEx>
          <w:tblCellMar>
            <w:top w:w="0" w:type="dxa"/>
            <w:left w:w="108" w:type="dxa"/>
            <w:bottom w:w="0" w:type="dxa"/>
            <w:right w:w="108" w:type="dxa"/>
          </w:tblCellMar>
        </w:tblPrEx>
        <w:trPr>
          <w:trHeight w:val="69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89-80分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整套动作较熟练，完成动作较协调、有力度、姿态舒展、技术正确。有一定表现力，队形变化较流畅。</w:t>
            </w:r>
          </w:p>
        </w:tc>
      </w:tr>
      <w:tr>
        <w:tblPrEx>
          <w:tblCellMar>
            <w:top w:w="0" w:type="dxa"/>
            <w:left w:w="108" w:type="dxa"/>
            <w:bottom w:w="0" w:type="dxa"/>
            <w:right w:w="108" w:type="dxa"/>
          </w:tblCellMar>
        </w:tblPrEx>
        <w:trPr>
          <w:trHeight w:val="694"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79-70分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能熟练完成动作，节奏感与音乐合拍，动作协调清晰。队形变化比较自然。</w:t>
            </w:r>
            <w:r>
              <w:rPr>
                <w:rFonts w:hint="default" w:ascii="Arial" w:hAnsi="Arial" w:cs="Arial"/>
                <w:sz w:val="20"/>
                <w:shd w:val="clear" w:color="auto" w:fill="FFFFFF"/>
              </w:rPr>
              <w:t>动作比较规范，方法比较清楚，能无遗忘地完成套路。</w:t>
            </w:r>
          </w:p>
        </w:tc>
      </w:tr>
      <w:tr>
        <w:tblPrEx>
          <w:tblCellMar>
            <w:top w:w="0" w:type="dxa"/>
            <w:left w:w="108" w:type="dxa"/>
            <w:bottom w:w="0" w:type="dxa"/>
            <w:right w:w="108" w:type="dxa"/>
          </w:tblCellMar>
        </w:tblPrEx>
        <w:trPr>
          <w:trHeight w:val="1129"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69-60分</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widowControl/>
              <w:shd w:val="solid" w:color="FFFFFF" w:fill="auto"/>
              <w:autoSpaceDN w:val="0"/>
              <w:spacing w:line="240" w:lineRule="exact"/>
              <w:jc w:val="left"/>
              <w:outlineLvl w:val="9"/>
              <w:rPr>
                <w:rFonts w:hint="default" w:ascii="Arial" w:hAnsi="Arial" w:cs="Arial"/>
                <w:shd w:val="clear" w:color="auto" w:fill="FFFFFF"/>
              </w:rPr>
            </w:pPr>
            <w:r>
              <w:rPr>
                <w:rFonts w:hint="default" w:ascii="Arial" w:hAnsi="Arial" w:cs="Arial"/>
                <w:kern w:val="0"/>
                <w:sz w:val="20"/>
                <w:shd w:val="clear" w:color="auto" w:fill="FFFFFF"/>
              </w:rPr>
              <w:t>整套动作基本正确，动作独立完成，与音乐基本协调，</w:t>
            </w:r>
          </w:p>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kern w:val="0"/>
                <w:sz w:val="20"/>
                <w:shd w:val="clear" w:color="auto" w:fill="FFFFFF"/>
              </w:rPr>
              <w:t>队形变化与音乐的配合不够自然。</w:t>
            </w:r>
            <w:r>
              <w:rPr>
                <w:rFonts w:hint="default" w:ascii="Arial" w:hAnsi="Arial" w:cs="Arial"/>
                <w:sz w:val="20"/>
                <w:shd w:val="clear" w:color="auto" w:fill="FFFFFF"/>
              </w:rPr>
              <w:t>动作无大错误，方法基本体现，演练时虽出现短暂遗忘、动作不协调现象，但僵劲不十分突出，基本能独立完成套路。（遗忘不超过两次）</w:t>
            </w:r>
          </w:p>
        </w:tc>
      </w:tr>
      <w:tr>
        <w:tblPrEx>
          <w:tblCellMar>
            <w:top w:w="0" w:type="dxa"/>
            <w:left w:w="108" w:type="dxa"/>
            <w:bottom w:w="0" w:type="dxa"/>
            <w:right w:w="108" w:type="dxa"/>
          </w:tblCellMar>
        </w:tblPrEx>
        <w:trPr>
          <w:trHeight w:val="493" w:hRule="atLeast"/>
          <w:jc w:val="center"/>
        </w:trPr>
        <w:tc>
          <w:tcPr>
            <w:tcW w:w="1258"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jc w:val="center"/>
              <w:outlineLvl w:val="9"/>
              <w:rPr>
                <w:rFonts w:hint="default" w:ascii="Arial" w:hAnsi="Arial" w:cs="Arial"/>
                <w:shd w:val="clear" w:color="auto" w:fill="FFFFFF"/>
              </w:rPr>
            </w:pPr>
            <w:r>
              <w:rPr>
                <w:rFonts w:hint="default" w:ascii="Arial" w:hAnsi="Arial" w:cs="Arial"/>
                <w:sz w:val="20"/>
                <w:shd w:val="clear" w:color="auto" w:fill="FFFFFF"/>
              </w:rPr>
              <w:t>60分以下</w:t>
            </w:r>
          </w:p>
        </w:tc>
        <w:tc>
          <w:tcPr>
            <w:tcW w:w="7047" w:type="dxa"/>
            <w:tcBorders>
              <w:top w:val="single" w:color="000000" w:sz="4" w:space="0"/>
              <w:left w:val="single" w:color="000000" w:sz="4" w:space="0"/>
              <w:bottom w:val="single" w:color="000000" w:sz="4" w:space="0"/>
              <w:right w:val="single" w:color="000000" w:sz="4" w:space="0"/>
            </w:tcBorders>
            <w:shd w:val="solid" w:color="FFFFFF" w:fill="auto"/>
            <w:tcMar>
              <w:top w:w="0" w:type="dxa"/>
              <w:left w:w="108" w:type="dxa"/>
              <w:bottom w:w="0" w:type="dxa"/>
              <w:right w:w="108" w:type="dxa"/>
            </w:tcMar>
            <w:vAlign w:val="center"/>
          </w:tcPr>
          <w:p>
            <w:pPr>
              <w:shd w:val="solid" w:color="FFFFFF" w:fill="auto"/>
              <w:autoSpaceDN w:val="0"/>
              <w:spacing w:line="240" w:lineRule="exact"/>
              <w:outlineLvl w:val="9"/>
              <w:rPr>
                <w:rFonts w:hint="default" w:ascii="Arial" w:hAnsi="Arial" w:cs="Arial"/>
                <w:shd w:val="clear" w:color="auto" w:fill="FFFFFF"/>
              </w:rPr>
            </w:pPr>
            <w:r>
              <w:rPr>
                <w:rFonts w:hint="default" w:ascii="Arial" w:hAnsi="Arial" w:cs="Arial"/>
                <w:sz w:val="20"/>
                <w:shd w:val="clear" w:color="auto" w:fill="FFFFFF"/>
              </w:rPr>
              <w:t>动作不规范，</w:t>
            </w:r>
            <w:r>
              <w:rPr>
                <w:rFonts w:hint="default" w:ascii="Arial" w:hAnsi="Arial" w:cs="Arial"/>
                <w:kern w:val="0"/>
                <w:sz w:val="20"/>
                <w:shd w:val="clear" w:color="auto" w:fill="FFFFFF"/>
              </w:rPr>
              <w:t>与音乐配合不协调</w:t>
            </w:r>
            <w:r>
              <w:rPr>
                <w:rFonts w:hint="default" w:ascii="Arial" w:hAnsi="Arial" w:cs="Arial"/>
                <w:sz w:val="20"/>
                <w:shd w:val="clear" w:color="auto" w:fill="FFFFFF"/>
              </w:rPr>
              <w:t>，组合动作不熟练，不能独立完成整套动作。</w:t>
            </w:r>
          </w:p>
        </w:tc>
      </w:tr>
    </w:tbl>
    <w:p>
      <w:pPr>
        <w:spacing w:before="156" w:beforeLines="5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eastAsia="黑体" w:cs="Arial"/>
          <w:bCs/>
          <w:sz w:val="20"/>
          <w:szCs w:val="21"/>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黑体" w:cs="Arial"/>
          <w:bCs/>
          <w:sz w:val="20"/>
          <w:szCs w:val="21"/>
        </w:rPr>
      </w:pP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5" name="文本框 245"/>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HQxCm5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47</w:t>
                      </w:r>
                    </w:p>
                  </w:txbxContent>
                </v:textbox>
              </v:shape>
            </w:pict>
          </mc:Fallback>
        </mc:AlternateConten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83"/>
        <w:gridCol w:w="1799"/>
        <w:gridCol w:w="1799"/>
        <w:gridCol w:w="2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799" w:type="dxa"/>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799" w:type="dxa"/>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2078" w:type="dxa"/>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2583"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799" w:type="dxa"/>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2078" w:type="dxa"/>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w:t>
      </w:r>
      <w:r>
        <w:rPr>
          <w:rFonts w:hint="default" w:ascii="Arial" w:hAnsi="Arial" w:cs="Arial"/>
          <w:color w:val="000000"/>
          <w:sz w:val="20"/>
          <w:szCs w:val="21"/>
        </w:rPr>
        <w:t>（满分100分，占20%）</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6544" behindDoc="1" locked="0" layoutInCell="1" allowOverlap="1">
            <wp:simplePos x="0" y="0"/>
            <wp:positionH relativeFrom="column">
              <wp:posOffset>2825750</wp:posOffset>
            </wp:positionH>
            <wp:positionV relativeFrom="paragraph">
              <wp:posOffset>208280</wp:posOffset>
            </wp:positionV>
            <wp:extent cx="762000" cy="392430"/>
            <wp:effectExtent l="0" t="0" r="0" b="7620"/>
            <wp:wrapTight wrapText="bothSides">
              <wp:wrapPolygon>
                <wp:start x="0" y="0"/>
                <wp:lineTo x="0" y="20272"/>
                <wp:lineTo x="21060" y="20272"/>
                <wp:lineTo x="21060" y="0"/>
                <wp:lineTo x="0" y="0"/>
              </wp:wrapPolygon>
            </wp:wrapTight>
            <wp:docPr id="98" name="图片 98" descr="1"/>
            <wp:cNvGraphicFramePr/>
            <a:graphic xmlns:a="http://schemas.openxmlformats.org/drawingml/2006/main">
              <a:graphicData uri="http://schemas.openxmlformats.org/drawingml/2006/picture">
                <pic:pic xmlns:pic="http://schemas.openxmlformats.org/drawingml/2006/picture">
                  <pic:nvPicPr>
                    <pic:cNvPr id="98" name="图片 98" descr="1"/>
                    <pic:cNvPicPr/>
                  </pic:nvPicPr>
                  <pic:blipFill>
                    <a:blip r:embed="rId9">
                      <a:lum contrast="84000"/>
                    </a:blip>
                    <a:srcRect t="8973" b="32123"/>
                    <a:stretch>
                      <a:fillRect/>
                    </a:stretch>
                  </pic:blipFill>
                  <pic:spPr>
                    <a:xfrm>
                      <a:off x="0" y="0"/>
                      <a:ext cx="762000" cy="392430"/>
                    </a:xfrm>
                    <a:prstGeom prst="rect">
                      <a:avLst/>
                    </a:prstGeom>
                  </pic:spPr>
                </pic:pic>
              </a:graphicData>
            </a:graphic>
          </wp:anchor>
        </w:drawing>
      </w:r>
    </w:p>
    <w:p>
      <w:pPr>
        <w:spacing w:line="340" w:lineRule="exact"/>
        <w:outlineLvl w:val="9"/>
        <w:rPr>
          <w:rFonts w:hint="default" w:ascii="Arial" w:hAnsi="Arial" w:eastAsia="宋体" w:cs="Arial"/>
          <w:sz w:val="20"/>
          <w:szCs w:val="22"/>
          <w:lang w:val="en-US" w:eastAsia="zh-CN"/>
        </w:rPr>
      </w:pPr>
      <w:r>
        <w:rPr>
          <w:rFonts w:hint="default" w:ascii="Arial" w:hAnsi="Arial" w:cs="Arial"/>
          <w:sz w:val="20"/>
          <w:szCs w:val="22"/>
          <w:lang w:val="zh-TW"/>
        </w:rPr>
        <w:t>撰写人：张迎雪                主任审核签名：                审核时间:</w:t>
      </w:r>
      <w:r>
        <w:rPr>
          <w:rFonts w:hint="default" w:ascii="Arial" w:hAnsi="Arial" w:cs="Arial"/>
          <w:sz w:val="20"/>
          <w:szCs w:val="22"/>
          <w:lang w:val="en-US" w:eastAsia="zh-CN"/>
        </w:rPr>
        <w:t xml:space="preserve"> </w:t>
      </w:r>
      <w:r>
        <w:rPr>
          <w:rFonts w:hint="default" w:ascii="Arial" w:hAnsi="Arial" w:cs="Arial"/>
          <w:sz w:val="20"/>
          <w:szCs w:val="22"/>
          <w:lang w:val="zh-TW"/>
        </w:rPr>
        <w:t>20</w:t>
      </w:r>
      <w:r>
        <w:rPr>
          <w:rFonts w:hint="default" w:ascii="Arial" w:hAnsi="Arial" w:cs="Arial"/>
          <w:sz w:val="20"/>
          <w:szCs w:val="22"/>
          <w:lang w:val="en-US" w:eastAsia="zh-CN"/>
        </w:rPr>
        <w:t>21.3</w:t>
      </w:r>
    </w:p>
    <w:p>
      <w:pPr>
        <w:spacing w:line="340" w:lineRule="exact"/>
        <w:outlineLvl w:val="9"/>
        <w:rPr>
          <w:rFonts w:hint="default" w:ascii="Arial" w:hAnsi="Arial" w:cs="Arial"/>
          <w:lang w:eastAsia="zh-TW"/>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spacing w:line="340" w:lineRule="exact"/>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outlineLvl w:val="9"/>
        <w:rPr>
          <w:rFonts w:hint="default" w:ascii="Arial" w:hAnsi="Arial" w:cs="Arial"/>
        </w:rPr>
      </w:pPr>
    </w:p>
    <w:p>
      <w:pPr>
        <w:rPr>
          <w:rFonts w:hint="default" w:ascii="Arial" w:hAnsi="Arial" w:cs="Arial"/>
          <w:b/>
          <w:bCs/>
          <w:color w:val="000000"/>
          <w:sz w:val="28"/>
          <w:szCs w:val="28"/>
          <w:lang w:val="zh-CN" w:eastAsia="zh-TW"/>
        </w:rPr>
      </w:pPr>
      <w:bookmarkStart w:id="930" w:name="_Toc3863"/>
      <w:bookmarkStart w:id="931" w:name="_Toc30584"/>
      <w:bookmarkStart w:id="932" w:name="_Toc6383"/>
      <w:r>
        <w:rPr>
          <w:rFonts w:hint="default" w:ascii="Arial" w:hAnsi="Arial" w:cs="Arial"/>
          <w:b/>
          <w:bCs/>
          <w:color w:val="000000"/>
          <w:sz w:val="28"/>
          <w:szCs w:val="28"/>
          <w:lang w:val="zh-CN" w:eastAsia="zh-TW"/>
        </w:rPr>
        <w:br w:type="page"/>
      </w:r>
    </w:p>
    <w:p>
      <w:pPr>
        <w:autoSpaceDE w:val="0"/>
        <w:autoSpaceDN w:val="0"/>
        <w:adjustRightInd w:val="0"/>
        <w:spacing w:line="340" w:lineRule="exact"/>
        <w:jc w:val="center"/>
        <w:outlineLvl w:val="0"/>
        <w:rPr>
          <w:rFonts w:hint="default" w:ascii="Arial" w:hAnsi="Arial" w:cs="Arial"/>
          <w:b/>
          <w:bCs/>
          <w:sz w:val="28"/>
          <w:szCs w:val="28"/>
          <w:lang w:val="zh-CN" w:eastAsia="zh-TW"/>
        </w:rPr>
      </w:pPr>
      <w:bookmarkStart w:id="933" w:name="_Toc24783"/>
      <w:bookmarkStart w:id="934" w:name="_Toc23396"/>
      <w:bookmarkStart w:id="935" w:name="_Toc29954"/>
      <w:bookmarkStart w:id="936" w:name="_Toc4625"/>
      <w:r>
        <w:rPr>
          <w:rFonts w:hint="default" w:ascii="Arial" w:hAnsi="Arial" w:cs="Arial"/>
          <w:b/>
          <w:bCs/>
          <w:sz w:val="28"/>
          <w:szCs w:val="28"/>
          <w:lang w:val="zh-CN" w:eastAsia="zh-TW"/>
        </w:rPr>
        <w:t>【</w:t>
      </w:r>
      <w:r>
        <w:rPr>
          <w:rFonts w:hint="default" w:ascii="Arial" w:hAnsi="Arial" w:cs="Arial"/>
          <w:b/>
          <w:bCs/>
          <w:sz w:val="28"/>
          <w:szCs w:val="28"/>
          <w:lang w:val="en-US" w:eastAsia="zh-CN"/>
        </w:rPr>
        <w:t>跳绳</w:t>
      </w:r>
      <w:r>
        <w:rPr>
          <w:rFonts w:hint="default" w:ascii="Arial" w:hAnsi="Arial" w:cs="Arial"/>
          <w:b/>
          <w:bCs/>
          <w:sz w:val="28"/>
          <w:szCs w:val="28"/>
          <w:lang w:val="zh-CN" w:eastAsia="zh-TW"/>
        </w:rPr>
        <w:t>2】</w:t>
      </w:r>
      <w:bookmarkEnd w:id="930"/>
      <w:bookmarkEnd w:id="931"/>
      <w:bookmarkEnd w:id="932"/>
      <w:bookmarkEnd w:id="933"/>
      <w:bookmarkEnd w:id="934"/>
      <w:bookmarkEnd w:id="935"/>
      <w:bookmarkEnd w:id="936"/>
    </w:p>
    <w:p>
      <w:pPr>
        <w:autoSpaceDE w:val="0"/>
        <w:autoSpaceDN w:val="0"/>
        <w:adjustRightInd w:val="0"/>
        <w:spacing w:before="312" w:beforeLines="100" w:line="340" w:lineRule="exact"/>
        <w:jc w:val="center"/>
        <w:outlineLvl w:val="9"/>
        <w:rPr>
          <w:rFonts w:hint="default" w:ascii="Arial" w:hAnsi="Arial" w:cs="Arial"/>
          <w:b/>
          <w:bCs/>
          <w:color w:val="000000"/>
          <w:sz w:val="30"/>
          <w:szCs w:val="30"/>
          <w:lang w:eastAsia="zh-TW"/>
        </w:rPr>
      </w:pPr>
      <w:bookmarkStart w:id="937" w:name="_Toc20012"/>
      <w:bookmarkStart w:id="938" w:name="_Toc16274"/>
      <w:r>
        <w:rPr>
          <w:rFonts w:hint="default" w:ascii="Arial" w:hAnsi="Arial" w:cs="Arial"/>
          <w:b/>
          <w:bCs/>
          <w:color w:val="000000"/>
          <w:sz w:val="28"/>
          <w:szCs w:val="28"/>
          <w:lang w:val="zh-CN" w:eastAsia="zh-TW"/>
        </w:rPr>
        <w:t>【</w:t>
      </w:r>
      <w:r>
        <w:rPr>
          <w:rStyle w:val="25"/>
          <w:rFonts w:hint="default" w:ascii="Arial" w:hAnsi="Arial" w:eastAsia="微软雅黑" w:cs="Arial"/>
          <w:b/>
          <w:color w:val="000000"/>
          <w:sz w:val="28"/>
          <w:szCs w:val="28"/>
          <w:lang w:val="en-US" w:eastAsia="zh-CN"/>
        </w:rPr>
        <w:t>JUMP ROPE</w:t>
      </w:r>
      <w:r>
        <w:rPr>
          <w:rStyle w:val="25"/>
          <w:rFonts w:hint="default" w:ascii="Arial" w:hAnsi="Arial" w:eastAsia="微软雅黑" w:cs="Arial"/>
          <w:b/>
          <w:color w:val="000000"/>
          <w:sz w:val="28"/>
          <w:szCs w:val="28"/>
          <w:lang w:eastAsia="zh-TW"/>
        </w:rPr>
        <w:t xml:space="preserve"> 2</w:t>
      </w:r>
      <w:r>
        <w:rPr>
          <w:rFonts w:hint="default" w:ascii="Arial" w:hAnsi="Arial" w:cs="Arial"/>
          <w:b/>
          <w:bCs/>
          <w:color w:val="000000"/>
          <w:sz w:val="28"/>
          <w:szCs w:val="28"/>
          <w:lang w:val="zh-CN" w:eastAsia="zh-TW"/>
        </w:rPr>
        <w:t>】</w:t>
      </w:r>
      <w:bookmarkEnd w:id="937"/>
      <w:bookmarkEnd w:id="938"/>
    </w:p>
    <w:p>
      <w:pPr>
        <w:autoSpaceDE w:val="0"/>
        <w:autoSpaceDN w:val="0"/>
        <w:adjustRightInd w:val="0"/>
        <w:spacing w:after="156" w:afterLines="50" w:line="340" w:lineRule="exact"/>
        <w:outlineLvl w:val="9"/>
        <w:rPr>
          <w:rFonts w:hint="default" w:ascii="Arial" w:hAnsi="Arial" w:eastAsia="黑体" w:cs="Arial"/>
          <w:b/>
          <w:bCs/>
          <w:color w:val="000000"/>
          <w:sz w:val="30"/>
          <w:szCs w:val="30"/>
          <w:lang w:eastAsia="zh-TW"/>
        </w:rPr>
      </w:pPr>
      <w:bookmarkStart w:id="939" w:name="_Toc6498"/>
      <w:bookmarkStart w:id="940" w:name="_Toc5205"/>
      <w:r>
        <w:rPr>
          <w:rFonts w:hint="default" w:ascii="Arial" w:hAnsi="Arial" w:eastAsia="黑体" w:cs="Arial"/>
          <w:color w:val="000000"/>
          <w:sz w:val="24"/>
          <w:szCs w:val="24"/>
          <w:lang w:val="zh-CN" w:eastAsia="zh-TW"/>
        </w:rPr>
        <w:t>一、基本信息</w:t>
      </w:r>
      <w:bookmarkEnd w:id="939"/>
      <w:bookmarkEnd w:id="940"/>
      <w:r>
        <mc:AlternateContent>
          <mc:Choice Requires="wps">
            <w:drawing>
              <wp:anchor distT="0" distB="0" distL="114300" distR="114300" simplePos="0" relativeHeight="251679744"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6" name="文本框 246"/>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79744;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0YsCzUAAAA&#10;CwEAAA8AAAAAAAAAAQAgAAAAIgAAAGRycy9kb3ducmV2LnhtbFBLAQIUABQAAAAIAIdO4kDUZYYI&#10;WgIAAKEEAAAOAAAAAAAAAAEAIAAAACMBAABkcnMvZTJvRG9jLnhtbFBLBQYAAAAABgAGAFkBAADv&#10;BQ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autoSpaceDE w:val="0"/>
        <w:autoSpaceDN w:val="0"/>
        <w:adjustRightInd w:val="0"/>
        <w:spacing w:line="340" w:lineRule="exact"/>
        <w:outlineLvl w:val="9"/>
        <w:rPr>
          <w:rFonts w:hint="default" w:ascii="Arial" w:hAnsi="Arial" w:cs="Arial"/>
          <w:color w:val="000000"/>
          <w:sz w:val="20"/>
          <w:lang w:val="en-US" w:eastAsia="zh-CN"/>
        </w:rPr>
      </w:pPr>
      <w:r>
        <w:rPr>
          <w:rFonts w:hint="default" w:ascii="Arial" w:hAnsi="Arial" w:cs="Arial"/>
          <w:b/>
          <w:bCs/>
          <w:color w:val="000000"/>
          <w:sz w:val="20"/>
          <w:lang w:val="zh-CN"/>
        </w:rPr>
        <w:t>课程代码：</w:t>
      </w:r>
      <w:r>
        <w:rPr>
          <w:rFonts w:hint="eastAsia" w:ascii="Arial" w:hAnsi="Arial" w:cs="Arial"/>
          <w:color w:val="000000"/>
          <w:sz w:val="20"/>
          <w:lang w:val="en-US" w:eastAsia="zh-CN"/>
        </w:rPr>
        <w:t>2100113</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课程学分：</w:t>
      </w:r>
      <w:r>
        <w:rPr>
          <w:rFonts w:hint="default" w:ascii="Arial" w:hAnsi="Arial" w:cs="Arial"/>
          <w:color w:val="000000"/>
          <w:sz w:val="20"/>
          <w:lang w:val="zh-CN"/>
        </w:rPr>
        <w:t>【</w:t>
      </w:r>
      <w:r>
        <w:rPr>
          <w:rFonts w:hint="default" w:ascii="Arial" w:hAnsi="Arial" w:cs="Arial"/>
          <w:color w:val="000000"/>
          <w:sz w:val="20"/>
        </w:rPr>
        <w:t>1</w:t>
      </w:r>
      <w:r>
        <w:rPr>
          <w:rFonts w:hint="default" w:ascii="Arial" w:hAnsi="Arial" w:cs="Arial"/>
          <w:color w:val="000000"/>
          <w:sz w:val="20"/>
          <w:lang w:val="zh-CN"/>
        </w:rPr>
        <w:t>学分】</w:t>
      </w:r>
    </w:p>
    <w:p>
      <w:pPr>
        <w:autoSpaceDE w:val="0"/>
        <w:autoSpaceDN w:val="0"/>
        <w:adjustRightInd w:val="0"/>
        <w:spacing w:line="340" w:lineRule="exact"/>
        <w:outlineLvl w:val="9"/>
        <w:rPr>
          <w:rFonts w:hint="default" w:ascii="Arial" w:hAnsi="Arial" w:cs="Arial"/>
          <w:color w:val="000000"/>
        </w:rPr>
      </w:pPr>
      <w:r>
        <w:rPr>
          <w:rFonts w:hint="default" w:ascii="Arial" w:hAnsi="Arial" w:cs="Arial"/>
          <w:b/>
          <w:bCs/>
          <w:color w:val="000000"/>
          <w:sz w:val="20"/>
          <w:lang w:val="zh-CN"/>
        </w:rPr>
        <w:t>面向专业：</w:t>
      </w:r>
      <w:r>
        <w:rPr>
          <w:rFonts w:hint="default" w:ascii="Arial" w:hAnsi="Arial" w:cs="Arial"/>
          <w:color w:val="000000"/>
          <w:sz w:val="20"/>
          <w:lang w:val="zh-CN"/>
        </w:rPr>
        <w:t>【全校本、专科各专业】</w:t>
      </w:r>
    </w:p>
    <w:p>
      <w:pPr>
        <w:autoSpaceDE w:val="0"/>
        <w:autoSpaceDN w:val="0"/>
        <w:adjustRightInd w:val="0"/>
        <w:spacing w:line="340" w:lineRule="exact"/>
        <w:outlineLvl w:val="9"/>
        <w:rPr>
          <w:rFonts w:hint="default" w:ascii="Arial" w:hAnsi="Arial" w:cs="Arial"/>
          <w:color w:val="000000"/>
          <w:sz w:val="20"/>
          <w:lang w:val="zh-CN"/>
        </w:rPr>
      </w:pPr>
      <w:r>
        <w:rPr>
          <w:rFonts w:hint="default" w:ascii="Arial" w:hAnsi="Arial" w:cs="Arial"/>
          <w:b/>
          <w:bCs/>
          <w:color w:val="000000"/>
          <w:sz w:val="20"/>
          <w:lang w:val="zh-CN"/>
        </w:rPr>
        <w:t>课程性质：</w:t>
      </w:r>
      <w:r>
        <w:rPr>
          <w:rFonts w:hint="default" w:ascii="Arial" w:hAnsi="Arial" w:cs="Arial"/>
          <w:color w:val="000000"/>
          <w:sz w:val="20"/>
          <w:lang w:val="zh-CN"/>
        </w:rPr>
        <w:t>【通识教育必修课】</w:t>
      </w:r>
    </w:p>
    <w:p>
      <w:pPr>
        <w:autoSpaceDE w:val="0"/>
        <w:autoSpaceDN w:val="0"/>
        <w:adjustRightInd w:val="0"/>
        <w:spacing w:line="340" w:lineRule="exact"/>
        <w:outlineLvl w:val="9"/>
        <w:rPr>
          <w:rFonts w:hint="default" w:ascii="Arial" w:hAnsi="Arial" w:cs="Arial"/>
          <w:sz w:val="20"/>
          <w:lang w:val="zh-CN"/>
        </w:rPr>
      </w:pPr>
      <w:r>
        <w:rPr>
          <w:rFonts w:hint="default" w:ascii="Arial" w:hAnsi="Arial" w:cs="Arial"/>
          <w:b/>
          <w:bCs/>
          <w:color w:val="000000"/>
          <w:sz w:val="20"/>
          <w:lang w:val="zh-CN"/>
        </w:rPr>
        <w:t>开课院系</w:t>
      </w:r>
      <w:r>
        <w:rPr>
          <w:rFonts w:hint="default" w:ascii="Arial" w:hAnsi="Arial" w:cs="Arial"/>
          <w:b/>
          <w:bCs/>
          <w:sz w:val="20"/>
          <w:lang w:val="zh-CN"/>
        </w:rPr>
        <w:t>：</w:t>
      </w:r>
      <w:r>
        <w:rPr>
          <w:rFonts w:hint="default" w:ascii="Arial" w:hAnsi="Arial" w:cs="Arial"/>
          <w:sz w:val="20"/>
          <w:lang w:val="zh-CN"/>
        </w:rPr>
        <w:t>体育教学部</w:t>
      </w:r>
    </w:p>
    <w:p>
      <w:pPr>
        <w:autoSpaceDE w:val="0"/>
        <w:autoSpaceDN w:val="0"/>
        <w:adjustRightInd w:val="0"/>
        <w:spacing w:line="340" w:lineRule="exact"/>
        <w:outlineLvl w:val="9"/>
        <w:rPr>
          <w:rFonts w:hint="default" w:ascii="Arial" w:hAnsi="Arial" w:cs="Arial"/>
          <w:b/>
          <w:bCs/>
          <w:sz w:val="20"/>
        </w:rPr>
      </w:pPr>
      <w:r>
        <w:rPr>
          <w:rFonts w:hint="default" w:ascii="Arial" w:hAnsi="Arial" w:cs="Arial"/>
          <w:b/>
          <w:bCs/>
          <w:sz w:val="20"/>
          <w:lang w:val="zh-CN"/>
        </w:rPr>
        <w:t>使用教材：</w:t>
      </w:r>
      <w:r>
        <w:rPr>
          <w:rFonts w:hint="default" w:ascii="Arial" w:hAnsi="Arial" w:cs="Arial"/>
          <w:sz w:val="20"/>
        </w:rPr>
        <w:t>【</w:t>
      </w:r>
      <w:r>
        <w:rPr>
          <w:rFonts w:hint="default" w:ascii="Arial" w:hAnsi="Arial" w:cs="Arial"/>
          <w:sz w:val="20"/>
          <w:lang w:val="en-US" w:eastAsia="zh-CN"/>
        </w:rPr>
        <w:t>孙天明</w:t>
      </w:r>
      <w:r>
        <w:rPr>
          <w:rFonts w:hint="default" w:ascii="Arial" w:hAnsi="Arial" w:cs="Arial"/>
          <w:sz w:val="20"/>
          <w:lang w:val="zh-TW" w:eastAsia="zh-TW"/>
        </w:rPr>
        <w:t>主编</w:t>
      </w:r>
      <w:r>
        <w:rPr>
          <w:rFonts w:hint="default" w:ascii="Arial" w:hAnsi="Arial" w:cs="Arial"/>
          <w:sz w:val="20"/>
        </w:rPr>
        <w:t>.</w:t>
      </w:r>
      <w:r>
        <w:rPr>
          <w:rFonts w:hint="default" w:ascii="Arial" w:hAnsi="Arial" w:cs="Arial"/>
          <w:sz w:val="20"/>
          <w:lang w:val="zh-TW" w:eastAsia="zh-TW"/>
        </w:rPr>
        <w:t>《</w:t>
      </w:r>
      <w:r>
        <w:rPr>
          <w:rFonts w:hint="default" w:ascii="Arial" w:hAnsi="Arial" w:cs="Arial"/>
          <w:sz w:val="20"/>
          <w:lang w:val="en-US" w:eastAsia="zh-CN"/>
        </w:rPr>
        <w:t>大学体育教程</w:t>
      </w:r>
      <w:r>
        <w:rPr>
          <w:rFonts w:hint="default" w:ascii="Arial" w:hAnsi="Arial" w:cs="Arial"/>
          <w:sz w:val="20"/>
          <w:lang w:val="zh-TW" w:eastAsia="zh-TW"/>
        </w:rPr>
        <w:t>》</w:t>
      </w:r>
      <w:r>
        <w:rPr>
          <w:rFonts w:hint="default" w:ascii="Arial" w:hAnsi="Arial" w:cs="Arial"/>
          <w:sz w:val="20"/>
        </w:rPr>
        <w:t>.</w:t>
      </w:r>
      <w:r>
        <w:rPr>
          <w:rFonts w:hint="default" w:ascii="Arial" w:hAnsi="Arial" w:cs="Arial"/>
          <w:sz w:val="20"/>
          <w:lang w:val="en-US" w:eastAsia="zh-CN"/>
        </w:rPr>
        <w:t>北京体育大学</w:t>
      </w:r>
      <w:r>
        <w:rPr>
          <w:rFonts w:hint="default" w:ascii="Arial" w:hAnsi="Arial" w:cs="Arial"/>
          <w:sz w:val="20"/>
          <w:lang w:val="zh-TW" w:eastAsia="zh-TW"/>
        </w:rPr>
        <w:t>出版社，</w:t>
      </w:r>
      <w:r>
        <w:rPr>
          <w:rFonts w:hint="default" w:ascii="Arial" w:hAnsi="Arial" w:cs="Arial"/>
          <w:sz w:val="20"/>
        </w:rPr>
        <w:t>201</w:t>
      </w:r>
      <w:r>
        <w:rPr>
          <w:rFonts w:hint="default" w:ascii="Arial" w:hAnsi="Arial" w:cs="Arial"/>
          <w:sz w:val="20"/>
          <w:lang w:val="en-US" w:eastAsia="zh-CN"/>
        </w:rPr>
        <w:t>9</w:t>
      </w:r>
      <w:r>
        <w:rPr>
          <w:rFonts w:hint="default" w:ascii="Arial" w:hAnsi="Arial" w:cs="Arial"/>
          <w:sz w:val="20"/>
        </w:rPr>
        <w:t>年</w:t>
      </w:r>
      <w:r>
        <w:rPr>
          <w:rFonts w:hint="default" w:ascii="Arial" w:hAnsi="Arial" w:cs="Arial"/>
          <w:sz w:val="20"/>
          <w:lang w:val="zh-TW" w:eastAsia="zh-TW"/>
        </w:rPr>
        <w:t>版</w:t>
      </w:r>
      <w:r>
        <w:rPr>
          <w:rFonts w:hint="default" w:ascii="Arial" w:hAnsi="Arial" w:cs="Arial"/>
          <w:sz w:val="20"/>
        </w:rPr>
        <w:t>】</w:t>
      </w:r>
    </w:p>
    <w:p>
      <w:pPr>
        <w:autoSpaceDE w:val="0"/>
        <w:autoSpaceDN w:val="0"/>
        <w:adjustRightInd w:val="0"/>
        <w:spacing w:line="340" w:lineRule="exact"/>
        <w:ind w:firstLine="1000" w:firstLineChars="500"/>
        <w:outlineLvl w:val="9"/>
        <w:rPr>
          <w:rFonts w:hint="default" w:ascii="Arial" w:hAnsi="Arial" w:cs="Arial"/>
          <w:sz w:val="20"/>
        </w:rPr>
      </w:pPr>
      <w:r>
        <w:rPr>
          <w:rFonts w:hint="default" w:ascii="Arial" w:hAnsi="Arial" w:cs="Arial"/>
          <w:sz w:val="20"/>
        </w:rPr>
        <w:t xml:space="preserve">参考书目：1、《花样跳绳》.杨小凤主编.上海：上海教育出版社.2014.4 </w:t>
      </w:r>
    </w:p>
    <w:p>
      <w:pPr>
        <w:autoSpaceDE w:val="0"/>
        <w:autoSpaceDN w:val="0"/>
        <w:adjustRightInd w:val="0"/>
        <w:spacing w:line="340" w:lineRule="exact"/>
        <w:ind w:firstLine="1000" w:firstLineChars="500"/>
        <w:outlineLvl w:val="9"/>
        <w:rPr>
          <w:rFonts w:hint="default" w:ascii="Arial" w:hAnsi="Arial" w:eastAsia="宋体" w:cs="Arial"/>
          <w:sz w:val="20"/>
          <w:lang w:val="en-US" w:eastAsia="zh-CN"/>
        </w:rPr>
      </w:pPr>
      <w:r>
        <w:rPr>
          <w:rFonts w:hint="default" w:ascii="Arial" w:hAnsi="Arial" w:cs="Arial"/>
          <w:sz w:val="20"/>
          <w:lang w:val="en-US" w:eastAsia="zh-CN"/>
        </w:rPr>
        <w:t xml:space="preserve">          2、《花样跳绳》.刘树军主编.北京：高等教育出版社.2013.12</w:t>
      </w:r>
    </w:p>
    <w:p>
      <w:pPr>
        <w:shd w:val="clear" w:color="auto" w:fill="FFFFFF"/>
        <w:spacing w:line="340" w:lineRule="exact"/>
        <w:outlineLvl w:val="9"/>
        <w:rPr>
          <w:rFonts w:hint="default" w:ascii="Arial" w:hAnsi="Arial" w:cs="Arial"/>
          <w:sz w:val="20"/>
        </w:rPr>
      </w:pPr>
      <w:r>
        <w:rPr>
          <w:rFonts w:hint="default" w:ascii="Arial" w:hAnsi="Arial" w:cs="Arial"/>
          <w:b/>
          <w:bCs/>
          <w:sz w:val="20"/>
        </w:rPr>
        <w:t>课程网站网址：</w:t>
      </w:r>
      <w:r>
        <w:rPr>
          <w:rFonts w:hint="default" w:ascii="Arial" w:hAnsi="Arial" w:cs="Arial"/>
          <w:sz w:val="20"/>
        </w:rPr>
        <w:t>http://www.crsachina.com/</w:t>
      </w:r>
    </w:p>
    <w:p>
      <w:pPr>
        <w:shd w:val="clear" w:color="auto" w:fill="FFFFFF"/>
        <w:spacing w:before="156" w:beforeLines="50" w:after="156" w:afterLines="50" w:line="340" w:lineRule="exact"/>
        <w:outlineLvl w:val="9"/>
        <w:rPr>
          <w:rFonts w:hint="default" w:ascii="Arial" w:hAnsi="Arial" w:eastAsia="黑体" w:cs="Arial"/>
          <w:b/>
          <w:bCs/>
          <w:color w:val="000000"/>
          <w:sz w:val="24"/>
          <w:szCs w:val="24"/>
        </w:rPr>
      </w:pPr>
      <w:bookmarkStart w:id="941" w:name="_Toc22970"/>
      <w:bookmarkStart w:id="942" w:name="_Toc27603"/>
      <w:r>
        <w:rPr>
          <w:rFonts w:hint="default" w:ascii="Arial" w:hAnsi="Arial" w:eastAsia="黑体" w:cs="Arial"/>
          <w:color w:val="000000"/>
          <w:sz w:val="24"/>
          <w:szCs w:val="24"/>
          <w:lang w:val="zh-CN"/>
        </w:rPr>
        <w:t>二、课程简介</w:t>
      </w:r>
      <w:bookmarkEnd w:id="941"/>
      <w:bookmarkEnd w:id="942"/>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 xml:space="preserve">花样跳绳是在传统跳绳的基础上融合了舞蹈、技巧、体操、武术、街舞、音乐等多种艺术形式，将速度与力量、难度与花样结合，逐步发展成集健身、娱乐、竞技、表演等多种功能于一体的体育运动项目。 </w:t>
      </w:r>
      <w:r>
        <w:rPr>
          <w:rFonts w:hint="default" w:ascii="Arial" w:hAnsi="Arial" w:cs="Arial"/>
          <w:color w:val="000000"/>
          <w:sz w:val="20"/>
          <w:lang w:val="en-US" w:eastAsia="zh-CN"/>
        </w:rPr>
        <w:t>花样跳绳</w:t>
      </w:r>
      <w:r>
        <w:rPr>
          <w:rFonts w:hint="default" w:ascii="Arial" w:hAnsi="Arial" w:cs="Arial"/>
          <w:color w:val="000000"/>
          <w:sz w:val="20"/>
        </w:rPr>
        <w:t>训练通常有以下四个环节：</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热身</w:t>
      </w:r>
      <w:r>
        <w:rPr>
          <w:rFonts w:hint="default" w:ascii="Arial" w:hAnsi="Arial" w:cs="Arial"/>
          <w:color w:val="000000"/>
          <w:sz w:val="20"/>
          <w:lang w:val="en-US" w:eastAsia="zh-CN"/>
        </w:rPr>
        <w:t>活动</w:t>
      </w:r>
      <w:r>
        <w:rPr>
          <w:rFonts w:hint="default" w:ascii="Arial" w:hAnsi="Arial" w:cs="Arial"/>
          <w:color w:val="000000"/>
          <w:sz w:val="20"/>
        </w:rPr>
        <w:t>。在</w:t>
      </w:r>
      <w:r>
        <w:rPr>
          <w:rFonts w:hint="default" w:ascii="Arial" w:hAnsi="Arial" w:cs="Arial"/>
          <w:color w:val="000000"/>
          <w:sz w:val="20"/>
          <w:lang w:val="en-US" w:eastAsia="zh-CN"/>
        </w:rPr>
        <w:t>花样跳绳</w:t>
      </w:r>
      <w:r>
        <w:rPr>
          <w:rFonts w:hint="default" w:ascii="Arial" w:hAnsi="Arial" w:cs="Arial"/>
          <w:color w:val="000000"/>
          <w:sz w:val="20"/>
        </w:rPr>
        <w:t>训练开始时，</w:t>
      </w:r>
      <w:r>
        <w:rPr>
          <w:rFonts w:hint="default" w:ascii="Arial" w:hAnsi="Arial" w:cs="Arial"/>
          <w:color w:val="000000"/>
          <w:sz w:val="20"/>
          <w:lang w:val="en-US" w:eastAsia="zh-CN"/>
        </w:rPr>
        <w:t>需通过慢跑或有氧慢速跳绳及热身操使学生尽快进入运动状态。准备活动充分，从而降低运动损伤风险。</w:t>
      </w:r>
    </w:p>
    <w:p>
      <w:pPr>
        <w:numPr>
          <w:ilvl w:val="0"/>
          <w:numId w:val="18"/>
        </w:num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en-US" w:eastAsia="zh-CN"/>
        </w:rPr>
        <w:t>速度耐力</w:t>
      </w:r>
      <w:r>
        <w:rPr>
          <w:rFonts w:hint="default" w:ascii="Arial" w:hAnsi="Arial" w:cs="Arial"/>
          <w:color w:val="000000"/>
          <w:sz w:val="20"/>
        </w:rPr>
        <w:t>。</w:t>
      </w:r>
      <w:r>
        <w:rPr>
          <w:rFonts w:hint="default" w:ascii="Arial" w:hAnsi="Arial" w:cs="Arial"/>
          <w:color w:val="000000"/>
          <w:sz w:val="20"/>
          <w:lang w:val="en-US" w:eastAsia="zh-CN"/>
        </w:rPr>
        <w:t>以30秒速度跳及1分钟耐力跳为主。</w:t>
      </w:r>
    </w:p>
    <w:p>
      <w:pPr>
        <w:numPr>
          <w:ilvl w:val="0"/>
          <w:numId w:val="18"/>
        </w:numPr>
        <w:spacing w:line="340" w:lineRule="exact"/>
        <w:ind w:left="0" w:leftChars="0" w:firstLine="400" w:firstLineChars="200"/>
        <w:outlineLvl w:val="9"/>
        <w:rPr>
          <w:rFonts w:hint="default" w:ascii="Arial" w:hAnsi="Arial" w:cs="Arial"/>
          <w:color w:val="000000"/>
          <w:sz w:val="20"/>
          <w:lang w:eastAsia="zh-CN"/>
        </w:rPr>
      </w:pPr>
      <w:r>
        <w:rPr>
          <w:rFonts w:hint="default" w:ascii="Arial" w:hAnsi="Arial" w:cs="Arial"/>
          <w:color w:val="000000"/>
          <w:sz w:val="20"/>
          <w:lang w:val="en-US" w:eastAsia="zh-CN"/>
        </w:rPr>
        <w:t>学习花样</w:t>
      </w:r>
      <w:r>
        <w:rPr>
          <w:rFonts w:hint="default" w:ascii="Arial" w:hAnsi="Arial" w:cs="Arial"/>
          <w:color w:val="000000"/>
          <w:sz w:val="20"/>
        </w:rPr>
        <w:t>。</w:t>
      </w:r>
      <w:r>
        <w:rPr>
          <w:rFonts w:hint="default" w:ascii="Arial" w:hAnsi="Arial" w:cs="Arial"/>
          <w:color w:val="000000"/>
          <w:sz w:val="20"/>
          <w:lang w:val="en-US" w:eastAsia="zh-CN"/>
        </w:rPr>
        <w:t>按</w:t>
      </w:r>
      <w:r>
        <w:rPr>
          <w:rFonts w:hint="default" w:ascii="Arial" w:hAnsi="Arial" w:cs="Arial"/>
          <w:color w:val="000000"/>
          <w:sz w:val="20"/>
        </w:rPr>
        <w:t>技术</w:t>
      </w:r>
      <w:r>
        <w:rPr>
          <w:rFonts w:hint="default" w:ascii="Arial" w:hAnsi="Arial" w:cs="Arial"/>
          <w:color w:val="000000"/>
          <w:sz w:val="20"/>
          <w:lang w:val="en-US" w:eastAsia="zh-CN"/>
        </w:rPr>
        <w:t>动作分类有</w:t>
      </w:r>
      <w:r>
        <w:rPr>
          <w:rFonts w:hint="default" w:ascii="Arial" w:hAnsi="Arial" w:cs="Arial"/>
          <w:color w:val="000000"/>
          <w:sz w:val="20"/>
        </w:rPr>
        <w:t>个人花样、两人一绳、车轮跳、交互绳、长绳</w:t>
      </w:r>
      <w:r>
        <w:rPr>
          <w:rFonts w:hint="default" w:ascii="Arial" w:hAnsi="Arial" w:cs="Arial"/>
          <w:color w:val="000000"/>
          <w:sz w:val="20"/>
          <w:lang w:eastAsia="zh-CN"/>
        </w:rPr>
        <w:t>。</w:t>
      </w:r>
      <w:r>
        <w:rPr>
          <w:rFonts w:hint="default" w:ascii="Arial" w:hAnsi="Arial" w:cs="Arial"/>
          <w:color w:val="000000"/>
          <w:sz w:val="20"/>
          <w:lang w:val="en-US" w:eastAsia="zh-CN"/>
        </w:rPr>
        <w:t>其中个人花样为个人项目，入门较为简单。</w:t>
      </w:r>
      <w:r>
        <w:rPr>
          <w:rFonts w:hint="default" w:ascii="Arial" w:hAnsi="Arial" w:cs="Arial"/>
          <w:color w:val="000000"/>
          <w:sz w:val="20"/>
        </w:rPr>
        <w:t>两人一绳、车轮跳、交互绳、长绳</w:t>
      </w:r>
      <w:r>
        <w:rPr>
          <w:rFonts w:hint="default" w:ascii="Arial" w:hAnsi="Arial" w:cs="Arial"/>
          <w:color w:val="000000"/>
          <w:sz w:val="20"/>
          <w:lang w:val="en-US" w:eastAsia="zh-CN"/>
        </w:rPr>
        <w:t>为团体配合类项目，需要长时间的配合。其中车轮跳和交互绳，入门较为困难。个人花样有五大元素包括基本、交叉、放绳、多摇、体操力量。两人一绳有三大元素包括一带一跳、套人、同摇同跳。长绳类有三大元素包括有长绳绕“8”字、绳中绳、多边形。</w:t>
      </w:r>
    </w:p>
    <w:p>
      <w:pPr>
        <w:numPr>
          <w:ilvl w:val="0"/>
          <w:numId w:val="18"/>
        </w:numPr>
        <w:spacing w:line="340" w:lineRule="exact"/>
        <w:ind w:left="0" w:leftChars="0" w:firstLine="400" w:firstLineChars="200"/>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拉伸整理</w:t>
      </w:r>
      <w:r>
        <w:rPr>
          <w:rFonts w:hint="default" w:ascii="Arial" w:hAnsi="Arial" w:cs="Arial"/>
          <w:color w:val="000000"/>
          <w:sz w:val="20"/>
        </w:rPr>
        <w:t>。</w:t>
      </w:r>
      <w:r>
        <w:rPr>
          <w:rFonts w:hint="default" w:ascii="Arial" w:hAnsi="Arial" w:cs="Arial"/>
          <w:color w:val="000000"/>
          <w:sz w:val="20"/>
          <w:lang w:val="en-US" w:eastAsia="zh-CN"/>
        </w:rPr>
        <w:t>在拉伸活动的同时对学生整节课的课程表现进行评价，</w:t>
      </w:r>
      <w:r>
        <w:rPr>
          <w:rFonts w:hint="default" w:ascii="Arial" w:hAnsi="Arial" w:cs="Arial"/>
          <w:color w:val="000000"/>
          <w:sz w:val="20"/>
        </w:rPr>
        <w:t>帮助学员消化、整理、提升训练中的体验，以便达到活动的具体目的。总结，使学员能</w:t>
      </w:r>
      <w:r>
        <w:rPr>
          <w:rFonts w:hint="default" w:ascii="Arial" w:hAnsi="Arial" w:cs="Arial"/>
          <w:color w:val="000000"/>
          <w:sz w:val="20"/>
          <w:lang w:val="en-US" w:eastAsia="zh-CN"/>
        </w:rPr>
        <w:t>更好地了解技术动作的重难点、易错点，从而进行自查自省纠正</w:t>
      </w:r>
      <w:r>
        <w:rPr>
          <w:rFonts w:hint="default" w:ascii="Arial" w:hAnsi="Arial" w:cs="Arial"/>
          <w:color w:val="000000"/>
          <w:sz w:val="20"/>
        </w:rPr>
        <w:t>，以实现</w:t>
      </w:r>
      <w:r>
        <w:rPr>
          <w:rFonts w:hint="default" w:ascii="Arial" w:hAnsi="Arial" w:cs="Arial"/>
          <w:color w:val="000000"/>
          <w:sz w:val="20"/>
          <w:lang w:val="en-US" w:eastAsia="zh-CN"/>
        </w:rPr>
        <w:t>真正掌握技术动作</w:t>
      </w:r>
      <w:r>
        <w:rPr>
          <w:rFonts w:hint="default" w:ascii="Arial" w:hAnsi="Arial" w:cs="Arial"/>
          <w:color w:val="000000"/>
          <w:sz w:val="20"/>
        </w:rPr>
        <w:t>。</w:t>
      </w:r>
      <w:r>
        <w:rPr>
          <w:rFonts w:hint="default" w:ascii="Arial" w:hAnsi="Arial" w:cs="Arial"/>
          <w:color w:val="000000"/>
          <w:sz w:val="20"/>
          <w:lang w:val="en-US" w:eastAsia="zh-CN"/>
        </w:rPr>
        <w:t>最后提出课下的运动要求。</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lang w:val="zh-TW"/>
        </w:rPr>
        <w:t>结合大学校园的实际情况，学习花样跳绳运动的基础知识，通过多种多样的教学形式，使学生基本掌握较全跳绳的基本动作技术以及个人、小团体的组合绳技。了解跳绳的基本规律，初步掌握动作的示范，发展学生的速度、力量、耐力等身体素质。通过跳绳游戏和教学、表演等形式，在运动中培养学生的竞争和团队合作意识，养成良好的心理品质，提高学生的社会适应能力，并为终身体育打下基础。</w:t>
      </w:r>
    </w:p>
    <w:p>
      <w:pPr>
        <w:autoSpaceDE w:val="0"/>
        <w:autoSpaceDN w:val="0"/>
        <w:adjustRightInd w:val="0"/>
        <w:spacing w:before="156" w:beforeLines="50" w:after="156" w:afterLines="50" w:line="340" w:lineRule="exact"/>
        <w:jc w:val="left"/>
        <w:outlineLvl w:val="9"/>
        <w:rPr>
          <w:rFonts w:hint="default" w:ascii="Arial" w:hAnsi="Arial" w:eastAsia="黑体" w:cs="Arial"/>
          <w:color w:val="000000"/>
          <w:sz w:val="24"/>
          <w:szCs w:val="24"/>
          <w:lang w:val="zh-CN"/>
        </w:rPr>
      </w:pPr>
      <w:bookmarkStart w:id="943" w:name="_Toc9588"/>
      <w:bookmarkStart w:id="944" w:name="_Toc12281"/>
      <w:r>
        <w:rPr>
          <w:rFonts w:hint="default" w:ascii="Arial" w:hAnsi="Arial" w:eastAsia="黑体" w:cs="Arial"/>
          <w:color w:val="000000"/>
          <w:sz w:val="24"/>
          <w:szCs w:val="24"/>
          <w:lang w:val="zh-CN"/>
        </w:rPr>
        <w:t>三、选课建议</w:t>
      </w:r>
      <w:bookmarkEnd w:id="943"/>
      <w:bookmarkEnd w:id="944"/>
    </w:p>
    <w:p>
      <w:pPr>
        <w:spacing w:line="340" w:lineRule="exact"/>
        <w:ind w:firstLine="400" w:firstLineChars="200"/>
        <w:outlineLvl w:val="9"/>
        <w:rPr>
          <w:rFonts w:hint="default" w:ascii="Arial" w:hAnsi="Arial" w:cs="Arial"/>
          <w:color w:val="000000"/>
          <w:sz w:val="20"/>
          <w:lang w:val="zh-CN"/>
        </w:rPr>
      </w:pPr>
      <w:r>
        <w:rPr>
          <w:rFonts w:hint="default" w:ascii="Arial" w:hAnsi="Arial" w:cs="Arial"/>
          <w:color w:val="000000"/>
          <w:sz w:val="20"/>
          <w:lang w:val="zh-TW" w:eastAsia="zh-TW"/>
        </w:rPr>
        <w:t>本课程为体育必修课自选项目课程，</w:t>
      </w:r>
      <w:r>
        <w:rPr>
          <w:rFonts w:hint="default" w:ascii="Arial" w:hAnsi="Arial" w:cs="Arial"/>
          <w:color w:val="000000"/>
          <w:sz w:val="20"/>
          <w:lang w:val="zh-CN"/>
        </w:rPr>
        <w:t>适合全校本、专科各专业学生</w:t>
      </w:r>
      <w:r>
        <w:rPr>
          <w:rFonts w:hint="default" w:ascii="Arial" w:hAnsi="Arial" w:cs="Arial"/>
          <w:color w:val="000000"/>
          <w:sz w:val="20"/>
          <w:lang w:val="zh-TW" w:eastAsia="zh-TW"/>
        </w:rPr>
        <w:t>。如有伤、残、病及身体异常、特型等特殊原因不能参加正常体育活动的学生，应提出申请，改上以指导康复、保健为主的体育保健班课程</w:t>
      </w:r>
      <w:r>
        <w:rPr>
          <w:rFonts w:hint="default" w:ascii="Arial" w:hAnsi="Arial" w:cs="Arial"/>
          <w:color w:val="000000"/>
          <w:sz w:val="20"/>
          <w:lang w:val="zh-CN"/>
        </w:rPr>
        <w:t>。</w:t>
      </w:r>
    </w:p>
    <w:p>
      <w:pPr>
        <w:spacing w:line="340" w:lineRule="exact"/>
        <w:ind w:firstLine="400" w:firstLineChars="200"/>
        <w:outlineLvl w:val="9"/>
        <w:rPr>
          <w:rFonts w:hint="default" w:ascii="Arial" w:hAnsi="Arial" w:cs="Arial"/>
          <w:color w:val="000000"/>
          <w:sz w:val="20"/>
          <w:lang w:val="zh-CN"/>
        </w:rPr>
      </w:pPr>
    </w:p>
    <w:p>
      <w:pPr>
        <w:rPr>
          <w:rFonts w:hint="default" w:ascii="Arial" w:hAnsi="Arial" w:eastAsia="黑体" w:cs="Arial"/>
          <w:color w:val="000000"/>
          <w:sz w:val="24"/>
        </w:rPr>
      </w:pPr>
      <w:bookmarkStart w:id="945" w:name="_Toc31162"/>
      <w:bookmarkStart w:id="946" w:name="_Toc27147"/>
      <w:r>
        <w:rPr>
          <w:rFonts w:hint="default" w:ascii="Arial" w:hAnsi="Arial" w:eastAsia="黑体" w:cs="Arial"/>
          <w:color w:val="000000"/>
          <w:sz w:val="24"/>
        </w:rPr>
        <w:br w:type="page"/>
      </w:r>
    </w:p>
    <w:p>
      <w:pPr>
        <w:widowControl/>
        <w:spacing w:before="156" w:beforeLines="50" w:line="340" w:lineRule="exact"/>
        <w:jc w:val="left"/>
        <w:outlineLvl w:val="9"/>
        <w:rPr>
          <w:rFonts w:hint="default" w:ascii="Arial" w:hAnsi="Arial" w:eastAsia="黑体" w:cs="Arial"/>
          <w:color w:val="000000"/>
          <w:sz w:val="24"/>
        </w:rPr>
      </w:pPr>
      <w:r>
        <w:rPr>
          <w:rFonts w:hint="default" w:ascii="Arial" w:hAnsi="Arial" w:eastAsia="黑体" w:cs="Arial"/>
          <w:color w:val="000000"/>
          <w:sz w:val="24"/>
        </w:rPr>
        <w:t>四、课程目标/课程预期学习成果</w:t>
      </w:r>
      <w:bookmarkEnd w:id="945"/>
      <w:bookmarkEnd w:id="946"/>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7" name="文本框 247"/>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LSp/Sp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tbl>
      <w:tblPr>
        <w:tblStyle w:val="9"/>
        <w:tblpPr w:leftFromText="180" w:rightFromText="180" w:vertAnchor="text" w:horzAnchor="page" w:tblpX="1907" w:tblpY="152"/>
        <w:tblOverlap w:val="never"/>
        <w:tblW w:w="83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134"/>
        <w:gridCol w:w="2552"/>
        <w:gridCol w:w="2336"/>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13"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序号</w:t>
            </w:r>
          </w:p>
        </w:tc>
        <w:tc>
          <w:tcPr>
            <w:tcW w:w="1134"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课程预期</w:t>
            </w:r>
          </w:p>
          <w:p>
            <w:pPr>
              <w:snapToGrid w:val="0"/>
              <w:spacing w:line="240" w:lineRule="exact"/>
              <w:jc w:val="center"/>
              <w:outlineLvl w:val="9"/>
              <w:rPr>
                <w:rFonts w:hint="default" w:ascii="Arial" w:hAnsi="Arial" w:cs="Arial"/>
                <w:sz w:val="20"/>
              </w:rPr>
            </w:pPr>
            <w:r>
              <w:rPr>
                <w:rFonts w:hint="default" w:ascii="Arial" w:hAnsi="Arial" w:cs="Arial"/>
                <w:sz w:val="20"/>
              </w:rPr>
              <w:t>学习成果</w:t>
            </w:r>
          </w:p>
        </w:tc>
        <w:tc>
          <w:tcPr>
            <w:tcW w:w="2552"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课程目标</w:t>
            </w:r>
          </w:p>
          <w:p>
            <w:pPr>
              <w:snapToGrid w:val="0"/>
              <w:spacing w:line="240" w:lineRule="exact"/>
              <w:jc w:val="center"/>
              <w:outlineLvl w:val="9"/>
              <w:rPr>
                <w:rFonts w:hint="default" w:ascii="Arial" w:hAnsi="Arial" w:cs="Arial"/>
                <w:sz w:val="20"/>
              </w:rPr>
            </w:pPr>
            <w:r>
              <w:rPr>
                <w:rFonts w:hint="default" w:ascii="Arial" w:hAnsi="Arial" w:cs="Arial"/>
                <w:sz w:val="20"/>
              </w:rPr>
              <w:t>（细化的预期学习成果）</w:t>
            </w:r>
          </w:p>
        </w:tc>
        <w:tc>
          <w:tcPr>
            <w:tcW w:w="2336"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教与学方式</w:t>
            </w:r>
          </w:p>
        </w:tc>
        <w:tc>
          <w:tcPr>
            <w:tcW w:w="1667" w:type="dxa"/>
            <w:shd w:val="clear" w:color="auto" w:fill="auto"/>
            <w:vAlign w:val="center"/>
          </w:tcPr>
          <w:p>
            <w:pPr>
              <w:snapToGrid w:val="0"/>
              <w:spacing w:line="240" w:lineRule="exact"/>
              <w:jc w:val="center"/>
              <w:outlineLvl w:val="9"/>
              <w:rPr>
                <w:rFonts w:hint="default" w:ascii="Arial" w:hAnsi="Arial" w:cs="Arial"/>
                <w:sz w:val="20"/>
              </w:rPr>
            </w:pPr>
            <w:r>
              <w:rPr>
                <w:rFonts w:hint="default" w:ascii="Arial" w:hAnsi="Arial" w:cs="Arial"/>
                <w:sz w:val="20"/>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1</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LO211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能根据需要自己制定课外运动（跑步）计划，确定练习时间与强度等。</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课堂讲授、示范、模拟练习，学生课外练习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2</w:t>
            </w:r>
          </w:p>
        </w:tc>
        <w:tc>
          <w:tcPr>
            <w:tcW w:w="1134" w:type="dxa"/>
            <w:shd w:val="clear" w:color="auto" w:fill="auto"/>
            <w:vAlign w:val="center"/>
          </w:tcPr>
          <w:p>
            <w:pPr>
              <w:spacing w:line="240" w:lineRule="exact"/>
              <w:jc w:val="center"/>
              <w:outlineLvl w:val="9"/>
              <w:rPr>
                <w:rFonts w:hint="default" w:ascii="Arial" w:hAnsi="Arial" w:eastAsia="仿宋" w:cs="Arial"/>
                <w:bCs/>
                <w:kern w:val="0"/>
                <w:sz w:val="20"/>
              </w:rPr>
            </w:pPr>
            <w:r>
              <w:rPr>
                <w:rFonts w:hint="default" w:ascii="Arial" w:hAnsi="Arial" w:eastAsia="仿宋" w:cs="Arial"/>
                <w:bCs/>
                <w:kern w:val="0"/>
                <w:sz w:val="20"/>
              </w:rPr>
              <w:t>L0311</w:t>
            </w:r>
          </w:p>
        </w:tc>
        <w:tc>
          <w:tcPr>
            <w:tcW w:w="2552"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rPr>
              <w:t>通过</w:t>
            </w:r>
            <w:r>
              <w:rPr>
                <w:rFonts w:hint="default" w:ascii="Arial" w:hAnsi="Arial" w:cs="Arial"/>
                <w:color w:val="000000"/>
                <w:sz w:val="20"/>
                <w:lang w:val="en-US" w:eastAsia="zh-CN"/>
              </w:rPr>
              <w:t>花样跳绳</w:t>
            </w:r>
            <w:r>
              <w:rPr>
                <w:rFonts w:hint="default" w:ascii="Arial" w:hAnsi="Arial" w:cs="Arial"/>
                <w:color w:val="000000"/>
                <w:sz w:val="20"/>
              </w:rPr>
              <w:t>理论教学，使学生全面了解</w:t>
            </w:r>
            <w:r>
              <w:rPr>
                <w:rFonts w:hint="default" w:ascii="Arial" w:hAnsi="Arial" w:cs="Arial"/>
                <w:color w:val="000000"/>
                <w:sz w:val="20"/>
                <w:lang w:val="en-US" w:eastAsia="zh-CN"/>
              </w:rPr>
              <w:t>跳绳</w:t>
            </w:r>
            <w:r>
              <w:rPr>
                <w:rFonts w:hint="default" w:ascii="Arial" w:hAnsi="Arial" w:cs="Arial"/>
                <w:color w:val="000000"/>
                <w:sz w:val="20"/>
              </w:rPr>
              <w:t>起源与发展、理论基础、锻炼价值、拓展项目。</w:t>
            </w:r>
          </w:p>
        </w:tc>
        <w:tc>
          <w:tcPr>
            <w:tcW w:w="2336"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sz w:val="20"/>
              </w:rPr>
              <w:t>课堂讲授、示范，学生练习，教学</w:t>
            </w:r>
            <w:r>
              <w:rPr>
                <w:rFonts w:hint="default" w:ascii="Arial" w:hAnsi="Arial" w:cs="Arial"/>
                <w:sz w:val="20"/>
                <w:lang w:val="en-US" w:eastAsia="zh-CN"/>
              </w:rPr>
              <w:t>展示</w:t>
            </w:r>
          </w:p>
        </w:tc>
        <w:tc>
          <w:tcPr>
            <w:tcW w:w="1667" w:type="dxa"/>
            <w:shd w:val="clear" w:color="auto" w:fill="auto"/>
            <w:vAlign w:val="center"/>
          </w:tcPr>
          <w:p>
            <w:pPr>
              <w:snapToGrid w:val="0"/>
              <w:spacing w:line="240" w:lineRule="exact"/>
              <w:outlineLvl w:val="9"/>
              <w:rPr>
                <w:rFonts w:hint="default" w:ascii="Arial" w:hAnsi="Arial" w:cs="Arial"/>
                <w:color w:val="000000"/>
                <w:sz w:val="20"/>
              </w:rPr>
            </w:pPr>
            <w:r>
              <w:rPr>
                <w:rFonts w:hint="default" w:ascii="Arial" w:hAnsi="Arial" w:cs="Arial"/>
                <w:color w:val="000000"/>
                <w:sz w:val="20"/>
                <w:lang w:val="en-US" w:eastAsia="zh-CN"/>
              </w:rPr>
              <w:t>花样跳绳</w:t>
            </w:r>
            <w:r>
              <w:rPr>
                <w:rFonts w:hint="default" w:ascii="Arial" w:hAnsi="Arial" w:cs="Arial"/>
                <w:color w:val="000000"/>
                <w:sz w:val="20"/>
              </w:rPr>
              <w:t>项目</w:t>
            </w:r>
            <w:r>
              <w:rPr>
                <w:rFonts w:hint="default" w:ascii="Arial" w:hAnsi="Arial" w:cs="Arial"/>
                <w:color w:val="000000"/>
                <w:sz w:val="20"/>
                <w:lang w:val="en-US" w:eastAsia="zh-CN"/>
              </w:rPr>
              <w:t>各元素是动作技术</w:t>
            </w:r>
            <w:r>
              <w:rPr>
                <w:rFonts w:hint="default" w:ascii="Arial" w:hAnsi="Arial" w:cs="Arial"/>
                <w:color w:val="000000"/>
                <w:sz w:val="20"/>
              </w:rPr>
              <w:t>、重点和难点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3</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L0411</w:t>
            </w:r>
          </w:p>
        </w:tc>
        <w:tc>
          <w:tcPr>
            <w:tcW w:w="2552"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遵守课堂纪律，遵守竞赛规则，具备守法意识。</w:t>
            </w:r>
          </w:p>
        </w:tc>
        <w:tc>
          <w:tcPr>
            <w:tcW w:w="2336"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宣布课堂纪律，讲授运动规则，课堂练习</w:t>
            </w:r>
          </w:p>
        </w:tc>
        <w:tc>
          <w:tcPr>
            <w:tcW w:w="1667" w:type="dxa"/>
            <w:shd w:val="clear" w:color="auto" w:fill="auto"/>
            <w:vAlign w:val="center"/>
          </w:tcPr>
          <w:p>
            <w:pPr>
              <w:snapToGrid w:val="0"/>
              <w:spacing w:line="240" w:lineRule="exact"/>
              <w:outlineLvl w:val="9"/>
              <w:rPr>
                <w:rFonts w:hint="default" w:ascii="Arial" w:hAnsi="Arial" w:cs="Arial"/>
                <w:sz w:val="20"/>
              </w:rPr>
            </w:pPr>
            <w:r>
              <w:rPr>
                <w:rFonts w:hint="default" w:ascii="Arial" w:hAnsi="Arial" w:cs="Arial"/>
                <w:sz w:val="20"/>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613"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kern w:val="0"/>
                <w:sz w:val="20"/>
              </w:rPr>
              <w:t>4</w:t>
            </w:r>
          </w:p>
        </w:tc>
        <w:tc>
          <w:tcPr>
            <w:tcW w:w="1134" w:type="dxa"/>
            <w:shd w:val="clear" w:color="auto" w:fill="auto"/>
            <w:vAlign w:val="center"/>
          </w:tcPr>
          <w:p>
            <w:pPr>
              <w:spacing w:line="240" w:lineRule="exact"/>
              <w:jc w:val="center"/>
              <w:outlineLvl w:val="9"/>
              <w:rPr>
                <w:rFonts w:hint="default" w:ascii="Arial" w:hAnsi="Arial" w:eastAsia="仿宋" w:cs="Arial"/>
                <w:kern w:val="0"/>
                <w:sz w:val="20"/>
              </w:rPr>
            </w:pPr>
            <w:r>
              <w:rPr>
                <w:rFonts w:hint="default" w:ascii="Arial" w:hAnsi="Arial" w:eastAsia="仿宋" w:cs="Arial"/>
                <w:bCs/>
                <w:kern w:val="0"/>
                <w:sz w:val="20"/>
              </w:rPr>
              <w:t>LO414</w:t>
            </w:r>
          </w:p>
        </w:tc>
        <w:tc>
          <w:tcPr>
            <w:tcW w:w="2552"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全面提高身体素质和身心健康，能承受学习和生活中的压力。</w:t>
            </w:r>
          </w:p>
        </w:tc>
        <w:tc>
          <w:tcPr>
            <w:tcW w:w="2336"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课堂讲授，学生练习，模拟测试</w:t>
            </w:r>
          </w:p>
        </w:tc>
        <w:tc>
          <w:tcPr>
            <w:tcW w:w="1667" w:type="dxa"/>
            <w:shd w:val="clear" w:color="auto" w:fill="auto"/>
            <w:vAlign w:val="center"/>
          </w:tcPr>
          <w:p>
            <w:pPr>
              <w:spacing w:line="240" w:lineRule="exact"/>
              <w:outlineLvl w:val="9"/>
              <w:rPr>
                <w:rFonts w:hint="default" w:ascii="Arial" w:hAnsi="Arial" w:cs="Arial"/>
                <w:sz w:val="20"/>
              </w:rPr>
            </w:pPr>
            <w:r>
              <w:rPr>
                <w:rFonts w:hint="default" w:ascii="Arial" w:hAnsi="Arial" w:cs="Arial"/>
                <w:sz w:val="20"/>
              </w:rPr>
              <w:t>男子1000米女子800米跑步评价</w:t>
            </w:r>
          </w:p>
        </w:tc>
      </w:tr>
    </w:tbl>
    <w:p>
      <w:pPr>
        <w:widowControl/>
        <w:numPr>
          <w:ilvl w:val="0"/>
          <w:numId w:val="12"/>
        </w:numPr>
        <w:spacing w:before="312" w:beforeLines="100" w:after="156" w:afterLines="50" w:line="340" w:lineRule="exact"/>
        <w:jc w:val="left"/>
        <w:outlineLvl w:val="9"/>
        <w:rPr>
          <w:rFonts w:hint="default" w:ascii="Arial" w:hAnsi="Arial" w:eastAsia="黑体" w:cs="Arial"/>
          <w:color w:val="000000"/>
          <w:sz w:val="24"/>
        </w:rPr>
      </w:pPr>
      <w:bookmarkStart w:id="947" w:name="_Toc29945"/>
      <w:bookmarkStart w:id="948" w:name="_Toc15738"/>
      <w:r>
        <w:rPr>
          <w:rFonts w:hint="default" w:ascii="Arial" w:hAnsi="Arial" w:eastAsia="黑体" w:cs="Arial"/>
          <w:color w:val="000000"/>
          <w:sz w:val="24"/>
        </w:rPr>
        <w:t>课程内容</w:t>
      </w:r>
      <w:bookmarkEnd w:id="947"/>
      <w:bookmarkEnd w:id="948"/>
    </w:p>
    <w:p>
      <w:pPr>
        <w:spacing w:line="340" w:lineRule="exact"/>
        <w:ind w:firstLine="400" w:firstLineChars="200"/>
        <w:outlineLvl w:val="9"/>
        <w:rPr>
          <w:rFonts w:hint="default" w:ascii="Arial" w:hAnsi="Arial" w:eastAsia="黑体" w:cs="Arial"/>
          <w:color w:val="FF0000"/>
          <w:sz w:val="20"/>
        </w:rPr>
      </w:pPr>
      <w:r>
        <w:rPr>
          <w:rFonts w:hint="default" w:ascii="Arial" w:hAnsi="Arial" w:cs="Arial"/>
          <w:color w:val="000000"/>
          <w:sz w:val="20"/>
          <w:lang w:val="zh-TW"/>
        </w:rPr>
        <w:t>通过理论和实践使学生了解花样跳绳运动的基础知识</w:t>
      </w:r>
      <w:r>
        <w:rPr>
          <w:rFonts w:hint="default" w:ascii="Arial" w:hAnsi="Arial" w:cs="Arial"/>
          <w:color w:val="000000"/>
          <w:sz w:val="20"/>
          <w:lang w:val="en-US" w:eastAsia="zh-CN"/>
        </w:rPr>
        <w:t>及</w:t>
      </w:r>
      <w:r>
        <w:rPr>
          <w:rFonts w:hint="default" w:ascii="Arial" w:hAnsi="Arial" w:cs="Arial"/>
          <w:color w:val="000000"/>
          <w:sz w:val="20"/>
          <w:lang w:val="zh-TW"/>
        </w:rPr>
        <w:t>规</w:t>
      </w:r>
      <w:r>
        <w:rPr>
          <w:rFonts w:hint="default" w:ascii="Arial" w:hAnsi="Arial" w:cs="Arial"/>
          <w:color w:val="000000"/>
          <w:sz w:val="20"/>
          <w:lang w:val="en-US" w:eastAsia="zh-CN"/>
        </w:rPr>
        <w:t>则</w:t>
      </w:r>
      <w:r>
        <w:rPr>
          <w:rFonts w:hint="default" w:ascii="Arial" w:hAnsi="Arial" w:cs="Arial"/>
          <w:color w:val="000000"/>
          <w:sz w:val="20"/>
          <w:lang w:val="zh-TW"/>
        </w:rPr>
        <w:t>，基本掌握较全跳绳的基本动作技术</w:t>
      </w:r>
      <w:r>
        <w:rPr>
          <w:rFonts w:hint="default" w:ascii="Arial" w:hAnsi="Arial" w:cs="Arial"/>
          <w:color w:val="000000"/>
          <w:sz w:val="20"/>
          <w:lang w:val="zh-TW" w:eastAsia="zh-CN"/>
        </w:rPr>
        <w:t>，</w:t>
      </w:r>
      <w:r>
        <w:rPr>
          <w:rFonts w:hint="default" w:ascii="Arial" w:hAnsi="Arial" w:cs="Arial"/>
          <w:color w:val="000000"/>
          <w:sz w:val="20"/>
          <w:lang w:val="zh-TW"/>
        </w:rPr>
        <w:t>发展学生的速度、力量、耐力等身体素质。通过教学、表演等形式，在运动中培养学生的竞争和团队合作意识，养成良好的心理品质，提高学生的社会适应能力</w:t>
      </w:r>
      <w:r>
        <w:rPr>
          <w:rFonts w:hint="default" w:ascii="Arial" w:hAnsi="Arial" w:cs="Arial"/>
          <w:color w:val="000000"/>
          <w:sz w:val="20"/>
          <w:lang w:val="zh-TW" w:eastAsia="zh-CN"/>
        </w:rPr>
        <w:t>，</w:t>
      </w:r>
      <w:r>
        <w:rPr>
          <w:rFonts w:hint="default" w:ascii="Arial" w:hAnsi="Arial" w:cs="Arial"/>
          <w:color w:val="000000"/>
          <w:sz w:val="20"/>
          <w:lang w:val="en-US" w:eastAsia="zh-CN"/>
        </w:rPr>
        <w:t>培养学生运动兴趣，养成运动习惯</w:t>
      </w:r>
      <w:r>
        <w:rPr>
          <w:rFonts w:hint="default" w:ascii="Arial" w:hAnsi="Arial" w:cs="Arial"/>
          <w:color w:val="000000"/>
          <w:sz w:val="20"/>
          <w:lang w:val="zh-TW"/>
        </w:rPr>
        <w:t>。</w:t>
      </w:r>
    </w:p>
    <w:p>
      <w:pPr>
        <w:spacing w:line="340" w:lineRule="exact"/>
        <w:jc w:val="center"/>
        <w:outlineLvl w:val="9"/>
        <w:rPr>
          <w:rFonts w:hint="default" w:ascii="Arial" w:hAnsi="Arial" w:cs="Arial"/>
          <w:color w:val="000000"/>
          <w:sz w:val="20"/>
        </w:rPr>
      </w:pPr>
      <w:r>
        <w:rPr>
          <w:rFonts w:hint="default" w:ascii="Arial" w:hAnsi="Arial" w:cs="Arial"/>
          <w:b/>
          <w:color w:val="000000"/>
          <w:sz w:val="20"/>
        </w:rPr>
        <w:t>（一）理论部分（</w:t>
      </w:r>
      <w:r>
        <w:rPr>
          <w:rFonts w:hint="default" w:ascii="Arial" w:hAnsi="Arial" w:cs="Arial"/>
          <w:b/>
          <w:color w:val="000000"/>
          <w:sz w:val="20"/>
          <w:lang w:val="en-US" w:eastAsia="zh-CN"/>
        </w:rPr>
        <w:t>2</w:t>
      </w:r>
      <w:r>
        <w:rPr>
          <w:rFonts w:hint="default" w:ascii="Arial" w:hAnsi="Arial" w:cs="Arial"/>
          <w:b/>
          <w:color w:val="000000"/>
          <w:sz w:val="20"/>
        </w:rPr>
        <w:t>学时）</w:t>
      </w:r>
    </w:p>
    <w:p>
      <w:pPr>
        <w:spacing w:line="340" w:lineRule="exact"/>
        <w:ind w:firstLine="400" w:firstLineChars="200"/>
        <w:outlineLvl w:val="9"/>
        <w:rPr>
          <w:rFonts w:hint="default" w:ascii="Arial" w:hAnsi="Arial" w:cs="Arial"/>
          <w:color w:val="000000"/>
          <w:sz w:val="20"/>
        </w:rPr>
      </w:pP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》课程教学由</w:t>
      </w:r>
      <w:r>
        <w:rPr>
          <w:rFonts w:hint="default" w:ascii="Arial" w:hAnsi="Arial" w:cs="Arial"/>
          <w:color w:val="000000"/>
          <w:sz w:val="20"/>
          <w:lang w:val="en-US" w:eastAsia="zh-CN"/>
        </w:rPr>
        <w:t>四</w:t>
      </w:r>
      <w:r>
        <w:rPr>
          <w:rFonts w:hint="default" w:ascii="Arial" w:hAnsi="Arial" w:cs="Arial"/>
          <w:color w:val="000000"/>
          <w:sz w:val="20"/>
        </w:rPr>
        <w:t>大模块组成：</w:t>
      </w:r>
      <w:r>
        <w:rPr>
          <w:rFonts w:hint="default" w:ascii="Arial" w:hAnsi="Arial" w:cs="Arial"/>
          <w:color w:val="000000"/>
          <w:sz w:val="20"/>
          <w:lang w:val="en-US" w:eastAsia="zh-CN"/>
        </w:rPr>
        <w:t>花样跳绳</w:t>
      </w:r>
      <w:r>
        <w:rPr>
          <w:rFonts w:hint="default" w:ascii="Arial" w:hAnsi="Arial" w:cs="Arial"/>
          <w:color w:val="000000"/>
          <w:sz w:val="20"/>
        </w:rPr>
        <w:t>理论、</w:t>
      </w:r>
      <w:r>
        <w:rPr>
          <w:rFonts w:hint="default" w:ascii="Arial" w:hAnsi="Arial" w:cs="Arial"/>
          <w:color w:val="000000"/>
          <w:sz w:val="20"/>
          <w:lang w:val="en-US" w:eastAsia="zh-CN"/>
        </w:rPr>
        <w:t>短绳类个人技术（个人花样）</w:t>
      </w:r>
      <w:r>
        <w:rPr>
          <w:rFonts w:hint="default" w:ascii="Arial" w:hAnsi="Arial" w:cs="Arial"/>
          <w:color w:val="000000"/>
          <w:sz w:val="20"/>
        </w:rPr>
        <w:t>、</w:t>
      </w:r>
      <w:r>
        <w:rPr>
          <w:rFonts w:hint="default" w:ascii="Arial" w:hAnsi="Arial" w:cs="Arial"/>
          <w:color w:val="000000"/>
          <w:sz w:val="20"/>
          <w:lang w:val="en-US" w:eastAsia="zh-CN"/>
        </w:rPr>
        <w:t>长绳类团体技术、花样跳绳团体自编表演</w:t>
      </w:r>
      <w:r>
        <w:rPr>
          <w:rFonts w:hint="default" w:ascii="Arial" w:hAnsi="Arial" w:cs="Arial"/>
          <w:color w:val="000000"/>
          <w:sz w:val="20"/>
        </w:rPr>
        <w:t>。</w:t>
      </w:r>
    </w:p>
    <w:p>
      <w:pPr>
        <w:spacing w:line="340" w:lineRule="exact"/>
        <w:outlineLvl w:val="9"/>
        <w:rPr>
          <w:rFonts w:hint="default" w:ascii="Arial" w:hAnsi="Arial" w:cs="Arial"/>
          <w:sz w:val="20"/>
        </w:rPr>
      </w:pPr>
      <w:r>
        <w:rPr>
          <w:rFonts w:hint="default" w:ascii="Arial" w:hAnsi="Arial" w:cs="Arial"/>
          <w:sz w:val="20"/>
        </w:rPr>
        <w:t>1、导言</w:t>
      </w:r>
    </w:p>
    <w:p>
      <w:pPr>
        <w:spacing w:line="340" w:lineRule="exact"/>
        <w:outlineLvl w:val="9"/>
        <w:rPr>
          <w:rFonts w:hint="default" w:ascii="Arial" w:hAnsi="Arial" w:cs="Arial"/>
          <w:sz w:val="20"/>
        </w:rPr>
      </w:pPr>
      <w:r>
        <w:rPr>
          <w:rFonts w:hint="default" w:ascii="Arial" w:hAnsi="Arial" w:cs="Arial"/>
          <w:sz w:val="20"/>
        </w:rPr>
        <w:t xml:space="preserve">   课程介绍、评价方法、基本要求、课外练习、注意事项等</w:t>
      </w:r>
    </w:p>
    <w:p>
      <w:pPr>
        <w:spacing w:line="340" w:lineRule="exact"/>
        <w:outlineLvl w:val="9"/>
        <w:rPr>
          <w:rFonts w:hint="default" w:ascii="Arial" w:hAnsi="Arial" w:cs="Arial"/>
          <w:sz w:val="20"/>
        </w:rPr>
      </w:pPr>
      <w:r>
        <w:rPr>
          <w:rFonts w:hint="default" w:ascii="Arial" w:hAnsi="Arial" w:cs="Arial"/>
          <w:sz w:val="20"/>
        </w:rPr>
        <w:t>2、</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运动的概述</w:t>
      </w:r>
    </w:p>
    <w:p>
      <w:pPr>
        <w:spacing w:line="340" w:lineRule="exact"/>
        <w:outlineLvl w:val="9"/>
        <w:rPr>
          <w:rFonts w:hint="default" w:ascii="Arial" w:hAnsi="Arial" w:cs="Arial"/>
          <w:sz w:val="20"/>
        </w:rPr>
      </w:pPr>
      <w:r>
        <w:rPr>
          <w:rFonts w:hint="default" w:ascii="Arial" w:hAnsi="Arial" w:cs="Arial"/>
          <w:sz w:val="20"/>
        </w:rPr>
        <w:t>3、</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的竞赛规则</w:t>
      </w:r>
    </w:p>
    <w:p>
      <w:pPr>
        <w:spacing w:line="340" w:lineRule="exact"/>
        <w:ind w:left="1004" w:hanging="1004" w:hangingChars="500"/>
        <w:outlineLvl w:val="9"/>
        <w:rPr>
          <w:rFonts w:hint="default" w:ascii="Arial" w:hAnsi="Arial" w:cs="Arial"/>
          <w:sz w:val="20"/>
        </w:rPr>
      </w:pPr>
      <w:r>
        <w:rPr>
          <w:rFonts w:hint="default" w:ascii="Arial" w:hAnsi="Arial" w:cs="Arial"/>
          <w:b/>
          <w:sz w:val="20"/>
        </w:rPr>
        <w:t>基本要求：</w:t>
      </w:r>
      <w:r>
        <w:rPr>
          <w:rFonts w:hint="default" w:ascii="Arial" w:hAnsi="Arial" w:cs="Arial"/>
          <w:bCs/>
          <w:sz w:val="20"/>
        </w:rPr>
        <w:t>通过</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bCs/>
          <w:sz w:val="20"/>
        </w:rPr>
        <w:t>理论学习，</w:t>
      </w:r>
      <w:r>
        <w:rPr>
          <w:rFonts w:hint="default" w:ascii="Arial" w:hAnsi="Arial" w:cs="Arial"/>
          <w:sz w:val="20"/>
        </w:rPr>
        <w:t>使学生了解</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运动的起源、发展及意义，掌握</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运动的基本比赛规则，学会欣赏</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运动。</w:t>
      </w:r>
    </w:p>
    <w:p>
      <w:pPr>
        <w:spacing w:line="340" w:lineRule="exact"/>
        <w:outlineLvl w:val="9"/>
        <w:rPr>
          <w:rFonts w:hint="default" w:ascii="Arial" w:hAnsi="Arial" w:cs="Arial"/>
          <w:bCs/>
          <w:sz w:val="20"/>
        </w:rPr>
      </w:pPr>
      <w:r>
        <w:rPr>
          <w:rFonts w:hint="default" w:ascii="Arial" w:hAnsi="Arial" w:cs="Arial"/>
          <w:b/>
          <w:sz w:val="20"/>
        </w:rPr>
        <w:t>教学难点：</w:t>
      </w:r>
      <w:r>
        <w:rPr>
          <w:rFonts w:hint="default" w:ascii="Arial" w:hAnsi="Arial" w:cs="Arial"/>
          <w:sz w:val="20"/>
        </w:rPr>
        <w:t>对</w:t>
      </w:r>
      <w:r>
        <w:rPr>
          <w:rFonts w:hint="default" w:ascii="Arial" w:hAnsi="Arial" w:cs="Arial"/>
          <w:color w:val="000000"/>
          <w:sz w:val="20"/>
        </w:rPr>
        <w:t>《</w:t>
      </w: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sz w:val="20"/>
        </w:rPr>
        <w:t>规则的学习及理解</w:t>
      </w:r>
    </w:p>
    <w:p>
      <w:pPr>
        <w:spacing w:line="340" w:lineRule="exact"/>
        <w:ind w:firstLine="2911" w:firstLineChars="1450"/>
        <w:outlineLvl w:val="9"/>
        <w:rPr>
          <w:rFonts w:hint="default" w:ascii="Arial" w:hAnsi="Arial" w:eastAsia="黑体" w:cs="Arial"/>
          <w:color w:val="000000"/>
          <w:sz w:val="20"/>
        </w:rPr>
      </w:pPr>
      <w:r>
        <w:rPr>
          <w:rFonts w:hint="default" w:ascii="Arial" w:hAnsi="Arial" w:cs="Arial"/>
          <w:b/>
          <w:color w:val="000000"/>
          <w:sz w:val="20"/>
        </w:rPr>
        <w:t>（二）实践部分（</w:t>
      </w:r>
      <w:r>
        <w:rPr>
          <w:rFonts w:hint="default" w:ascii="Arial" w:hAnsi="Arial" w:cs="Arial"/>
          <w:b/>
          <w:color w:val="000000"/>
          <w:sz w:val="20"/>
          <w:lang w:val="en-US" w:eastAsia="zh-CN"/>
        </w:rPr>
        <w:t>30</w:t>
      </w:r>
      <w:r>
        <w:rPr>
          <w:rFonts w:hint="default" w:ascii="Arial" w:hAnsi="Arial" w:cs="Arial"/>
          <w:b/>
          <w:color w:val="000000"/>
          <w:sz w:val="20"/>
        </w:rPr>
        <w:t>学时）</w:t>
      </w:r>
    </w:p>
    <w:p>
      <w:pPr>
        <w:spacing w:line="340" w:lineRule="exact"/>
        <w:outlineLvl w:val="9"/>
        <w:rPr>
          <w:rFonts w:hint="default" w:ascii="Arial" w:hAnsi="Arial" w:cs="Arial"/>
          <w:color w:val="000000"/>
          <w:sz w:val="20"/>
        </w:rPr>
      </w:pPr>
      <w:r>
        <w:rPr>
          <w:rFonts w:hint="default" w:ascii="Arial" w:hAnsi="Arial" w:cs="Arial"/>
          <w:color w:val="000000"/>
          <w:sz w:val="20"/>
        </w:rPr>
        <w:t>1.</w:t>
      </w:r>
      <w:r>
        <w:rPr>
          <w:rFonts w:hint="default" w:ascii="Arial" w:hAnsi="Arial" w:cs="Arial"/>
          <w:color w:val="000000"/>
          <w:sz w:val="20"/>
          <w:lang w:val="en-US" w:eastAsia="zh-CN"/>
        </w:rPr>
        <w:t>短绳类个人技术（个人花样）学习</w:t>
      </w:r>
      <w:r>
        <w:rPr>
          <w:rFonts w:hint="default" w:ascii="Arial" w:hAnsi="Arial" w:cs="Arial"/>
          <w:color w:val="000000"/>
          <w:sz w:val="20"/>
        </w:rPr>
        <w:t>。（</w:t>
      </w:r>
      <w:r>
        <w:rPr>
          <w:rFonts w:hint="default" w:ascii="Arial" w:hAnsi="Arial" w:cs="Arial"/>
          <w:color w:val="000000"/>
          <w:sz w:val="20"/>
          <w:lang w:val="en-US" w:eastAsia="zh-CN"/>
        </w:rPr>
        <w:t>10</w:t>
      </w:r>
      <w:r>
        <w:rPr>
          <w:rFonts w:hint="default" w:ascii="Arial" w:hAnsi="Arial" w:cs="Arial"/>
          <w:color w:val="000000"/>
          <w:sz w:val="20"/>
        </w:rPr>
        <w:t>学时）</w:t>
      </w:r>
    </w:p>
    <w:p>
      <w:pPr>
        <w:spacing w:line="340" w:lineRule="exact"/>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2.考核短绳30秒速度</w:t>
      </w:r>
      <w:r>
        <w:rPr>
          <w:rFonts w:hint="default" w:ascii="Arial" w:hAnsi="Arial" w:cs="Arial"/>
          <w:color w:val="000000"/>
          <w:sz w:val="20"/>
        </w:rPr>
        <w:t>（</w:t>
      </w:r>
      <w:r>
        <w:rPr>
          <w:rFonts w:hint="default" w:ascii="Arial" w:hAnsi="Arial" w:cs="Arial"/>
          <w:color w:val="000000"/>
          <w:sz w:val="20"/>
          <w:lang w:val="en-US" w:eastAsia="zh-CN"/>
        </w:rPr>
        <w:t>2</w:t>
      </w:r>
      <w:r>
        <w:rPr>
          <w:rFonts w:hint="default" w:ascii="Arial" w:hAnsi="Arial" w:cs="Arial"/>
          <w:color w:val="000000"/>
          <w:sz w:val="20"/>
        </w:rPr>
        <w:t>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3.长绳类团体技术学习</w:t>
      </w:r>
      <w:r>
        <w:rPr>
          <w:rFonts w:hint="default" w:ascii="Arial" w:hAnsi="Arial" w:cs="Arial"/>
          <w:color w:val="000000"/>
          <w:sz w:val="20"/>
        </w:rPr>
        <w:t>（6学时）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4.花样跳绳团体自编表演。</w:t>
      </w:r>
      <w:r>
        <w:rPr>
          <w:rFonts w:hint="default" w:ascii="Arial" w:hAnsi="Arial" w:cs="Arial"/>
          <w:color w:val="000000"/>
          <w:sz w:val="20"/>
        </w:rPr>
        <w:t>（6学时）</w:t>
      </w:r>
    </w:p>
    <w:p>
      <w:pPr>
        <w:spacing w:line="340" w:lineRule="exact"/>
        <w:outlineLvl w:val="9"/>
        <w:rPr>
          <w:rFonts w:hint="default" w:ascii="Arial" w:hAnsi="Arial" w:eastAsia="宋体" w:cs="Arial"/>
          <w:color w:val="000000"/>
          <w:sz w:val="20"/>
          <w:lang w:val="en-US" w:eastAsia="zh-CN"/>
        </w:rPr>
      </w:pPr>
      <w:r>
        <w:rPr>
          <w:rFonts w:hint="default" w:ascii="Arial" w:hAnsi="Arial" w:cs="Arial"/>
          <w:color w:val="000000"/>
          <w:sz w:val="20"/>
          <w:lang w:val="en-US" w:eastAsia="zh-CN"/>
        </w:rPr>
        <w:t>5.考核短绳类个人技术或花样跳绳团体自编表演（4学时）</w:t>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6.</w:t>
      </w:r>
      <w:r>
        <w:rPr>
          <w:rFonts w:hint="default" w:ascii="Arial" w:hAnsi="Arial" w:cs="Arial"/>
          <w:color w:val="000000"/>
          <w:sz w:val="20"/>
        </w:rPr>
        <w:t>有氧健身跑（课外练习）</w:t>
      </w:r>
    </w:p>
    <w:p>
      <w:pPr>
        <w:spacing w:line="340" w:lineRule="exact"/>
        <w:ind w:firstLine="400" w:firstLineChars="200"/>
        <w:outlineLvl w:val="9"/>
        <w:rPr>
          <w:rFonts w:hint="default" w:ascii="Arial" w:hAnsi="Arial" w:cs="Arial"/>
          <w:color w:val="000000"/>
          <w:sz w:val="20"/>
        </w:rPr>
      </w:pPr>
      <w:r>
        <w:rPr>
          <w:rFonts w:hint="default" w:ascii="Arial" w:hAnsi="Arial" w:cs="Arial"/>
          <w:sz w:val="20"/>
          <w:szCs w:val="21"/>
        </w:rPr>
        <w:t>运用“运动世界校园”APP软件，要求学生利用课外活动时间进行跑步练习，一学期应完成40次，每次2公里以上，配速要求10分/千米。</w:t>
      </w:r>
    </w:p>
    <w:p>
      <w:pPr>
        <w:spacing w:line="340" w:lineRule="exact"/>
        <w:outlineLvl w:val="9"/>
        <w:rPr>
          <w:rFonts w:hint="default" w:ascii="Arial" w:hAnsi="Arial" w:cs="Arial"/>
          <w:color w:val="000000"/>
          <w:sz w:val="20"/>
        </w:rPr>
      </w:pPr>
      <w:r>
        <w:rPr>
          <w:rFonts w:hint="default" w:ascii="Arial" w:hAnsi="Arial" w:cs="Arial"/>
          <w:b/>
          <w:color w:val="000000"/>
          <w:sz w:val="20"/>
        </w:rPr>
        <w:t>基本要求：</w:t>
      </w:r>
      <w:r>
        <w:rPr>
          <w:rFonts w:hint="default" w:ascii="Arial" w:hAnsi="Arial" w:cs="Arial"/>
          <w:color w:val="000000"/>
          <w:sz w:val="20"/>
        </w:rPr>
        <w:t>通过有氧健身跑练习，增强学生的心、肺功能，提高耐力身体素质。</w:t>
      </w:r>
    </w:p>
    <w:p>
      <w:pPr>
        <w:spacing w:line="340" w:lineRule="exact"/>
        <w:outlineLvl w:val="9"/>
        <w:rPr>
          <w:rFonts w:hint="default" w:ascii="Arial" w:hAnsi="Arial" w:cs="Arial"/>
          <w:color w:val="000000"/>
          <w:sz w:val="20"/>
        </w:rPr>
      </w:pPr>
      <w:r>
        <w:rPr>
          <w:rFonts w:hint="default" w:ascii="Arial" w:hAnsi="Arial" w:cs="Arial"/>
          <w:b/>
          <w:sz w:val="20"/>
        </w:rPr>
        <w:t>教学难点：</w:t>
      </w:r>
      <w:r>
        <w:rPr>
          <w:rFonts w:hint="default" w:ascii="Arial" w:hAnsi="Arial" w:cs="Arial"/>
          <w:sz w:val="20"/>
        </w:rPr>
        <w:t>监控及预防学生代跑等作弊行为</w:t>
      </w:r>
    </w:p>
    <w:p>
      <w:pPr>
        <w:rPr>
          <w:rFonts w:hint="default" w:ascii="Arial" w:hAnsi="Arial" w:cs="Arial"/>
          <w:color w:val="000000"/>
          <w:sz w:val="20"/>
          <w:lang w:val="en-US" w:eastAsia="zh-CN"/>
        </w:rPr>
      </w:pPr>
      <w:r>
        <w:rPr>
          <w:rFonts w:hint="default" w:ascii="Arial" w:hAnsi="Arial" w:cs="Arial"/>
          <w:color w:val="000000"/>
          <w:sz w:val="20"/>
          <w:lang w:val="en-US" w:eastAsia="zh-CN"/>
        </w:rPr>
        <w:br w:type="page"/>
      </w:r>
    </w:p>
    <w:p>
      <w:pPr>
        <w:spacing w:line="340" w:lineRule="exact"/>
        <w:outlineLvl w:val="9"/>
        <w:rPr>
          <w:rFonts w:hint="default" w:ascii="Arial" w:hAnsi="Arial" w:cs="Arial"/>
          <w:color w:val="000000"/>
          <w:sz w:val="20"/>
        </w:rPr>
      </w:pPr>
      <w:r>
        <w:rPr>
          <w:rFonts w:hint="default" w:ascii="Arial" w:hAnsi="Arial" w:cs="Arial"/>
          <w:color w:val="000000"/>
          <w:sz w:val="20"/>
          <w:lang w:val="en-US" w:eastAsia="zh-CN"/>
        </w:rPr>
        <w:t>7.</w:t>
      </w:r>
      <w:r>
        <w:rPr>
          <w:rFonts w:hint="default" w:ascii="Arial" w:hAnsi="Arial" w:cs="Arial"/>
          <w:color w:val="000000"/>
          <w:sz w:val="20"/>
        </w:rPr>
        <w:t>体能练习（</w:t>
      </w:r>
      <w:r>
        <w:rPr>
          <w:rFonts w:hint="default" w:ascii="Arial" w:hAnsi="Arial" w:cs="Arial"/>
          <w:color w:val="000000"/>
          <w:sz w:val="20"/>
          <w:lang w:val="en-US" w:eastAsia="zh-CN"/>
        </w:rPr>
        <w:t>2</w:t>
      </w:r>
      <w:r>
        <w:rPr>
          <w:rFonts w:hint="default" w:ascii="Arial" w:hAnsi="Arial" w:cs="Arial"/>
          <w:color w:val="000000"/>
          <w:sz w:val="20"/>
        </w:rPr>
        <w:t>学时）</w:t>
      </w:r>
    </w:p>
    <w:p>
      <w:pPr>
        <w:spacing w:line="340" w:lineRule="exact"/>
        <w:ind w:firstLine="400" w:firstLineChars="200"/>
        <w:outlineLvl w:val="9"/>
        <w:rPr>
          <w:rFonts w:hint="default" w:ascii="Arial" w:hAnsi="Arial" w:cs="Arial"/>
          <w:color w:val="000000"/>
          <w:sz w:val="20"/>
        </w:rPr>
      </w:pPr>
      <w:r>
        <w:rPr>
          <w:rFonts w:hint="default" w:ascii="Arial" w:hAnsi="Arial" w:cs="Arial"/>
          <w:bCs/>
          <w:color w:val="000000"/>
          <w:sz w:val="20"/>
        </w:rPr>
        <w:t xml:space="preserve">① 短跑 </w:t>
      </w:r>
      <w:r>
        <w:rPr>
          <w:rFonts w:hint="default" w:ascii="Arial" w:hAnsi="Arial" w:cs="Arial"/>
          <w:color w:val="000000"/>
          <w:sz w:val="20"/>
        </w:rPr>
        <w:t>② 中长跑 ③ 弹跳力 ④ 柔韧 ⑤ 引体向上</w:t>
      </w:r>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48" name="文本框 248"/>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iwLNQAAAAL&#10;AQAADwAAAAAAAAABACAAAAAiAAAAZHJzL2Rvd25yZXYueG1sUEsBAhQAFAAAAAgAh07iQNWpMQ1Z&#10;AgAAoQQAAA4AAAAAAAAAAQAgAAAAIwEAAGRycy9lMm9Eb2MueG1sUEsFBgAAAAAGAAYAWQEAAO4F&#10;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outlineLvl w:val="9"/>
        <w:rPr>
          <w:rFonts w:hint="default" w:ascii="Arial" w:hAnsi="Arial" w:cs="Arial"/>
          <w:sz w:val="20"/>
          <w:szCs w:val="21"/>
        </w:rPr>
      </w:pPr>
      <w:r>
        <w:rPr>
          <w:rFonts w:hint="default" w:ascii="Arial" w:hAnsi="Arial" w:cs="Arial"/>
          <w:b/>
          <w:color w:val="000000"/>
          <w:sz w:val="20"/>
        </w:rPr>
        <w:t>基本要求：</w:t>
      </w:r>
      <w:r>
        <w:rPr>
          <w:rFonts w:hint="default" w:ascii="Arial" w:hAnsi="Arial" w:cs="Arial"/>
          <w:color w:val="000000"/>
          <w:sz w:val="20"/>
        </w:rPr>
        <w:t>通过体能练习，提高学生的跑、跳、投能力及腰腹力量。</w:t>
      </w:r>
    </w:p>
    <w:p>
      <w:pPr>
        <w:spacing w:line="340" w:lineRule="exact"/>
        <w:outlineLvl w:val="9"/>
        <w:rPr>
          <w:rFonts w:hint="default" w:ascii="Arial" w:hAnsi="Arial" w:cs="Arial"/>
          <w:color w:val="000000"/>
          <w:sz w:val="20"/>
        </w:rPr>
      </w:pPr>
      <w:r>
        <w:rPr>
          <w:rFonts w:hint="default" w:ascii="Arial" w:hAnsi="Arial" w:cs="Arial"/>
          <w:b/>
          <w:sz w:val="20"/>
          <w:szCs w:val="21"/>
        </w:rPr>
        <w:t>教学难点：</w:t>
      </w:r>
      <w:r>
        <w:rPr>
          <w:rFonts w:hint="default" w:ascii="Arial" w:hAnsi="Arial" w:cs="Arial"/>
          <w:sz w:val="20"/>
        </w:rPr>
        <w:t>调动个别不爱运动学生的练习积极性</w:t>
      </w:r>
      <w:r>
        <w:rPr>
          <w:rFonts w:hint="default" w:ascii="Arial" w:hAnsi="Arial" w:cs="Arial"/>
          <w:color w:val="000000"/>
          <w:sz w:val="20"/>
        </w:rPr>
        <w:t>考核与机动（4学时）</w:t>
      </w:r>
    </w:p>
    <w:p>
      <w:pPr>
        <w:snapToGrid w:val="0"/>
        <w:spacing w:before="156" w:beforeLines="50" w:line="340" w:lineRule="exact"/>
        <w:ind w:right="2517"/>
        <w:outlineLvl w:val="9"/>
        <w:rPr>
          <w:rFonts w:hint="default" w:ascii="Arial" w:hAnsi="Arial" w:cs="Arial"/>
          <w:color w:val="000000"/>
          <w:sz w:val="20"/>
        </w:rPr>
      </w:pPr>
      <w:bookmarkStart w:id="949" w:name="_Toc32696"/>
      <w:bookmarkStart w:id="950" w:name="_Toc16044"/>
      <w:r>
        <w:rPr>
          <w:rFonts w:hint="default" w:ascii="Arial" w:hAnsi="Arial" w:eastAsia="黑体" w:cs="Arial"/>
          <w:color w:val="000000"/>
          <w:sz w:val="24"/>
        </w:rPr>
        <w:t>六、评价方式与成绩</w:t>
      </w:r>
      <w:bookmarkEnd w:id="949"/>
      <w:bookmarkEnd w:id="950"/>
    </w:p>
    <w:tbl>
      <w:tblPr>
        <w:tblStyle w:val="9"/>
        <w:tblpPr w:leftFromText="180" w:rightFromText="180" w:vertAnchor="text" w:horzAnchor="margin" w:tblpX="127" w:tblpY="236"/>
        <w:tblOverlap w:val="never"/>
        <w:tblW w:w="83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2"/>
        <w:gridCol w:w="4853"/>
        <w:gridCol w:w="1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 w:val="20"/>
              </w:rPr>
              <w:t>总评构成（4个X）</w:t>
            </w:r>
          </w:p>
        </w:tc>
        <w:tc>
          <w:tcPr>
            <w:tcW w:w="4853"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评价方式</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占比</w:t>
            </w:r>
            <w:r>
              <w:rPr>
                <w:rFonts w:hint="default" w:ascii="Arial" w:hAnsi="Arial" w:cs="Arial"/>
                <w:bCs/>
                <w:color w:val="000000"/>
                <w:sz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X1</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lang w:val="en-US" w:eastAsia="zh-CN"/>
              </w:rPr>
              <w:t>花样跳绳</w:t>
            </w:r>
            <w:r>
              <w:rPr>
                <w:rFonts w:hint="default" w:ascii="Arial" w:hAnsi="Arial" w:cs="Arial"/>
                <w:color w:val="000000"/>
                <w:sz w:val="20"/>
              </w:rPr>
              <w:t>（</w:t>
            </w:r>
            <w:r>
              <w:rPr>
                <w:rFonts w:hint="default" w:ascii="Arial" w:hAnsi="Arial" w:cs="Arial"/>
                <w:color w:val="000000"/>
                <w:sz w:val="20"/>
                <w:lang w:val="en-US" w:eastAsia="zh-CN"/>
              </w:rPr>
              <w:t>速度</w:t>
            </w:r>
            <w:r>
              <w:rPr>
                <w:rFonts w:hint="default" w:ascii="Arial" w:hAnsi="Arial" w:cs="Arial"/>
                <w:color w:val="000000"/>
                <w:sz w:val="20"/>
              </w:rPr>
              <w:t>、</w:t>
            </w:r>
            <w:r>
              <w:rPr>
                <w:rFonts w:hint="default" w:ascii="Arial" w:hAnsi="Arial" w:cs="Arial"/>
                <w:color w:val="000000"/>
                <w:sz w:val="20"/>
                <w:lang w:val="en-US" w:eastAsia="zh-CN"/>
              </w:rPr>
              <w:t>表演</w:t>
            </w:r>
            <w:r>
              <w:rPr>
                <w:rFonts w:hint="default" w:ascii="Arial" w:hAnsi="Arial" w:cs="Arial"/>
                <w:color w:val="000000"/>
                <w:sz w:val="20"/>
              </w:rPr>
              <w:t>合作</w:t>
            </w:r>
            <w:r>
              <w:rPr>
                <w:rFonts w:hint="default" w:ascii="Arial" w:hAnsi="Arial" w:cs="Arial"/>
                <w:color w:val="000000"/>
                <w:sz w:val="20"/>
                <w:lang w:val="en-US" w:eastAsia="zh-CN"/>
              </w:rPr>
              <w:t>或个人展示</w:t>
            </w:r>
            <w:r>
              <w:rPr>
                <w:rFonts w:hint="default" w:ascii="Arial" w:hAnsi="Arial" w:cs="Arial"/>
                <w:color w:val="000000"/>
                <w:sz w:val="20"/>
              </w:rPr>
              <w:t>）</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X2</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考勤、检查着装、课堂练习评价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X3</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男子1000米女子800米跑步评价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2" w:type="dxa"/>
            <w:vAlign w:val="center"/>
          </w:tcPr>
          <w:p>
            <w:pPr>
              <w:snapToGrid w:val="0"/>
              <w:spacing w:line="340" w:lineRule="exact"/>
              <w:jc w:val="center"/>
              <w:outlineLvl w:val="9"/>
              <w:rPr>
                <w:rFonts w:hint="default" w:ascii="Arial" w:hAnsi="Arial" w:cs="Arial"/>
                <w:bCs/>
                <w:szCs w:val="21"/>
              </w:rPr>
            </w:pPr>
            <w:r>
              <w:rPr>
                <w:rFonts w:hint="default" w:ascii="Arial" w:hAnsi="Arial" w:cs="Arial"/>
                <w:bCs/>
                <w:szCs w:val="21"/>
              </w:rPr>
              <w:t>X4</w:t>
            </w:r>
          </w:p>
        </w:tc>
        <w:tc>
          <w:tcPr>
            <w:tcW w:w="4853" w:type="dxa"/>
            <w:vAlign w:val="center"/>
          </w:tcPr>
          <w:p>
            <w:pPr>
              <w:spacing w:line="340" w:lineRule="exact"/>
              <w:ind w:firstLine="200" w:firstLineChars="100"/>
              <w:jc w:val="center"/>
              <w:outlineLvl w:val="9"/>
              <w:rPr>
                <w:rFonts w:hint="default" w:ascii="Arial" w:hAnsi="Arial" w:cs="Arial"/>
                <w:color w:val="000000"/>
                <w:sz w:val="20"/>
              </w:rPr>
            </w:pPr>
            <w:r>
              <w:rPr>
                <w:rFonts w:hint="default" w:ascii="Arial" w:hAnsi="Arial" w:cs="Arial"/>
                <w:color w:val="000000"/>
                <w:sz w:val="20"/>
              </w:rPr>
              <w:t>“运动世界校园”APP完成评价</w:t>
            </w:r>
          </w:p>
        </w:tc>
        <w:tc>
          <w:tcPr>
            <w:tcW w:w="1526" w:type="dxa"/>
            <w:vAlign w:val="center"/>
          </w:tcPr>
          <w:p>
            <w:pPr>
              <w:snapToGrid w:val="0"/>
              <w:spacing w:line="340" w:lineRule="exact"/>
              <w:jc w:val="center"/>
              <w:outlineLvl w:val="9"/>
              <w:rPr>
                <w:rFonts w:hint="default" w:ascii="Arial" w:hAnsi="Arial" w:cs="Arial"/>
                <w:bCs/>
                <w:color w:val="000000"/>
                <w:sz w:val="20"/>
              </w:rPr>
            </w:pPr>
            <w:r>
              <w:rPr>
                <w:rFonts w:hint="default" w:ascii="Arial" w:hAnsi="Arial" w:cs="Arial"/>
                <w:bCs/>
                <w:color w:val="000000"/>
                <w:sz w:val="20"/>
              </w:rPr>
              <w:t>20</w:t>
            </w:r>
          </w:p>
        </w:tc>
      </w:tr>
    </w:tbl>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bCs/>
          <w:color w:val="000000"/>
          <w:sz w:val="20"/>
          <w:szCs w:val="21"/>
        </w:rPr>
      </w:pPr>
      <w:r>
        <w:rPr>
          <w:rFonts w:hint="default" w:ascii="Arial" w:hAnsi="Arial" w:cs="Arial"/>
          <w:b/>
          <w:bCs/>
          <w:color w:val="000000"/>
          <w:sz w:val="20"/>
          <w:szCs w:val="21"/>
        </w:rPr>
        <w:t>“X”的评价方式（100 %）</w:t>
      </w:r>
    </w:p>
    <w:p>
      <w:pPr>
        <w:keepNext w:val="0"/>
        <w:keepLines w:val="0"/>
        <w:pageBreakBefore w:val="0"/>
        <w:widowControl w:val="0"/>
        <w:kinsoku/>
        <w:wordWrap/>
        <w:overflowPunct/>
        <w:topLinePunct w:val="0"/>
        <w:autoSpaceDE/>
        <w:autoSpaceDN/>
        <w:bidi w:val="0"/>
        <w:adjustRightInd/>
        <w:snapToGrid/>
        <w:spacing w:line="340" w:lineRule="exact"/>
        <w:ind w:firstLine="400" w:firstLineChars="200"/>
        <w:textAlignment w:val="auto"/>
        <w:outlineLvl w:val="9"/>
        <w:rPr>
          <w:rFonts w:hint="default" w:ascii="Arial" w:hAnsi="Arial" w:cs="Arial"/>
          <w:b/>
          <w:bCs/>
          <w:color w:val="000000"/>
          <w:sz w:val="20"/>
          <w:szCs w:val="21"/>
        </w:rPr>
      </w:pPr>
      <w:r>
        <w:rPr>
          <w:rFonts w:hint="default" w:ascii="Arial" w:hAnsi="Arial" w:cs="Arial"/>
          <w:color w:val="000000"/>
          <w:sz w:val="20"/>
          <w:szCs w:val="21"/>
        </w:rPr>
        <w:t>本课程的X由X1、X2、X3和X4组成，分别各占40%、20%、20%、20%。</w:t>
      </w:r>
    </w:p>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b/>
          <w:bCs/>
          <w:color w:val="000000"/>
          <w:sz w:val="20"/>
          <w:szCs w:val="21"/>
        </w:rPr>
      </w:pPr>
      <w:r>
        <w:rPr>
          <w:rFonts w:hint="default" w:ascii="Arial" w:hAnsi="Arial" w:cs="Arial"/>
          <w:b/>
          <w:bCs/>
          <w:color w:val="000000"/>
          <w:sz w:val="20"/>
          <w:szCs w:val="21"/>
        </w:rPr>
        <w:t>（一）“</w:t>
      </w:r>
      <w:r>
        <w:rPr>
          <w:rFonts w:hint="default" w:ascii="Arial" w:hAnsi="Arial" w:cs="Arial"/>
          <w:b/>
          <w:bCs w:val="0"/>
          <w:szCs w:val="21"/>
        </w:rPr>
        <w:t>X1</w:t>
      </w:r>
      <w:r>
        <w:rPr>
          <w:rFonts w:hint="default" w:ascii="Arial" w:hAnsi="Arial" w:cs="Arial"/>
          <w:b/>
          <w:bCs/>
          <w:color w:val="000000"/>
          <w:sz w:val="20"/>
          <w:szCs w:val="21"/>
        </w:rPr>
        <w:t>”的评价方式</w:t>
      </w:r>
      <w:r>
        <w:rPr>
          <w:rFonts w:hint="default" w:ascii="Arial" w:hAnsi="Arial" w:cs="Arial"/>
          <w:sz w:val="20"/>
        </w:rPr>
        <w:t>（满分100分</w:t>
      </w:r>
      <w:r>
        <w:rPr>
          <w:rFonts w:hint="default" w:ascii="Arial" w:hAnsi="Arial" w:cs="Arial"/>
          <w:bCs/>
          <w:sz w:val="20"/>
          <w:szCs w:val="21"/>
          <w:lang w:eastAsia="zh-CN"/>
        </w:rPr>
        <w:t>，</w:t>
      </w:r>
      <w:r>
        <w:rPr>
          <w:rFonts w:hint="default" w:ascii="Arial" w:hAnsi="Arial" w:cs="Arial"/>
          <w:bCs/>
          <w:sz w:val="20"/>
          <w:szCs w:val="21"/>
          <w:lang w:val="en-US" w:eastAsia="zh-CN"/>
        </w:rPr>
        <w:t>占40%</w:t>
      </w:r>
      <w:r>
        <w:rPr>
          <w:rFonts w:hint="default" w:ascii="Arial" w:hAnsi="Arial" w:cs="Arial"/>
          <w:sz w:val="20"/>
        </w:rPr>
        <w:t>）</w:t>
      </w:r>
    </w:p>
    <w:p>
      <w:pPr>
        <w:keepNext w:val="0"/>
        <w:keepLines w:val="0"/>
        <w:pageBreakBefore w:val="0"/>
        <w:widowControl w:val="0"/>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评价方法：</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1.考核短绳全国大众等级动作规定套路20%</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2.考核短绳类个人技术或花样跳绳团体自编表演20%</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firstLine="400" w:firstLineChars="20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个人花样-在1-2分钟的规定时间内按照规则和评分要求发挥最高水平，凭借选手想象力将各种技术动作组合在一起，尽可能多地完成正确、有创意、流畅的动作。</w:t>
      </w:r>
    </w:p>
    <w:p>
      <w:pPr>
        <w:keepNext w:val="0"/>
        <w:keepLines w:val="0"/>
        <w:pageBreakBefore w:val="0"/>
        <w:widowControl w:val="0"/>
        <w:numPr>
          <w:ilvl w:val="0"/>
          <w:numId w:val="0"/>
        </w:numPr>
        <w:kinsoku/>
        <w:wordWrap/>
        <w:overflowPunct/>
        <w:topLinePunct w:val="0"/>
        <w:autoSpaceDE/>
        <w:autoSpaceDN/>
        <w:bidi w:val="0"/>
        <w:adjustRightInd/>
        <w:snapToGrid/>
        <w:spacing w:before="156" w:beforeLines="50" w:line="340" w:lineRule="exact"/>
        <w:ind w:leftChars="0" w:firstLine="400" w:firstLineChars="200"/>
        <w:textAlignment w:val="auto"/>
        <w:outlineLvl w:val="9"/>
        <w:rPr>
          <w:rFonts w:hint="default" w:ascii="Arial" w:hAnsi="Arial" w:cs="Arial"/>
          <w:color w:val="000000"/>
          <w:sz w:val="20"/>
          <w:lang w:val="en-US" w:eastAsia="zh-CN"/>
        </w:rPr>
      </w:pPr>
      <w:r>
        <w:rPr>
          <w:rFonts w:hint="default" w:ascii="Arial" w:hAnsi="Arial" w:cs="Arial"/>
          <w:color w:val="000000"/>
          <w:sz w:val="20"/>
          <w:lang w:val="en-US" w:eastAsia="zh-CN"/>
        </w:rPr>
        <w:t>花样跳绳团体自编表演-3-7名队员为一个团队编排一整套配合音乐且包含各种各样跳绳元素的连贯流畅的表演套路。音乐为2分30秒-3分钟。每个元素都尽量配合音乐并以舞蹈化的形式展现，每个动作都要尽量多的团队成员参与,而且要尽量少的失误。团队成员都要努力去完成一套十分精炼且充满活力、具有创新性的表演节目，来充分展示花样跳绳动作。</w:t>
      </w: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numPr>
          <w:ilvl w:val="0"/>
          <w:numId w:val="0"/>
        </w:numPr>
        <w:spacing w:before="156" w:beforeLines="50" w:line="340" w:lineRule="exact"/>
        <w:ind w:leftChars="0"/>
        <w:outlineLvl w:val="9"/>
        <w:rPr>
          <w:rFonts w:hint="default" w:ascii="Arial" w:hAnsi="Arial" w:cs="Arial"/>
          <w:color w:val="000000"/>
          <w:sz w:val="20"/>
          <w:lang w:val="en-US" w:eastAsia="zh-CN"/>
        </w:rPr>
      </w:pPr>
    </w:p>
    <w:p>
      <w:pPr>
        <w:rPr>
          <w:rFonts w:hint="default" w:ascii="Arial" w:hAnsi="Arial" w:cs="Arial"/>
          <w:bCs/>
          <w:szCs w:val="21"/>
        </w:rPr>
      </w:pPr>
      <w:r>
        <w:rPr>
          <w:rFonts w:hint="default" w:ascii="Arial" w:hAnsi="Arial" w:cs="Arial"/>
          <w:bCs/>
          <w:szCs w:val="21"/>
        </w:rPr>
        <w:br w:type="page"/>
      </w:r>
    </w:p>
    <w:p>
      <w:pPr>
        <w:spacing w:line="240" w:lineRule="exact"/>
        <w:outlineLvl w:val="9"/>
        <w:rPr>
          <w:rFonts w:hint="default" w:ascii="Arial" w:hAnsi="Arial" w:cs="Arial"/>
          <w:color w:val="000000"/>
          <w:sz w:val="20"/>
          <w:szCs w:val="21"/>
        </w:rPr>
      </w:pPr>
      <w:r>
        <w:rPr>
          <w:rFonts w:hint="default" w:ascii="Arial" w:hAnsi="Arial" w:cs="Arial"/>
          <w:bCs/>
          <w:szCs w:val="21"/>
        </w:rPr>
        <w:t>★</w:t>
      </w:r>
      <w:r>
        <w:rPr>
          <w:rFonts w:hint="default" w:ascii="Arial" w:hAnsi="Arial" w:cs="Arial"/>
          <w:color w:val="000000"/>
          <w:sz w:val="20"/>
          <w:szCs w:val="21"/>
        </w:rPr>
        <w:t>评分标准：</w:t>
      </w:r>
    </w:p>
    <w:tbl>
      <w:tblPr>
        <w:tblStyle w:val="10"/>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0" w:hRule="atLeast"/>
        </w:trPr>
        <w:tc>
          <w:tcPr>
            <w:tcW w:w="8310" w:type="dxa"/>
          </w:tcPr>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1.短绳全国大众等级动作规定套路：</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90—100分：态度认真，套路熟练，独立完成，动作正确到位，运动路线及方向准确，速度均匀，动作舒展大方，动作与音乐的配合协调一致。</w:t>
            </w:r>
            <w:r>
              <mc:AlternateContent>
                <mc:Choice Requires="wps">
                  <w:drawing>
                    <wp:anchor distT="0" distB="0" distL="114300" distR="114300" simplePos="0" relativeHeight="251667456" behindDoc="0" locked="0" layoutInCell="1" allowOverlap="1">
                      <wp:simplePos x="0" y="0"/>
                      <wp:positionH relativeFrom="page">
                        <wp:posOffset>4637405</wp:posOffset>
                      </wp:positionH>
                      <wp:positionV relativeFrom="page">
                        <wp:posOffset>-707390</wp:posOffset>
                      </wp:positionV>
                      <wp:extent cx="1216660" cy="280670"/>
                      <wp:effectExtent l="0" t="0" r="2540" b="5080"/>
                      <wp:wrapNone/>
                      <wp:docPr id="249" name="文本框 249"/>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15pt;margin-top:-55.7pt;height:22.1pt;width:95.8pt;mso-position-horizontal-relative:page;mso-position-vertical-relative:page;z-index:251667456;mso-width-relative:page;mso-height-relative:page;" fillcolor="#FFFFFF" filled="t" stroked="f" coordsize="21600,21600" o:gfxdata="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MkyntcA&#10;AAAMAQAADwAAAAAAAAABACAAAAAiAAAAZHJzL2Rvd25yZXYueG1sUEsBAhQAFAAAAAgAh07iQLVl&#10;Si9ZAgAAoQQAAA4AAAAAAAAAAQAgAAAAJgEAAGRycy9lMm9Eb2MueG1sUEsFBgAAAAAGAAYAWQEA&#10;APEFAAA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80—89分：态度认真，套路熟练，独立完成，动作较正确到位，运动路线及方向较准确，速度控制较好，动作较舒展大方，动作与音乐的配合较协调。</w:t>
            </w:r>
          </w:p>
          <w:p>
            <w:pPr>
              <w:spacing w:line="340" w:lineRule="exact"/>
              <w:outlineLvl w:val="9"/>
              <w:rPr>
                <w:rFonts w:hint="default" w:ascii="Arial" w:hAnsi="Arial" w:cs="Arial"/>
                <w:color w:val="000000"/>
                <w:sz w:val="20"/>
                <w:szCs w:val="21"/>
              </w:rPr>
            </w:pPr>
            <w:r>
              <w:rPr>
                <w:rFonts w:hint="default" w:ascii="Arial" w:hAnsi="Arial" w:cs="Arial"/>
                <w:color w:val="000000"/>
                <w:sz w:val="20"/>
                <w:szCs w:val="21"/>
              </w:rPr>
              <w:t>70—79分：态度认真，套路较熟练，能独立完成，动作质量完成尚可，动作与音乐能基本配合。</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60—69分：态度认真，套路尚能完成，动作质量一般，动作与音乐配合较差。</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60分以下：态度认真，动作有明显遗漏或错误，套路不能完成，动作质量较差，动作与音乐配合也极差。（根据情况酌情扣减）。短绳类个人技术或花样跳绳团体自编表演：</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技术动作包括基本、交叉、放绳、多摇、体操力量，每个元素最少完成2个不同动作，少一个动作扣5分。音乐1分钟为5分，2分钟为10分。每次失误完成质量扣2.5分，上线25分扣完为止。创意由整个展示的流畅性、娱乐性、表现力、观赏性及难易程度综合评定。</w:t>
            </w:r>
          </w:p>
          <w:p>
            <w:pPr>
              <w:numPr>
                <w:ilvl w:val="0"/>
                <w:numId w:val="0"/>
              </w:numPr>
              <w:spacing w:before="156" w:beforeLines="50" w:line="340" w:lineRule="exact"/>
              <w:outlineLvl w:val="9"/>
              <w:rPr>
                <w:rFonts w:hint="default" w:ascii="Arial" w:hAnsi="Arial" w:cs="Arial"/>
                <w:color w:val="000000"/>
                <w:sz w:val="20"/>
                <w:lang w:val="en-US" w:eastAsia="zh-CN"/>
              </w:rPr>
            </w:pPr>
            <w:r>
              <w:rPr>
                <w:rFonts w:hint="default" w:ascii="Arial" w:hAnsi="Arial" w:cs="Arial"/>
                <w:color w:val="000000"/>
                <w:sz w:val="20"/>
                <w:lang w:val="en-US" w:eastAsia="zh-CN"/>
              </w:rPr>
              <w:t>2.花样跳绳团体自编表演技术动作包括集体个人花样、两人一绳、套人、单长绳、交互绳，每个元素最少完成1个动作，少一个动作扣5分。队形变换不得少于5个，少一个扣5分。音乐2分30秒为5分，3分钟为10分。每次失误完成质量扣2.5分，上线25分扣完为止。创意由整个展示的流畅性、娱乐性、表现力、观赏性及难易程度综合评定。</w:t>
            </w:r>
          </w:p>
          <w:p>
            <w:pPr>
              <w:numPr>
                <w:ilvl w:val="0"/>
                <w:numId w:val="0"/>
              </w:numPr>
              <w:spacing w:line="240" w:lineRule="exact"/>
              <w:ind w:leftChars="0"/>
              <w:outlineLvl w:val="9"/>
              <w:rPr>
                <w:rFonts w:hint="default" w:ascii="Arial" w:hAnsi="Arial" w:cs="Arial"/>
                <w:color w:val="000000"/>
                <w:sz w:val="20"/>
                <w:lang w:val="en-US" w:eastAsia="zh-CN"/>
              </w:rPr>
            </w:pPr>
          </w:p>
          <w:p>
            <w:pPr>
              <w:numPr>
                <w:ilvl w:val="0"/>
                <w:numId w:val="0"/>
              </w:numPr>
              <w:spacing w:line="240" w:lineRule="exact"/>
              <w:ind w:leftChars="0"/>
              <w:outlineLvl w:val="9"/>
              <w:rPr>
                <w:rFonts w:hint="default" w:ascii="Arial" w:hAnsi="Arial" w:cs="Arial"/>
                <w:color w:val="000000"/>
                <w:sz w:val="20"/>
                <w:lang w:val="en-US" w:eastAsia="zh-CN"/>
              </w:rPr>
            </w:pPr>
            <w:r>
              <w:rPr>
                <w:rFonts w:hint="default" w:ascii="Arial" w:hAnsi="Arial" w:cs="Arial"/>
                <w:color w:val="000000"/>
                <w:sz w:val="20"/>
                <w:lang w:val="en-US" w:eastAsia="zh-CN"/>
              </w:rPr>
              <w:t>个人花样:</w:t>
            </w:r>
          </w:p>
          <w:tbl>
            <w:tblPr>
              <w:tblStyle w:val="1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0"/>
              <w:gridCol w:w="1557"/>
              <w:gridCol w:w="1557"/>
              <w:gridCol w:w="155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144" w:type="pct"/>
                  <w:vMerge w:val="restart"/>
                  <w:vAlign w:val="center"/>
                </w:tcPr>
                <w:p>
                  <w:pPr>
                    <w:numPr>
                      <w:ilvl w:val="0"/>
                      <w:numId w:val="0"/>
                    </w:numPr>
                    <w:spacing w:line="240" w:lineRule="auto"/>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个人花样</w:t>
                  </w:r>
                </w:p>
                <w:p>
                  <w:pPr>
                    <w:numPr>
                      <w:ilvl w:val="0"/>
                      <w:numId w:val="0"/>
                    </w:numPr>
                    <w:spacing w:line="240" w:lineRule="auto"/>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（满分100分）</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技术</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完成质量</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创意</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144" w:type="pct"/>
                  <w:vMerge w:val="continue"/>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50</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15</w:t>
                  </w:r>
                </w:p>
              </w:tc>
              <w:tc>
                <w:tcPr>
                  <w:tcW w:w="963" w:type="pct"/>
                  <w:vAlign w:val="center"/>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10</w:t>
                  </w:r>
                </w:p>
              </w:tc>
            </w:tr>
          </w:tbl>
          <w:p>
            <w:pPr>
              <w:numPr>
                <w:ilvl w:val="0"/>
                <w:numId w:val="0"/>
              </w:numPr>
              <w:spacing w:line="240" w:lineRule="exact"/>
              <w:ind w:leftChars="0"/>
              <w:outlineLvl w:val="9"/>
              <w:rPr>
                <w:rFonts w:hint="default" w:ascii="Arial" w:hAnsi="Arial" w:cs="Arial"/>
                <w:color w:val="000000"/>
                <w:sz w:val="20"/>
                <w:lang w:val="en-US" w:eastAsia="zh-CN"/>
              </w:rPr>
            </w:pPr>
          </w:p>
          <w:p>
            <w:pPr>
              <w:numPr>
                <w:ilvl w:val="0"/>
                <w:numId w:val="0"/>
              </w:numPr>
              <w:spacing w:line="240" w:lineRule="exact"/>
              <w:ind w:leftChars="0"/>
              <w:outlineLvl w:val="9"/>
              <w:rPr>
                <w:rFonts w:hint="default" w:ascii="Arial" w:hAnsi="Arial" w:cs="Arial"/>
                <w:color w:val="000000"/>
                <w:sz w:val="20"/>
                <w:lang w:val="en-US" w:eastAsia="zh-CN"/>
              </w:rPr>
            </w:pPr>
            <w:r>
              <w:rPr>
                <w:rFonts w:hint="default" w:ascii="Arial" w:hAnsi="Arial" w:cs="Arial"/>
                <w:color w:val="000000"/>
                <w:sz w:val="20"/>
                <w:lang w:val="en-US" w:eastAsia="zh-CN"/>
              </w:rPr>
              <w:t>花样跳绳团体自编表演:</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2"/>
              <w:gridCol w:w="1288"/>
              <w:gridCol w:w="1288"/>
              <w:gridCol w:w="1288"/>
              <w:gridCol w:w="1288"/>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32" w:type="dxa"/>
                  <w:vMerge w:val="restart"/>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团队表演</w:t>
                  </w:r>
                </w:p>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（满分100分）</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技术</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完成质量</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队形变换</w:t>
                  </w:r>
                </w:p>
              </w:tc>
              <w:tc>
                <w:tcPr>
                  <w:tcW w:w="1288"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创意</w:t>
                  </w:r>
                </w:p>
              </w:tc>
              <w:tc>
                <w:tcPr>
                  <w:tcW w:w="1394" w:type="dxa"/>
                  <w:vAlign w:val="center"/>
                </w:tcPr>
                <w:p>
                  <w:pPr>
                    <w:numPr>
                      <w:ilvl w:val="0"/>
                      <w:numId w:val="0"/>
                    </w:numPr>
                    <w:spacing w:line="240" w:lineRule="exact"/>
                    <w:ind w:left="0" w:leftChars="0" w:firstLine="0" w:firstLineChars="0"/>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音乐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numPr>
                      <w:ilvl w:val="0"/>
                      <w:numId w:val="0"/>
                    </w:numPr>
                    <w:spacing w:line="240" w:lineRule="exact"/>
                    <w:outlineLvl w:val="9"/>
                    <w:rPr>
                      <w:rFonts w:hint="default" w:ascii="Arial" w:hAnsi="Arial" w:cs="Arial"/>
                      <w:color w:val="000000"/>
                      <w:sz w:val="20"/>
                      <w:vertAlign w:val="baseline"/>
                      <w:lang w:val="en-US" w:eastAsia="zh-CN"/>
                    </w:rPr>
                  </w:pP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25</w:t>
                  </w:r>
                </w:p>
              </w:tc>
              <w:tc>
                <w:tcPr>
                  <w:tcW w:w="1288"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15</w:t>
                  </w:r>
                </w:p>
              </w:tc>
              <w:tc>
                <w:tcPr>
                  <w:tcW w:w="1394" w:type="dxa"/>
                </w:tcPr>
                <w:p>
                  <w:pPr>
                    <w:numPr>
                      <w:ilvl w:val="0"/>
                      <w:numId w:val="0"/>
                    </w:numPr>
                    <w:spacing w:line="240" w:lineRule="exact"/>
                    <w:jc w:val="center"/>
                    <w:outlineLvl w:val="9"/>
                    <w:rPr>
                      <w:rFonts w:hint="default" w:ascii="Arial" w:hAnsi="Arial" w:cs="Arial"/>
                      <w:color w:val="000000"/>
                      <w:sz w:val="20"/>
                      <w:vertAlign w:val="baseline"/>
                      <w:lang w:val="en-US" w:eastAsia="zh-CN"/>
                    </w:rPr>
                  </w:pPr>
                  <w:r>
                    <w:rPr>
                      <w:rFonts w:hint="default" w:ascii="Arial" w:hAnsi="Arial" w:cs="Arial"/>
                      <w:color w:val="000000"/>
                      <w:sz w:val="20"/>
                      <w:vertAlign w:val="baseline"/>
                      <w:lang w:val="en-US" w:eastAsia="zh-CN"/>
                    </w:rPr>
                    <w:t>10</w:t>
                  </w:r>
                </w:p>
              </w:tc>
            </w:tr>
          </w:tbl>
          <w:p>
            <w:pPr>
              <w:spacing w:line="340" w:lineRule="exact"/>
              <w:outlineLvl w:val="9"/>
              <w:rPr>
                <w:rFonts w:hint="default" w:ascii="Arial" w:hAnsi="Arial" w:cs="Arial"/>
                <w:color w:val="000000"/>
                <w:sz w:val="20"/>
                <w:vertAlign w:val="baseline"/>
                <w:lang w:val="en-US" w:eastAsia="zh-CN"/>
              </w:rPr>
            </w:pPr>
          </w:p>
        </w:tc>
      </w:tr>
    </w:tbl>
    <w:p>
      <w:pPr>
        <w:spacing w:before="312" w:beforeLines="100" w:line="340" w:lineRule="exact"/>
        <w:outlineLvl w:val="9"/>
        <w:rPr>
          <w:rFonts w:hint="default" w:ascii="Arial" w:hAnsi="Arial" w:cs="Arial"/>
          <w:sz w:val="20"/>
          <w:szCs w:val="22"/>
          <w:lang w:val="zh-TW"/>
        </w:rPr>
      </w:pPr>
      <w:r>
        <w:rPr>
          <w:rFonts w:hint="default" w:ascii="Arial" w:hAnsi="Arial" w:cs="Arial"/>
          <w:b/>
          <w:sz w:val="20"/>
        </w:rPr>
        <w:t>“X2”的评价方式：考勤、检查着装、课堂练习评价（满分100分，占</w:t>
      </w:r>
      <w:r>
        <w:rPr>
          <w:rFonts w:hint="default" w:ascii="Arial" w:hAnsi="Arial" w:cs="Arial"/>
          <w:b/>
          <w:bCs/>
          <w:sz w:val="20"/>
          <w:szCs w:val="21"/>
        </w:rPr>
        <w:t>总成绩20%</w:t>
      </w:r>
      <w:r>
        <w:rPr>
          <w:rFonts w:hint="default" w:ascii="Arial" w:hAnsi="Arial" w:cs="Arial"/>
          <w:sz w:val="20"/>
          <w:szCs w:val="22"/>
          <w:lang w:val="zh-TW"/>
        </w:rPr>
        <w:t>）</w:t>
      </w:r>
    </w:p>
    <w:p>
      <w:pPr>
        <w:spacing w:line="340" w:lineRule="exact"/>
        <w:ind w:firstLine="400" w:firstLineChars="200"/>
        <w:outlineLvl w:val="9"/>
        <w:rPr>
          <w:rFonts w:hint="default" w:ascii="Arial" w:hAnsi="Arial" w:cs="Arial"/>
          <w:sz w:val="20"/>
          <w:szCs w:val="22"/>
          <w:lang w:val="zh-TW"/>
        </w:rPr>
      </w:pPr>
      <w:r>
        <w:rPr>
          <w:rFonts w:hint="default" w:ascii="Arial" w:hAnsi="Arial" w:cs="Arial"/>
          <w:sz w:val="20"/>
          <w:szCs w:val="22"/>
          <w:lang w:val="zh-TW"/>
        </w:rPr>
        <w:t>每学期要求参与16次课堂学习，每次课进行考勤，迟到一次扣</w:t>
      </w:r>
      <w:r>
        <w:rPr>
          <w:rFonts w:hint="default" w:ascii="Arial" w:hAnsi="Arial" w:cs="Arial"/>
          <w:sz w:val="20"/>
          <w:szCs w:val="22"/>
        </w:rPr>
        <w:t>5</w:t>
      </w:r>
      <w:r>
        <w:rPr>
          <w:rFonts w:hint="default" w:ascii="Arial" w:hAnsi="Arial" w:cs="Arial"/>
          <w:sz w:val="20"/>
          <w:szCs w:val="22"/>
          <w:lang w:val="zh-TW"/>
        </w:rPr>
        <w:t>分，早退一次扣</w:t>
      </w:r>
      <w:r>
        <w:rPr>
          <w:rFonts w:hint="default" w:ascii="Arial" w:hAnsi="Arial" w:cs="Arial"/>
          <w:sz w:val="20"/>
          <w:szCs w:val="22"/>
        </w:rPr>
        <w:t>10</w:t>
      </w:r>
      <w:r>
        <w:rPr>
          <w:rFonts w:hint="default" w:ascii="Arial" w:hAnsi="Arial" w:cs="Arial"/>
          <w:sz w:val="20"/>
          <w:szCs w:val="22"/>
          <w:lang w:val="zh-TW"/>
        </w:rPr>
        <w:t>分，旷课一次扣</w:t>
      </w:r>
      <w:r>
        <w:rPr>
          <w:rFonts w:hint="default" w:ascii="Arial" w:hAnsi="Arial" w:cs="Arial"/>
          <w:sz w:val="20"/>
          <w:szCs w:val="22"/>
        </w:rPr>
        <w:t>15</w:t>
      </w:r>
      <w:r>
        <w:rPr>
          <w:rFonts w:hint="default" w:ascii="Arial" w:hAnsi="Arial" w:cs="Arial"/>
          <w:sz w:val="20"/>
          <w:szCs w:val="22"/>
          <w:lang w:val="zh-TW"/>
        </w:rPr>
        <w:t>分；上课玩手机每次扣</w:t>
      </w:r>
      <w:r>
        <w:rPr>
          <w:rFonts w:hint="default" w:ascii="Arial" w:hAnsi="Arial" w:cs="Arial"/>
          <w:sz w:val="20"/>
          <w:szCs w:val="22"/>
        </w:rPr>
        <w:t>5</w:t>
      </w:r>
      <w:r>
        <w:rPr>
          <w:rFonts w:hint="default" w:ascii="Arial" w:hAnsi="Arial" w:cs="Arial"/>
          <w:sz w:val="20"/>
          <w:szCs w:val="22"/>
          <w:lang w:val="zh-TW"/>
        </w:rPr>
        <w:t>分；未按要求穿着运动服上课每次扣</w:t>
      </w:r>
      <w:r>
        <w:rPr>
          <w:rFonts w:hint="default" w:ascii="Arial" w:hAnsi="Arial" w:cs="Arial"/>
          <w:sz w:val="20"/>
          <w:szCs w:val="22"/>
        </w:rPr>
        <w:t>5</w:t>
      </w:r>
      <w:r>
        <w:rPr>
          <w:rFonts w:hint="default" w:ascii="Arial" w:hAnsi="Arial" w:cs="Arial"/>
          <w:sz w:val="20"/>
          <w:szCs w:val="22"/>
          <w:lang w:val="zh-TW"/>
        </w:rPr>
        <w:t>分；未按规定完成练习扣</w:t>
      </w:r>
      <w:r>
        <w:rPr>
          <w:rFonts w:hint="default" w:ascii="Arial" w:hAnsi="Arial" w:cs="Arial"/>
          <w:sz w:val="20"/>
          <w:szCs w:val="22"/>
        </w:rPr>
        <w:t>5</w:t>
      </w:r>
      <w:r>
        <w:rPr>
          <w:rFonts w:hint="default" w:ascii="Arial" w:hAnsi="Arial" w:cs="Arial"/>
          <w:sz w:val="20"/>
          <w:szCs w:val="22"/>
          <w:lang w:val="zh-TW"/>
        </w:rPr>
        <w:t>-</w:t>
      </w:r>
      <w:r>
        <w:rPr>
          <w:rFonts w:hint="default" w:ascii="Arial" w:hAnsi="Arial" w:cs="Arial"/>
          <w:sz w:val="20"/>
          <w:szCs w:val="22"/>
        </w:rPr>
        <w:t>15</w:t>
      </w:r>
      <w:r>
        <w:rPr>
          <w:rFonts w:hint="default" w:ascii="Arial" w:hAnsi="Arial" w:cs="Arial"/>
          <w:sz w:val="20"/>
          <w:szCs w:val="22"/>
          <w:lang w:val="zh-TW"/>
        </w:rPr>
        <w:t>分。凡一学期累计缺课（包括病假、事假、公假等）达到1/3(6次)及以上，总成绩“0”分，不予安排补考，做重修处理。</w:t>
      </w: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spacing w:before="156" w:beforeLines="50" w:line="340" w:lineRule="exact"/>
        <w:ind w:left="904" w:hanging="904" w:hangingChars="450"/>
        <w:outlineLvl w:val="9"/>
        <w:rPr>
          <w:rFonts w:hint="default" w:ascii="Arial" w:hAnsi="Arial" w:cs="Arial"/>
          <w:b/>
          <w:sz w:val="20"/>
        </w:rPr>
      </w:pPr>
    </w:p>
    <w:p>
      <w:pPr>
        <w:rPr>
          <w:rFonts w:hint="default" w:ascii="Arial" w:hAnsi="Arial" w:cs="Arial"/>
          <w:b/>
          <w:sz w:val="20"/>
        </w:rPr>
      </w:pPr>
      <w:r>
        <w:rPr>
          <w:rFonts w:hint="default" w:ascii="Arial" w:hAnsi="Arial" w:cs="Arial"/>
          <w:b/>
          <w:sz w:val="20"/>
        </w:rPr>
        <w:br w:type="page"/>
      </w:r>
    </w:p>
    <w:p>
      <w:pPr>
        <w:spacing w:before="156" w:beforeLines="50" w:line="340" w:lineRule="exact"/>
        <w:ind w:left="904" w:hanging="904" w:hangingChars="450"/>
        <w:outlineLvl w:val="9"/>
        <w:rPr>
          <w:rFonts w:hint="default" w:ascii="Arial" w:hAnsi="Arial" w:cs="Arial"/>
          <w:sz w:val="20"/>
        </w:rPr>
      </w:pPr>
      <w:r>
        <w:rPr>
          <w:rFonts w:hint="default" w:ascii="Arial" w:hAnsi="Arial" w:cs="Arial"/>
          <w:b/>
          <w:sz w:val="20"/>
        </w:rPr>
        <w:t>“X3” 的评价方式：男子1000米女子800米跑步评价（满分100分，占总成绩20%）</w:t>
      </w:r>
      <w:r>
        <mc:AlternateContent>
          <mc:Choice Requires="wps">
            <w:drawing>
              <wp:anchor distT="0" distB="0" distL="114300" distR="114300" simplePos="0" relativeHeight="251667456" behindDoc="0" locked="0" layoutInCell="1" allowOverlap="1">
                <wp:simplePos x="0" y="0"/>
                <wp:positionH relativeFrom="page">
                  <wp:posOffset>5779135</wp:posOffset>
                </wp:positionH>
                <wp:positionV relativeFrom="page">
                  <wp:posOffset>359410</wp:posOffset>
                </wp:positionV>
                <wp:extent cx="1216660" cy="280670"/>
                <wp:effectExtent l="0" t="0" r="2540" b="5080"/>
                <wp:wrapNone/>
                <wp:docPr id="250" name="文本框 250"/>
                <wp:cNvGraphicFramePr/>
                <a:graphic xmlns:a="http://schemas.openxmlformats.org/drawingml/2006/main">
                  <a:graphicData uri="http://schemas.microsoft.com/office/word/2010/wordprocessingShape">
                    <wps:wsp>
                      <wps:cNvSpPr txBox="1"/>
                      <wps:spPr>
                        <a:xfrm>
                          <a:off x="0" y="0"/>
                          <a:ext cx="1216660" cy="280670"/>
                        </a:xfrm>
                        <a:prstGeom prst="rect">
                          <a:avLst/>
                        </a:prstGeom>
                        <a:solidFill>
                          <a:srgbClr val="FFFFFF"/>
                        </a:solidFill>
                        <a:ln w="6350">
                          <a:noFill/>
                        </a:ln>
                        <a:effectLst/>
                      </wps:spPr>
                      <wps:txb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05pt;margin-top:28.3pt;height:22.1pt;width:95.8pt;mso-position-horizontal-relative:page;mso-position-vertical-relative:page;z-index:251667456;mso-width-relative:page;mso-height-relative:page;" fillcolor="#FFFFFF" filled="t" stroked="f" coordsize="21600,21600" o:gfxdata="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0YsCzUAAAACwEA&#10;AA8AAAAAAAAAAQAgAAAAIgAAAGRycy9kb3ducmV2LnhtbFBLAQIUABQAAAAIAIdO4kAA1g6IVwIA&#10;AKEEAAAOAAAAAAAAAAEAIAAAACMBAABkcnMvZTJvRG9jLnhtbFBLBQYAAAAABgAGAFkBAADsBQAA&#10;AAA=&#10;">
                <v:fill on="t" focussize="0,0"/>
                <v:stroke on="f" weight="0.5pt"/>
                <v:imagedata o:title=""/>
                <o:lock v:ext="edit" aspectratio="f"/>
                <v:textbox>
                  <w:txbxContent>
                    <w:p>
                      <w:pPr>
                        <w:jc w:val="left"/>
                        <w:rPr>
                          <w:rFonts w:hint="default" w:ascii="宋体" w:hAnsi="宋体" w:eastAsia="宋体"/>
                          <w:spacing w:val="20"/>
                          <w:sz w:val="24"/>
                          <w:szCs w:val="24"/>
                          <w:lang w:val="en-US" w:eastAsia="zh-CN"/>
                        </w:rPr>
                      </w:pPr>
                      <w:r>
                        <w:rPr>
                          <w:rFonts w:hint="eastAsia" w:ascii="宋体" w:hAnsi="宋体"/>
                          <w:spacing w:val="20"/>
                          <w:sz w:val="24"/>
                          <w:szCs w:val="24"/>
                          <w:lang w:val="en-US" w:eastAsia="zh-CN"/>
                        </w:rPr>
                        <w:t>TY</w:t>
                      </w:r>
                      <w:r>
                        <w:rPr>
                          <w:rFonts w:hint="eastAsia" w:ascii="宋体" w:hAnsi="宋体" w:eastAsia="宋体"/>
                          <w:spacing w:val="20"/>
                          <w:sz w:val="24"/>
                          <w:szCs w:val="24"/>
                        </w:rPr>
                        <w:t>-</w:t>
                      </w:r>
                      <w:r>
                        <w:rPr>
                          <w:rFonts w:hint="eastAsia" w:ascii="宋体" w:hAnsi="宋体"/>
                          <w:spacing w:val="20"/>
                          <w:sz w:val="24"/>
                          <w:szCs w:val="24"/>
                          <w:lang w:val="en-US" w:eastAsia="zh-CN"/>
                        </w:rPr>
                        <w:t>2021</w:t>
                      </w:r>
                      <w:r>
                        <w:rPr>
                          <w:rFonts w:hint="eastAsia" w:ascii="宋体" w:hAnsi="宋体" w:eastAsia="宋体"/>
                          <w:spacing w:val="20"/>
                          <w:sz w:val="24"/>
                          <w:szCs w:val="24"/>
                        </w:rPr>
                        <w:t>-</w:t>
                      </w:r>
                      <w:r>
                        <w:rPr>
                          <w:rFonts w:hint="eastAsia" w:ascii="宋体" w:hAnsi="宋体"/>
                          <w:spacing w:val="20"/>
                          <w:sz w:val="24"/>
                          <w:szCs w:val="24"/>
                          <w:lang w:val="en-US" w:eastAsia="zh-CN"/>
                        </w:rPr>
                        <w:t>48</w:t>
                      </w:r>
                    </w:p>
                  </w:txbxContent>
                </v:textbox>
              </v:shape>
            </w:pict>
          </mc:Fallback>
        </mc:AlternateContent>
      </w:r>
    </w:p>
    <w:p>
      <w:pPr>
        <w:spacing w:line="340" w:lineRule="exact"/>
        <w:ind w:firstLine="400" w:firstLineChars="200"/>
        <w:outlineLvl w:val="9"/>
        <w:rPr>
          <w:rFonts w:hint="default" w:ascii="Arial" w:hAnsi="Arial" w:cs="Arial"/>
          <w:sz w:val="20"/>
        </w:rPr>
      </w:pPr>
      <w:r>
        <w:rPr>
          <w:rFonts w:hint="default" w:ascii="Arial" w:hAnsi="Arial" w:cs="Arial"/>
          <w:sz w:val="20"/>
        </w:rPr>
        <w:t>全班分成若干组，每组15人左右，分别对各组每个人跑步进行测试，并记录成绩。</w:t>
      </w:r>
    </w:p>
    <w:p>
      <w:pPr>
        <w:spacing w:before="156" w:beforeLines="50" w:line="340" w:lineRule="exact"/>
        <w:jc w:val="center"/>
        <w:outlineLvl w:val="9"/>
        <w:rPr>
          <w:rFonts w:hint="default" w:ascii="Arial" w:hAnsi="Arial" w:eastAsia="宋体" w:cs="Arial"/>
          <w:bCs/>
          <w:sz w:val="20"/>
          <w:szCs w:val="21"/>
        </w:rPr>
      </w:pPr>
      <w:r>
        <w:rPr>
          <w:rFonts w:hint="default" w:ascii="Arial" w:hAnsi="Arial" w:eastAsia="宋体" w:cs="Arial"/>
          <w:bCs/>
          <w:sz w:val="20"/>
          <w:szCs w:val="21"/>
        </w:rPr>
        <w:t>男子1000米、女子800米素质考核评分标准对照表</w:t>
      </w:r>
    </w:p>
    <w:tbl>
      <w:tblPr>
        <w:tblStyle w:val="9"/>
        <w:tblW w:w="49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29"/>
        <w:gridCol w:w="2129"/>
        <w:gridCol w:w="2130"/>
        <w:gridCol w:w="19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center"/>
          </w:tcPr>
          <w:p>
            <w:pPr>
              <w:widowControl/>
              <w:spacing w:line="340" w:lineRule="exact"/>
              <w:jc w:val="center"/>
              <w:outlineLvl w:val="9"/>
              <w:rPr>
                <w:rFonts w:hint="default" w:ascii="Arial" w:hAnsi="Arial" w:cs="Arial"/>
                <w:kern w:val="0"/>
                <w:sz w:val="20"/>
              </w:rPr>
            </w:pPr>
            <w:r>
              <w:rPr>
                <w:rFonts w:hint="default" w:ascii="Arial" w:hAnsi="Arial" w:cs="Arial"/>
                <w:kern w:val="0"/>
                <w:sz w:val="20"/>
              </w:rPr>
              <w:t>分值</w:t>
            </w:r>
          </w:p>
        </w:tc>
        <w:tc>
          <w:tcPr>
            <w:tcW w:w="1271" w:type="pct"/>
          </w:tcPr>
          <w:p>
            <w:pPr>
              <w:spacing w:line="340" w:lineRule="exact"/>
              <w:jc w:val="center"/>
              <w:outlineLvl w:val="9"/>
              <w:rPr>
                <w:rFonts w:hint="default" w:ascii="Arial" w:hAnsi="Arial" w:cs="Arial"/>
                <w:sz w:val="20"/>
              </w:rPr>
            </w:pPr>
            <w:r>
              <w:rPr>
                <w:rFonts w:hint="default" w:ascii="Arial" w:hAnsi="Arial" w:cs="Arial"/>
                <w:sz w:val="20"/>
              </w:rPr>
              <w:t>男子1000米</w:t>
            </w:r>
          </w:p>
        </w:tc>
        <w:tc>
          <w:tcPr>
            <w:tcW w:w="1271" w:type="pct"/>
          </w:tcPr>
          <w:p>
            <w:pPr>
              <w:spacing w:line="340" w:lineRule="exact"/>
              <w:jc w:val="center"/>
              <w:outlineLvl w:val="9"/>
              <w:rPr>
                <w:rFonts w:hint="default" w:ascii="Arial" w:hAnsi="Arial" w:cs="Arial"/>
                <w:sz w:val="20"/>
              </w:rPr>
            </w:pPr>
            <w:r>
              <w:rPr>
                <w:rFonts w:hint="default" w:ascii="Arial" w:hAnsi="Arial" w:cs="Arial"/>
                <w:sz w:val="20"/>
              </w:rPr>
              <w:t>女子800米</w:t>
            </w:r>
          </w:p>
        </w:tc>
        <w:tc>
          <w:tcPr>
            <w:tcW w:w="1185" w:type="pct"/>
          </w:tcPr>
          <w:p>
            <w:pPr>
              <w:spacing w:line="340" w:lineRule="exact"/>
              <w:jc w:val="center"/>
              <w:outlineLvl w:val="9"/>
              <w:rPr>
                <w:rFonts w:hint="default" w:ascii="Arial" w:hAnsi="Arial" w:cs="Arial"/>
                <w:sz w:val="20"/>
              </w:rPr>
            </w:pPr>
            <w:r>
              <w:rPr>
                <w:rFonts w:hint="default" w:ascii="Arial" w:hAnsi="Arial" w:cs="Arial"/>
                <w:sz w:val="20"/>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3'25"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3'35"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3'40"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3'45"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3'50"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3'55"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4'05"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4'10"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4'15"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4'25"</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4'32"</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4'34"</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5'30"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6'30"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271"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271" w:type="pct"/>
            <w:vAlign w:val="center"/>
          </w:tcPr>
          <w:p>
            <w:pPr>
              <w:spacing w:line="340" w:lineRule="exact"/>
              <w:jc w:val="center"/>
              <w:outlineLvl w:val="9"/>
              <w:rPr>
                <w:rFonts w:hint="default" w:ascii="Arial" w:hAnsi="Arial" w:cs="Arial"/>
                <w:sz w:val="20"/>
              </w:rPr>
            </w:pPr>
            <w:r>
              <w:rPr>
                <w:rFonts w:hint="default" w:ascii="Arial" w:hAnsi="Arial" w:cs="Arial"/>
                <w:sz w:val="20"/>
              </w:rPr>
              <w:t>7'00"</w:t>
            </w:r>
          </w:p>
        </w:tc>
        <w:tc>
          <w:tcPr>
            <w:tcW w:w="1185" w:type="pct"/>
            <w:vAlign w:val="bottom"/>
          </w:tcPr>
          <w:p>
            <w:pPr>
              <w:widowControl/>
              <w:spacing w:line="340" w:lineRule="exact"/>
              <w:jc w:val="center"/>
              <w:textAlignment w:val="bottom"/>
              <w:outlineLvl w:val="9"/>
              <w:rPr>
                <w:rFonts w:hint="default" w:ascii="Arial" w:hAnsi="Arial" w:cs="Arial"/>
                <w:kern w:val="0"/>
                <w:sz w:val="20"/>
              </w:rPr>
            </w:pPr>
            <w:r>
              <w:rPr>
                <w:rFonts w:hint="default" w:ascii="Arial" w:hAnsi="Arial" w:cs="Arial"/>
                <w:kern w:val="0"/>
                <w:sz w:val="20"/>
              </w:rPr>
              <w:t>10</w:t>
            </w:r>
          </w:p>
        </w:tc>
      </w:tr>
    </w:tbl>
    <w:p>
      <w:pPr>
        <w:spacing w:before="156" w:beforeLines="50" w:line="340" w:lineRule="exact"/>
        <w:outlineLvl w:val="9"/>
        <w:rPr>
          <w:rFonts w:hint="default" w:ascii="Arial" w:hAnsi="Arial" w:cs="Arial"/>
          <w:bCs/>
          <w:color w:val="000000"/>
          <w:sz w:val="20"/>
        </w:rPr>
      </w:pPr>
      <w:r>
        <w:rPr>
          <w:rFonts w:hint="default" w:ascii="Arial" w:hAnsi="Arial" w:cs="Arial"/>
          <w:b/>
          <w:bCs/>
          <w:sz w:val="20"/>
          <w:szCs w:val="21"/>
        </w:rPr>
        <w:t>“X4”的评价方式</w:t>
      </w:r>
      <w:r>
        <w:rPr>
          <w:rFonts w:hint="default" w:ascii="Arial" w:hAnsi="Arial" w:cs="Arial"/>
          <w:sz w:val="20"/>
          <w:szCs w:val="21"/>
        </w:rPr>
        <w:t>：</w:t>
      </w:r>
      <w:r>
        <w:rPr>
          <w:rFonts w:hint="default" w:ascii="Arial" w:hAnsi="Arial" w:cs="Arial"/>
          <w:b/>
          <w:bCs/>
          <w:sz w:val="20"/>
          <w:szCs w:val="21"/>
        </w:rPr>
        <w:t>运动世界校园APP完成评价（满分100分，占总成绩20%</w:t>
      </w:r>
      <w:r>
        <w:rPr>
          <w:rFonts w:hint="default" w:ascii="Arial" w:hAnsi="Arial" w:cs="Arial"/>
          <w:bCs/>
          <w:color w:val="000000"/>
          <w:sz w:val="20"/>
        </w:rPr>
        <w:t>）</w:t>
      </w:r>
    </w:p>
    <w:p>
      <w:pPr>
        <w:spacing w:line="340" w:lineRule="exact"/>
        <w:ind w:firstLine="400" w:firstLineChars="200"/>
        <w:outlineLvl w:val="9"/>
        <w:rPr>
          <w:rFonts w:hint="default" w:ascii="Arial" w:hAnsi="Arial" w:cs="Arial"/>
          <w:bCs/>
          <w:color w:val="000000"/>
          <w:sz w:val="20"/>
        </w:rPr>
      </w:pPr>
      <w:r>
        <w:rPr>
          <w:rFonts w:hint="default" w:ascii="Arial" w:hAnsi="Arial" w:cs="Arial"/>
          <w:sz w:val="20"/>
          <w:szCs w:val="21"/>
        </w:rPr>
        <w:t>评分标准：</w:t>
      </w:r>
      <w:r>
        <w:rPr>
          <w:rFonts w:hint="default" w:ascii="Arial" w:hAnsi="Arial" w:cs="Arial"/>
          <w:bCs/>
          <w:color w:val="000000"/>
          <w:sz w:val="20"/>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spacing w:line="340" w:lineRule="exact"/>
        <w:outlineLvl w:val="9"/>
        <w:rPr>
          <w:rFonts w:hint="default" w:ascii="Arial" w:hAnsi="Arial" w:cs="Arial"/>
          <w:sz w:val="20"/>
          <w:szCs w:val="22"/>
          <w:lang w:val="zh-TW"/>
        </w:rPr>
      </w:pPr>
    </w:p>
    <w:p>
      <w:pPr>
        <w:spacing w:line="340" w:lineRule="exact"/>
        <w:outlineLvl w:val="9"/>
        <w:rPr>
          <w:rFonts w:hint="default" w:ascii="Arial" w:hAnsi="Arial" w:cs="Arial"/>
          <w:sz w:val="20"/>
          <w:szCs w:val="22"/>
          <w:lang w:val="zh-TW"/>
        </w:rPr>
      </w:pPr>
      <w:r>
        <w:rPr>
          <w:rFonts w:hint="default" w:ascii="Arial" w:hAnsi="Arial" w:cs="Arial"/>
          <w:sz w:val="20"/>
          <w:szCs w:val="22"/>
          <w:lang w:val="zh-TW"/>
        </w:rPr>
        <w:drawing>
          <wp:anchor distT="0" distB="0" distL="114300" distR="114300" simplePos="0" relativeHeight="251757568" behindDoc="1" locked="0" layoutInCell="1" allowOverlap="1">
            <wp:simplePos x="0" y="0"/>
            <wp:positionH relativeFrom="column">
              <wp:posOffset>2937510</wp:posOffset>
            </wp:positionH>
            <wp:positionV relativeFrom="paragraph">
              <wp:posOffset>194310</wp:posOffset>
            </wp:positionV>
            <wp:extent cx="762000" cy="342900"/>
            <wp:effectExtent l="0" t="0" r="0" b="0"/>
            <wp:wrapTight wrapText="bothSides">
              <wp:wrapPolygon>
                <wp:start x="0" y="0"/>
                <wp:lineTo x="0" y="20400"/>
                <wp:lineTo x="21060" y="20400"/>
                <wp:lineTo x="21060" y="0"/>
                <wp:lineTo x="0" y="0"/>
              </wp:wrapPolygon>
            </wp:wrapTight>
            <wp:docPr id="99" name="图片 99" descr="1"/>
            <wp:cNvGraphicFramePr/>
            <a:graphic xmlns:a="http://schemas.openxmlformats.org/drawingml/2006/main">
              <a:graphicData uri="http://schemas.openxmlformats.org/drawingml/2006/picture">
                <pic:pic xmlns:pic="http://schemas.openxmlformats.org/drawingml/2006/picture">
                  <pic:nvPicPr>
                    <pic:cNvPr id="99" name="图片 99" descr="1"/>
                    <pic:cNvPicPr/>
                  </pic:nvPicPr>
                  <pic:blipFill>
                    <a:blip r:embed="rId9">
                      <a:lum contrast="84000"/>
                    </a:blip>
                    <a:srcRect t="8973" b="32123"/>
                    <a:stretch>
                      <a:fillRect/>
                    </a:stretch>
                  </pic:blipFill>
                  <pic:spPr>
                    <a:xfrm>
                      <a:off x="0" y="0"/>
                      <a:ext cx="762000" cy="342900"/>
                    </a:xfrm>
                    <a:prstGeom prst="rect">
                      <a:avLst/>
                    </a:prstGeom>
                  </pic:spPr>
                </pic:pic>
              </a:graphicData>
            </a:graphic>
          </wp:anchor>
        </w:drawing>
      </w:r>
    </w:p>
    <w:p>
      <w:pPr>
        <w:spacing w:line="340" w:lineRule="exact"/>
        <w:ind w:firstLine="200" w:firstLineChars="100"/>
        <w:outlineLvl w:val="9"/>
        <w:rPr>
          <w:rFonts w:hint="default" w:ascii="Arial" w:hAnsi="Arial" w:cs="Arial"/>
          <w:sz w:val="20"/>
          <w:szCs w:val="22"/>
          <w:lang w:val="en-US" w:eastAsia="zh-CN"/>
        </w:rPr>
      </w:pPr>
      <w:r>
        <w:rPr>
          <w:rFonts w:hint="default" w:ascii="Arial" w:hAnsi="Arial" w:cs="Arial"/>
          <w:sz w:val="20"/>
          <w:szCs w:val="22"/>
          <w:lang w:val="zh-TW"/>
        </w:rPr>
        <w:t>撰写人：</w:t>
      </w:r>
      <w:r>
        <w:rPr>
          <w:rFonts w:hint="default" w:ascii="Arial" w:hAnsi="Arial" w:cs="Arial"/>
          <w:sz w:val="20"/>
          <w:szCs w:val="22"/>
          <w:lang w:val="en-US" w:eastAsia="zh-CN"/>
        </w:rPr>
        <w:t>闻豪杰</w:t>
      </w:r>
      <w:r>
        <w:rPr>
          <w:rFonts w:hint="default" w:ascii="Arial" w:hAnsi="Arial" w:cs="Arial"/>
          <w:sz w:val="20"/>
          <w:szCs w:val="22"/>
          <w:lang w:val="zh-TW"/>
        </w:rPr>
        <w:t xml:space="preserve">                主任审核签名：                审核时间:20</w:t>
      </w:r>
      <w:r>
        <w:rPr>
          <w:rFonts w:hint="default" w:ascii="Arial" w:hAnsi="Arial" w:cs="Arial"/>
          <w:sz w:val="20"/>
          <w:szCs w:val="22"/>
          <w:lang w:val="en-US" w:eastAsia="zh-CN"/>
        </w:rPr>
        <w:t>21.02</w:t>
      </w: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spacing w:line="340" w:lineRule="exact"/>
        <w:ind w:firstLine="200" w:firstLineChars="100"/>
        <w:outlineLvl w:val="9"/>
        <w:rPr>
          <w:rFonts w:hint="default" w:ascii="Arial" w:hAnsi="Arial" w:cs="Arial"/>
          <w:sz w:val="20"/>
          <w:szCs w:val="22"/>
          <w:lang w:val="en-US" w:eastAsia="zh-CN"/>
        </w:rPr>
      </w:pPr>
    </w:p>
    <w:p>
      <w:pPr>
        <w:autoSpaceDE w:val="0"/>
        <w:autoSpaceDN w:val="0"/>
        <w:adjustRightInd w:val="0"/>
        <w:spacing w:line="340" w:lineRule="exact"/>
        <w:jc w:val="center"/>
        <w:outlineLvl w:val="0"/>
        <w:rPr>
          <w:rFonts w:hint="eastAsia" w:ascii="Arial" w:hAnsi="Arial" w:cs="Arial"/>
          <w:b/>
          <w:bCs/>
          <w:sz w:val="28"/>
          <w:szCs w:val="28"/>
          <w:lang w:val="zh-CN" w:eastAsia="zh-TW"/>
        </w:rPr>
      </w:pPr>
      <w:bookmarkStart w:id="951" w:name="_Toc7488"/>
      <w:bookmarkStart w:id="952" w:name="_Toc17867"/>
      <w:bookmarkStart w:id="953" w:name="_Toc11876"/>
      <w:r>
        <w:rPr>
          <w:rFonts w:hint="eastAsia" w:ascii="Arial" w:hAnsi="Arial" w:cs="Arial"/>
          <w:b/>
          <w:bCs/>
          <w:sz w:val="28"/>
          <w:szCs w:val="28"/>
          <w:lang w:val="zh-CN" w:eastAsia="zh-TW"/>
        </w:rPr>
        <w:t>【毽球2】</w:t>
      </w:r>
      <w:bookmarkEnd w:id="951"/>
      <w:bookmarkEnd w:id="952"/>
      <w:bookmarkEnd w:id="953"/>
    </w:p>
    <w:p>
      <w:pPr>
        <w:autoSpaceDN w:val="0"/>
        <w:spacing w:beforeLines="50"/>
        <w:jc w:val="center"/>
        <w:rPr>
          <w:rFonts w:ascii="宋体" w:cs="宋体"/>
          <w:b/>
          <w:bCs/>
          <w:sz w:val="28"/>
          <w:szCs w:val="28"/>
        </w:rPr>
      </w:pPr>
      <w:r>
        <w:rPr>
          <w:rFonts w:hint="eastAsia" w:ascii="宋体" w:cs="宋体"/>
          <w:b/>
          <w:bCs/>
          <w:sz w:val="28"/>
          <w:szCs w:val="28"/>
          <w:lang w:val="zh-CN"/>
        </w:rPr>
        <w:t>【</w:t>
      </w:r>
      <w:r>
        <w:rPr>
          <w:rFonts w:hint="eastAsia" w:ascii="黑体" w:eastAsia="黑体" w:cs="黑体"/>
          <w:sz w:val="24"/>
          <w:szCs w:val="24"/>
          <w:lang w:val="zh-CN"/>
        </w:rPr>
        <w:t>Shuttlecock</w:t>
      </w:r>
      <w:r>
        <w:rPr>
          <w:rFonts w:hint="eastAsia"/>
          <w:b/>
          <w:bCs/>
          <w:sz w:val="28"/>
          <w:szCs w:val="28"/>
        </w:rPr>
        <w:t xml:space="preserve"> 2</w:t>
      </w:r>
      <w:r>
        <w:rPr>
          <w:rFonts w:hint="eastAsia" w:ascii="宋体" w:cs="宋体"/>
          <w:b/>
          <w:bCs/>
          <w:sz w:val="28"/>
          <w:szCs w:val="28"/>
          <w:lang w:val="zh-CN"/>
        </w:rPr>
        <w:t>】</w:t>
      </w:r>
    </w:p>
    <w:p>
      <w:pPr>
        <w:autoSpaceDE w:val="0"/>
        <w:autoSpaceDN w:val="0"/>
        <w:adjustRightInd w:val="0"/>
        <w:spacing w:afterLines="50" w:line="264" w:lineRule="auto"/>
        <w:rPr>
          <w:rFonts w:eastAsia="黑体"/>
          <w:b/>
          <w:bCs/>
          <w:sz w:val="30"/>
          <w:szCs w:val="30"/>
        </w:rPr>
      </w:pPr>
      <w:r>
        <w:rPr>
          <w:rFonts w:hint="eastAsia" w:ascii="黑体" w:eastAsia="黑体" w:cs="黑体"/>
          <w:sz w:val="24"/>
          <w:szCs w:val="24"/>
          <w:lang w:val="zh-CN"/>
        </w:rPr>
        <w:t>一、基本信息</w:t>
      </w:r>
    </w:p>
    <w:p>
      <w:pPr>
        <w:autoSpaceDE w:val="0"/>
        <w:autoSpaceDN w:val="0"/>
        <w:adjustRightInd w:val="0"/>
        <w:spacing w:line="264" w:lineRule="auto"/>
        <w:rPr>
          <w:sz w:val="20"/>
          <w:szCs w:val="24"/>
        </w:rPr>
      </w:pPr>
      <w:r>
        <w:rPr>
          <w:rFonts w:hint="eastAsia" w:ascii="宋体" w:cs="宋体"/>
          <w:b/>
          <w:bCs/>
          <w:sz w:val="20"/>
          <w:szCs w:val="24"/>
          <w:lang w:val="zh-CN"/>
        </w:rPr>
        <w:t>课程代码：</w:t>
      </w:r>
      <w:r>
        <w:rPr>
          <w:rFonts w:hint="eastAsia" w:ascii="宋体" w:cs="宋体"/>
          <w:sz w:val="20"/>
          <w:szCs w:val="24"/>
          <w:lang w:val="zh-CN"/>
        </w:rPr>
        <w:t>【2100112】</w:t>
      </w:r>
    </w:p>
    <w:p>
      <w:pPr>
        <w:autoSpaceDE w:val="0"/>
        <w:autoSpaceDN w:val="0"/>
        <w:adjustRightInd w:val="0"/>
        <w:spacing w:line="264" w:lineRule="auto"/>
        <w:rPr>
          <w:szCs w:val="24"/>
        </w:rPr>
      </w:pPr>
      <w:r>
        <w:rPr>
          <w:rFonts w:hint="eastAsia" w:ascii="宋体" w:cs="宋体"/>
          <w:b/>
          <w:bCs/>
          <w:sz w:val="20"/>
          <w:szCs w:val="24"/>
          <w:lang w:val="zh-CN"/>
        </w:rPr>
        <w:t>课程学分：</w:t>
      </w:r>
      <w:r>
        <w:rPr>
          <w:rFonts w:hint="eastAsia" w:ascii="宋体" w:cs="宋体"/>
          <w:sz w:val="20"/>
          <w:szCs w:val="24"/>
          <w:lang w:val="zh-CN"/>
        </w:rPr>
        <w:t>【</w:t>
      </w:r>
      <w:r>
        <w:rPr>
          <w:rFonts w:hint="eastAsia"/>
          <w:sz w:val="20"/>
          <w:szCs w:val="24"/>
        </w:rPr>
        <w:t>1</w:t>
      </w:r>
      <w:r>
        <w:rPr>
          <w:rFonts w:hint="eastAsia" w:ascii="宋体" w:cs="宋体"/>
          <w:sz w:val="20"/>
          <w:szCs w:val="24"/>
          <w:lang w:val="zh-CN"/>
        </w:rPr>
        <w:t>学分】</w:t>
      </w:r>
    </w:p>
    <w:p>
      <w:pPr>
        <w:autoSpaceDE w:val="0"/>
        <w:autoSpaceDN w:val="0"/>
        <w:adjustRightInd w:val="0"/>
        <w:spacing w:line="264" w:lineRule="auto"/>
        <w:rPr>
          <w:szCs w:val="24"/>
        </w:rPr>
      </w:pPr>
      <w:r>
        <w:rPr>
          <w:rFonts w:hint="eastAsia" w:ascii="宋体" w:cs="宋体"/>
          <w:b/>
          <w:bCs/>
          <w:sz w:val="20"/>
          <w:szCs w:val="24"/>
          <w:lang w:val="zh-CN"/>
        </w:rPr>
        <w:t>面向专业：</w:t>
      </w:r>
      <w:r>
        <w:rPr>
          <w:rFonts w:hint="eastAsia" w:ascii="宋体" w:cs="宋体"/>
          <w:sz w:val="20"/>
          <w:szCs w:val="24"/>
          <w:lang w:val="zh-CN"/>
        </w:rPr>
        <w:t>【全校本各专业】</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课程性质：</w:t>
      </w:r>
      <w:r>
        <w:rPr>
          <w:rFonts w:hint="eastAsia" w:ascii="宋体" w:cs="宋体"/>
          <w:sz w:val="20"/>
          <w:szCs w:val="24"/>
          <w:lang w:val="zh-CN"/>
        </w:rPr>
        <w:t>【</w:t>
      </w:r>
      <w:r>
        <w:rPr>
          <w:rFonts w:hint="eastAsia" w:ascii="宋体" w:cs="宋体"/>
          <w:sz w:val="20"/>
          <w:szCs w:val="24"/>
        </w:rPr>
        <w:t>通识</w:t>
      </w:r>
      <w:r>
        <w:rPr>
          <w:rFonts w:hint="eastAsia" w:ascii="宋体" w:cs="宋体"/>
          <w:sz w:val="20"/>
          <w:szCs w:val="24"/>
          <w:lang w:val="zh-CN"/>
        </w:rPr>
        <w:t>教育必修课】</w:t>
      </w:r>
    </w:p>
    <w:p>
      <w:pPr>
        <w:snapToGrid w:val="0"/>
        <w:spacing w:line="264" w:lineRule="auto"/>
        <w:rPr>
          <w:b/>
          <w:bCs/>
          <w:szCs w:val="21"/>
        </w:rPr>
      </w:pPr>
      <w:r>
        <w:rPr>
          <w:rFonts w:hint="eastAsia" w:ascii="宋体" w:cs="宋体"/>
          <w:b/>
          <w:bCs/>
          <w:sz w:val="20"/>
          <w:szCs w:val="24"/>
          <w:lang w:val="zh-CN"/>
        </w:rPr>
        <w:t>开课院系：</w:t>
      </w:r>
      <w:r>
        <w:rPr>
          <w:rFonts w:hint="eastAsia"/>
          <w:sz w:val="20"/>
          <w:szCs w:val="24"/>
        </w:rPr>
        <w:t>体育教学部</w:t>
      </w:r>
    </w:p>
    <w:p>
      <w:pPr>
        <w:autoSpaceDE w:val="0"/>
        <w:autoSpaceDN w:val="0"/>
        <w:adjustRightInd w:val="0"/>
        <w:spacing w:line="264" w:lineRule="auto"/>
        <w:rPr>
          <w:rFonts w:ascii="宋体" w:cs="宋体"/>
          <w:sz w:val="20"/>
          <w:szCs w:val="24"/>
          <w:lang w:val="zh-CN"/>
        </w:rPr>
      </w:pPr>
      <w:r>
        <w:rPr>
          <w:rFonts w:hint="eastAsia" w:ascii="宋体" w:cs="宋体"/>
          <w:b/>
          <w:bCs/>
          <w:sz w:val="20"/>
          <w:szCs w:val="24"/>
          <w:lang w:val="zh-CN"/>
        </w:rPr>
        <w:t>使用教材：</w:t>
      </w:r>
      <w:r>
        <w:rPr>
          <w:rFonts w:hint="eastAsia" w:ascii="宋体" w:cs="宋体"/>
          <w:sz w:val="20"/>
          <w:lang w:val="zh-CN"/>
        </w:rPr>
        <w:t>【</w:t>
      </w:r>
      <w:r>
        <w:rPr>
          <w:rFonts w:hint="eastAsia" w:ascii="等线" w:hAnsi="等线" w:eastAsia="等线"/>
          <w:bCs/>
          <w:sz w:val="20"/>
        </w:rPr>
        <w:t>毽球入门</w:t>
      </w:r>
      <w:r>
        <w:rPr>
          <w:rFonts w:hint="eastAsia" w:ascii="宋体" w:cs="宋体"/>
          <w:sz w:val="20"/>
          <w:lang w:val="zh-CN"/>
        </w:rPr>
        <w:t>】</w:t>
      </w:r>
      <w:r>
        <w:rPr>
          <w:rFonts w:hint="eastAsia" w:ascii="等线" w:hAnsi="等线" w:eastAsia="等线" w:cs="宋体"/>
          <w:sz w:val="20"/>
          <w:lang w:val="zh-CN"/>
        </w:rPr>
        <w:t>深圳出版发行集团公司海天出版社</w:t>
      </w:r>
      <w:r>
        <w:rPr>
          <w:rFonts w:hint="eastAsia" w:ascii="宋体" w:eastAsia="等线" w:cs="宋体"/>
          <w:sz w:val="20"/>
          <w:lang w:val="zh-CN"/>
        </w:rPr>
        <w:t>二零零八年出版</w:t>
      </w:r>
    </w:p>
    <w:p>
      <w:pPr>
        <w:snapToGrid w:val="0"/>
        <w:spacing w:line="288" w:lineRule="auto"/>
        <w:rPr>
          <w:rFonts w:ascii="宋体" w:hAnsi="宋体"/>
          <w:color w:val="000000"/>
          <w:sz w:val="20"/>
        </w:rPr>
      </w:pPr>
      <w:r>
        <w:rPr>
          <w:sz w:val="20"/>
          <w:szCs w:val="24"/>
        </w:rPr>
        <w:t>参考</w:t>
      </w:r>
      <w:r>
        <w:rPr>
          <w:rFonts w:hint="eastAsia"/>
          <w:sz w:val="20"/>
          <w:szCs w:val="24"/>
        </w:rPr>
        <w:t>书目：</w:t>
      </w:r>
      <w:r>
        <w:rPr>
          <w:rFonts w:ascii="宋体" w:hAnsi="宋体"/>
          <w:color w:val="000000"/>
          <w:sz w:val="20"/>
        </w:rPr>
        <w:t>【</w:t>
      </w:r>
      <w:r>
        <w:rPr>
          <w:rFonts w:ascii="宋体" w:hAnsi="宋体" w:cs="宋体"/>
          <w:sz w:val="20"/>
          <w:lang w:val="zh-TW"/>
        </w:rPr>
        <w:t>孙麒麟、顾圣益《体育与健康教程》（第</w:t>
      </w:r>
      <w:r>
        <w:rPr>
          <w:rFonts w:ascii="宋体" w:hAnsi="宋体"/>
          <w:sz w:val="20"/>
        </w:rPr>
        <w:t>4</w:t>
      </w:r>
      <w:r>
        <w:rPr>
          <w:rFonts w:ascii="宋体" w:hAnsi="宋体" w:cs="宋体"/>
          <w:sz w:val="20"/>
          <w:lang w:val="zh-TW"/>
        </w:rPr>
        <w:t>版）大连理工大学出版社</w:t>
      </w:r>
      <w:r>
        <w:rPr>
          <w:rFonts w:ascii="宋体" w:hAnsi="宋体"/>
          <w:sz w:val="20"/>
        </w:rPr>
        <w:t xml:space="preserve"> 2008</w:t>
      </w:r>
      <w:r>
        <w:rPr>
          <w:rFonts w:ascii="宋体" w:hAnsi="宋体" w:cs="宋体"/>
          <w:sz w:val="20"/>
          <w:lang w:val="zh-TW"/>
        </w:rPr>
        <w:t>年版</w:t>
      </w:r>
      <w:r>
        <w:rPr>
          <w:rFonts w:ascii="宋体" w:hAnsi="宋体"/>
          <w:color w:val="000000"/>
          <w:sz w:val="20"/>
        </w:rPr>
        <w:t>】</w:t>
      </w:r>
    </w:p>
    <w:p>
      <w:pPr>
        <w:snapToGrid w:val="0"/>
        <w:spacing w:line="264" w:lineRule="auto"/>
        <w:ind w:firstLine="900" w:firstLineChars="450"/>
        <w:rPr>
          <w:rFonts w:ascii="宋体" w:hAnsi="宋体"/>
          <w:bCs/>
          <w:sz w:val="20"/>
          <w:szCs w:val="24"/>
        </w:rPr>
      </w:pPr>
      <w:r>
        <w:rPr>
          <w:rFonts w:hint="eastAsia" w:ascii="等线" w:hAnsi="等线" w:eastAsia="等线"/>
          <w:color w:val="000000"/>
          <w:sz w:val="20"/>
        </w:rPr>
        <w:t>【同心教育理论研究与试验探索】包强平李传安 金海淑</w:t>
      </w:r>
    </w:p>
    <w:p>
      <w:pPr>
        <w:snapToGrid w:val="0"/>
        <w:spacing w:line="264" w:lineRule="auto"/>
        <w:rPr>
          <w:szCs w:val="24"/>
        </w:rPr>
      </w:pPr>
      <w:r>
        <w:rPr>
          <w:rFonts w:hint="eastAsia"/>
          <w:b/>
          <w:bCs/>
          <w:sz w:val="20"/>
          <w:szCs w:val="24"/>
        </w:rPr>
        <w:t>课程网站网址：</w:t>
      </w:r>
      <w:r>
        <w:fldChar w:fldCharType="begin"/>
      </w:r>
      <w:r>
        <w:instrText xml:space="preserve"> HYPERLINK "http://ygty.gench.edu.cn/2961/list.htm" </w:instrText>
      </w:r>
      <w:r>
        <w:fldChar w:fldCharType="separate"/>
      </w:r>
      <w:r>
        <w:rPr>
          <w:szCs w:val="24"/>
          <w:u w:val="single"/>
          <w:lang w:eastAsia="zh-TW"/>
        </w:rPr>
        <w:t>http://ygty.gench.edu.cn/2961/list.htm</w:t>
      </w:r>
      <w:r>
        <w:rPr>
          <w:szCs w:val="24"/>
          <w:u w:val="single"/>
          <w:lang w:eastAsia="zh-TW"/>
        </w:rPr>
        <w:fldChar w:fldCharType="end"/>
      </w:r>
    </w:p>
    <w:p>
      <w:pPr>
        <w:snapToGrid w:val="0"/>
        <w:spacing w:beforeLines="50" w:afterLines="50" w:line="264" w:lineRule="auto"/>
        <w:rPr>
          <w:rFonts w:eastAsia="黑体"/>
          <w:b/>
          <w:bCs/>
          <w:sz w:val="24"/>
          <w:szCs w:val="24"/>
        </w:rPr>
      </w:pPr>
      <w:r>
        <w:rPr>
          <w:rFonts w:hint="eastAsia" w:ascii="黑体" w:eastAsia="黑体" w:cs="黑体"/>
          <w:sz w:val="24"/>
          <w:szCs w:val="24"/>
          <w:lang w:val="zh-CN"/>
        </w:rPr>
        <w:t>二、课程简介</w:t>
      </w:r>
    </w:p>
    <w:p>
      <w:pPr>
        <w:autoSpaceDE w:val="0"/>
        <w:autoSpaceDN w:val="0"/>
        <w:adjustRightInd w:val="0"/>
        <w:spacing w:line="264" w:lineRule="auto"/>
        <w:ind w:firstLine="360"/>
        <w:jc w:val="left"/>
        <w:rPr>
          <w:rFonts w:ascii="宋体" w:hAnsi="宋体"/>
          <w:sz w:val="20"/>
          <w:szCs w:val="21"/>
        </w:rPr>
      </w:pPr>
      <w:r>
        <w:rPr>
          <w:rFonts w:hint="eastAsia" w:ascii="宋体" w:hAnsi="宋体" w:cs="宋体"/>
          <w:sz w:val="20"/>
          <w:szCs w:val="21"/>
        </w:rPr>
        <w:t>毽球运动是以脚支配球为主，两个队在同一场地内隔网进行攻守的体育运动项目。它是受人们喜爱、开展广泛有一定群众基础的体育运动项目。毽球</w:t>
      </w:r>
      <w:r>
        <w:rPr>
          <w:rFonts w:hint="eastAsia" w:ascii="宋体" w:hAnsi="宋体"/>
          <w:sz w:val="20"/>
          <w:szCs w:val="21"/>
        </w:rPr>
        <w:t>教学是体育教学的组成部分，结合教学的基本要求，使学生基本学会和掌握毽球运动的基本技、战术及其运用，促进和加深学生对毽球运动的了解。培养学生对毽球运动的兴趣和参与热情。丰富科学的健身方法和课余生活，为终身体育服务。从而达到增强学生体质增进健康和提高体育素养。增加和丰富同学们健身的手段和方法。</w:t>
      </w:r>
    </w:p>
    <w:p>
      <w:pPr>
        <w:autoSpaceDE w:val="0"/>
        <w:autoSpaceDN w:val="0"/>
        <w:adjustRightInd w:val="0"/>
        <w:spacing w:beforeLines="50" w:afterLines="50" w:line="264" w:lineRule="auto"/>
        <w:jc w:val="left"/>
        <w:rPr>
          <w:rFonts w:ascii="黑体" w:eastAsia="黑体"/>
          <w:sz w:val="24"/>
          <w:szCs w:val="24"/>
          <w:lang w:val="zh-CN"/>
        </w:rPr>
      </w:pPr>
      <w:r>
        <w:rPr>
          <w:rFonts w:hint="eastAsia" w:ascii="黑体" w:eastAsia="黑体" w:cs="黑体"/>
          <w:sz w:val="24"/>
          <w:szCs w:val="24"/>
          <w:lang w:val="zh-CN"/>
        </w:rPr>
        <w:t>三、选课建议</w:t>
      </w:r>
    </w:p>
    <w:p>
      <w:pPr>
        <w:spacing w:line="264" w:lineRule="auto"/>
        <w:ind w:firstLine="400" w:firstLineChars="200"/>
        <w:rPr>
          <w:rFonts w:ascii="宋体" w:hAnsi="宋体"/>
          <w:sz w:val="20"/>
          <w:szCs w:val="21"/>
        </w:rPr>
      </w:pPr>
      <w:r>
        <w:rPr>
          <w:rFonts w:hint="eastAsia" w:ascii="宋体" w:hAnsi="宋体" w:cs="宋体"/>
          <w:sz w:val="20"/>
          <w:szCs w:val="24"/>
          <w:lang w:val="zh-TW"/>
        </w:rPr>
        <w:t>本课程为体育必修课自选项目课程，</w:t>
      </w:r>
      <w:r>
        <w:rPr>
          <w:rFonts w:hint="eastAsia" w:ascii="宋体" w:cs="宋体"/>
          <w:sz w:val="20"/>
          <w:szCs w:val="24"/>
          <w:lang w:val="zh-CN"/>
        </w:rPr>
        <w:t>适合全校各</w:t>
      </w:r>
      <w:r>
        <w:rPr>
          <w:rFonts w:hint="eastAsia" w:ascii="宋体" w:cs="宋体"/>
          <w:sz w:val="20"/>
          <w:szCs w:val="24"/>
          <w:lang w:val="en-US" w:eastAsia="zh-CN"/>
        </w:rPr>
        <w:t>学院</w:t>
      </w:r>
      <w:r>
        <w:rPr>
          <w:rFonts w:hint="eastAsia" w:ascii="宋体" w:cs="宋体"/>
          <w:sz w:val="20"/>
          <w:szCs w:val="24"/>
          <w:lang w:val="zh-CN"/>
        </w:rPr>
        <w:t>各专业</w:t>
      </w:r>
      <w:r>
        <w:rPr>
          <w:rFonts w:hint="eastAsia" w:ascii="宋体" w:cs="宋体"/>
          <w:sz w:val="20"/>
          <w:lang w:val="zh-CN"/>
        </w:rPr>
        <w:t>第三</w:t>
      </w:r>
      <w:r>
        <w:rPr>
          <w:rFonts w:hint="eastAsia" w:ascii="宋体" w:cs="宋体"/>
          <w:sz w:val="20"/>
          <w:szCs w:val="24"/>
          <w:lang w:val="zh-CN"/>
        </w:rPr>
        <w:t>学期的学生</w:t>
      </w:r>
      <w:r>
        <w:rPr>
          <w:rFonts w:hint="eastAsia" w:ascii="宋体" w:hAnsi="宋体" w:cs="宋体"/>
          <w:sz w:val="20"/>
          <w:szCs w:val="24"/>
          <w:lang w:val="zh-TW"/>
        </w:rPr>
        <w:t>。如有伤、残、病及身体异常、特型等特殊原因不能参加正常体育活动的学生，应提出申请，改上以指导康复、保健为主的体育保健班课程</w:t>
      </w:r>
      <w:r>
        <w:rPr>
          <w:rFonts w:hint="eastAsia" w:ascii="宋体" w:cs="宋体"/>
          <w:sz w:val="20"/>
          <w:szCs w:val="24"/>
          <w:lang w:val="zh-CN"/>
        </w:rPr>
        <w:t>。</w: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Lines="100" w:line="264" w:lineRule="auto"/>
        <w:jc w:val="left"/>
        <w:rPr>
          <w:rFonts w:ascii="黑体" w:eastAsia="黑体"/>
          <w:sz w:val="24"/>
          <w:szCs w:val="24"/>
          <w:lang w:val="zh-CN"/>
        </w:rPr>
      </w:pPr>
      <w:r>
        <w:rPr>
          <w:rFonts w:hint="eastAsia" w:ascii="黑体" w:hAnsi="宋体" w:eastAsia="黑体"/>
          <w:sz w:val="24"/>
          <w:szCs w:val="24"/>
        </w:rPr>
        <w:t>五、</w:t>
      </w:r>
      <w:r>
        <w:rPr>
          <w:rFonts w:hint="eastAsia" w:ascii="黑体" w:eastAsia="黑体" w:cs="黑体"/>
          <w:sz w:val="24"/>
          <w:szCs w:val="24"/>
          <w:lang w:val="zh-CN"/>
        </w:rPr>
        <w:t>课程内容</w:t>
      </w:r>
    </w:p>
    <w:p>
      <w:pPr>
        <w:spacing w:line="264" w:lineRule="auto"/>
        <w:jc w:val="center"/>
        <w:rPr>
          <w:rFonts w:ascii="宋体" w:hAnsi="宋体"/>
          <w:b/>
          <w:sz w:val="20"/>
          <w:szCs w:val="24"/>
        </w:rPr>
      </w:pPr>
      <w:r>
        <w:rPr>
          <w:rFonts w:hint="eastAsia" w:ascii="宋体" w:hAnsi="宋体"/>
          <w:b/>
          <w:sz w:val="20"/>
          <w:szCs w:val="24"/>
        </w:rPr>
        <w:t>（一）理论部分（4学时）</w:t>
      </w:r>
    </w:p>
    <w:p>
      <w:pPr>
        <w:spacing w:line="340" w:lineRule="exact"/>
        <w:rPr>
          <w:rFonts w:ascii="宋体" w:hAnsi="宋体"/>
          <w:sz w:val="20"/>
        </w:rPr>
      </w:pPr>
      <w:r>
        <w:rPr>
          <w:rFonts w:hint="eastAsia" w:ascii="宋体" w:hAnsi="宋体"/>
          <w:sz w:val="20"/>
        </w:rPr>
        <w:t>1、导言</w:t>
      </w:r>
    </w:p>
    <w:p>
      <w:pPr>
        <w:spacing w:line="340" w:lineRule="exact"/>
        <w:rPr>
          <w:rFonts w:ascii="宋体" w:hAnsi="宋体"/>
          <w:sz w:val="20"/>
        </w:rPr>
      </w:pPr>
      <w:r>
        <w:rPr>
          <w:rFonts w:hint="eastAsia" w:ascii="宋体" w:hAnsi="宋体"/>
          <w:sz w:val="20"/>
        </w:rPr>
        <w:t xml:space="preserve">   课程介绍、评价方法、基本要求、课外练习、注意事项。以及</w:t>
      </w:r>
      <w:r>
        <w:rPr>
          <w:rFonts w:hint="eastAsia" w:ascii="宋体" w:hAnsi="宋体" w:cs="宋体"/>
          <w:sz w:val="20"/>
          <w:szCs w:val="24"/>
        </w:rPr>
        <w:t>毽球</w:t>
      </w:r>
      <w:r>
        <w:rPr>
          <w:rFonts w:hint="eastAsia" w:ascii="宋体" w:hAnsi="宋体"/>
          <w:sz w:val="20"/>
        </w:rPr>
        <w:t>规则、裁判法的要点难点。</w:t>
      </w:r>
    </w:p>
    <w:p>
      <w:pPr>
        <w:spacing w:line="340" w:lineRule="exact"/>
        <w:rPr>
          <w:rFonts w:ascii="宋体" w:hAnsi="宋体"/>
          <w:sz w:val="20"/>
        </w:rPr>
      </w:pPr>
      <w:r>
        <w:rPr>
          <w:rFonts w:hint="eastAsia" w:ascii="宋体" w:hAnsi="宋体"/>
          <w:b/>
          <w:sz w:val="20"/>
        </w:rPr>
        <w:t>2、</w:t>
      </w:r>
      <w:r>
        <w:rPr>
          <w:rFonts w:hint="eastAsia" w:ascii="宋体" w:hAnsi="宋体" w:cs="宋体"/>
          <w:sz w:val="20"/>
          <w:szCs w:val="24"/>
        </w:rPr>
        <w:t>毽</w:t>
      </w:r>
      <w:r>
        <w:rPr>
          <w:rFonts w:hint="eastAsia" w:ascii="宋体" w:hAnsi="宋体"/>
          <w:sz w:val="20"/>
        </w:rPr>
        <w:t>球的竞赛规则</w:t>
      </w:r>
    </w:p>
    <w:p>
      <w:pPr>
        <w:spacing w:line="340" w:lineRule="exact"/>
        <w:rPr>
          <w:rFonts w:ascii="宋体" w:hAnsi="宋体"/>
          <w:sz w:val="20"/>
        </w:rPr>
      </w:pPr>
      <w:r>
        <w:rPr>
          <w:rFonts w:hint="eastAsia" w:ascii="宋体" w:hAnsi="宋体"/>
          <w:sz w:val="20"/>
        </w:rPr>
        <w:t>3、毽球比赛组织与裁判法</w:t>
      </w:r>
    </w:p>
    <w:p>
      <w:pPr>
        <w:spacing w:line="340" w:lineRule="exact"/>
        <w:rPr>
          <w:rFonts w:ascii="宋体" w:hAnsi="宋体"/>
          <w:bCs/>
          <w:sz w:val="20"/>
        </w:rPr>
      </w:pPr>
      <w:r>
        <w:rPr>
          <w:rFonts w:hint="eastAsia" w:ascii="宋体" w:hAnsi="宋体"/>
          <w:b/>
          <w:sz w:val="20"/>
        </w:rPr>
        <w:t>基本要求：</w:t>
      </w:r>
      <w:r>
        <w:rPr>
          <w:rFonts w:hint="eastAsia" w:ascii="宋体" w:hAnsi="宋体"/>
          <w:bCs/>
          <w:sz w:val="20"/>
        </w:rPr>
        <w:t>通过</w:t>
      </w:r>
      <w:r>
        <w:rPr>
          <w:rFonts w:hint="eastAsia" w:ascii="宋体" w:hAnsi="宋体" w:cs="宋体"/>
          <w:sz w:val="20"/>
          <w:szCs w:val="24"/>
        </w:rPr>
        <w:t>毽球</w:t>
      </w:r>
      <w:r>
        <w:rPr>
          <w:rFonts w:hint="eastAsia" w:ascii="宋体" w:hAnsi="宋体"/>
          <w:bCs/>
          <w:sz w:val="20"/>
        </w:rPr>
        <w:t>理论学习，</w:t>
      </w:r>
      <w:r>
        <w:rPr>
          <w:rFonts w:hint="eastAsia"/>
          <w:sz w:val="20"/>
        </w:rPr>
        <w:t>使学生</w:t>
      </w:r>
      <w:r>
        <w:rPr>
          <w:rFonts w:hint="eastAsia" w:ascii="宋体" w:hAnsi="宋体" w:cs="宋体"/>
          <w:sz w:val="20"/>
        </w:rPr>
        <w:t>了掌握</w:t>
      </w:r>
      <w:r>
        <w:rPr>
          <w:rFonts w:hint="eastAsia" w:ascii="宋体" w:hAnsi="宋体" w:cs="宋体"/>
          <w:sz w:val="20"/>
          <w:szCs w:val="24"/>
        </w:rPr>
        <w:t>毽球</w:t>
      </w:r>
      <w:r>
        <w:rPr>
          <w:rFonts w:hint="eastAsia" w:ascii="宋体" w:hAnsi="宋体" w:cs="宋体"/>
          <w:sz w:val="20"/>
        </w:rPr>
        <w:t>运动的基本比赛规则，与</w:t>
      </w:r>
      <w:r>
        <w:rPr>
          <w:rFonts w:hint="eastAsia" w:ascii="宋体" w:hAnsi="宋体" w:cs="宋体"/>
          <w:sz w:val="20"/>
          <w:szCs w:val="24"/>
        </w:rPr>
        <w:t>毽球</w:t>
      </w:r>
      <w:r>
        <w:rPr>
          <w:rFonts w:hint="eastAsia" w:ascii="宋体" w:hAnsi="宋体"/>
          <w:sz w:val="20"/>
        </w:rPr>
        <w:t>组织和</w:t>
      </w:r>
      <w:r>
        <w:rPr>
          <w:rFonts w:hint="eastAsia" w:ascii="宋体" w:hAnsi="宋体" w:cs="宋体"/>
          <w:sz w:val="20"/>
        </w:rPr>
        <w:t>比赛执法。学会欣赏</w:t>
      </w:r>
      <w:r>
        <w:rPr>
          <w:rFonts w:hint="eastAsia" w:ascii="宋体" w:hAnsi="宋体" w:cs="宋体"/>
          <w:sz w:val="20"/>
          <w:szCs w:val="24"/>
        </w:rPr>
        <w:t>毽球</w:t>
      </w:r>
      <w:r>
        <w:rPr>
          <w:rFonts w:hint="eastAsia" w:ascii="宋体" w:hAnsi="宋体"/>
          <w:bCs/>
          <w:sz w:val="20"/>
        </w:rPr>
        <w:t>运动，培养守法意识。(理论课的形式可分段穿插的实践课中或专门开设)</w:t>
      </w:r>
    </w:p>
    <w:p>
      <w:pPr>
        <w:spacing w:line="340" w:lineRule="exact"/>
        <w:rPr>
          <w:rFonts w:ascii="宋体" w:hAnsi="宋体"/>
          <w:sz w:val="20"/>
        </w:rPr>
      </w:pPr>
      <w:r>
        <w:rPr>
          <w:rFonts w:hint="eastAsia" w:ascii="宋体" w:hAnsi="宋体"/>
          <w:b/>
          <w:sz w:val="20"/>
        </w:rPr>
        <w:t>教学难点：</w:t>
      </w:r>
      <w:r>
        <w:rPr>
          <w:rFonts w:hint="eastAsia" w:ascii="宋体" w:hAnsi="宋体"/>
          <w:sz w:val="20"/>
        </w:rPr>
        <w:t>规则判罚时机与发球轮转判定掌握。</w:t>
      </w:r>
      <w:r>
        <w:rPr>
          <w:rFonts w:ascii="宋体" w:hAnsi="宋体"/>
          <w:sz w:val="20"/>
        </w:rPr>
        <w:t xml:space="preserve"> </w:t>
      </w:r>
    </w:p>
    <w:p>
      <w:pPr>
        <w:spacing w:beforeLines="50" w:line="264" w:lineRule="auto"/>
        <w:jc w:val="center"/>
        <w:rPr>
          <w:rFonts w:ascii="宋体" w:hAnsi="宋体"/>
          <w:b/>
          <w:sz w:val="20"/>
          <w:szCs w:val="21"/>
        </w:rPr>
      </w:pPr>
      <w:r>
        <w:rPr>
          <w:rFonts w:hint="eastAsia" w:ascii="宋体" w:hAnsi="宋体"/>
          <w:b/>
          <w:sz w:val="20"/>
          <w:szCs w:val="21"/>
        </w:rPr>
        <w:t>（二）实践部分（28学时）</w:t>
      </w:r>
    </w:p>
    <w:p>
      <w:pPr>
        <w:spacing w:line="264" w:lineRule="auto"/>
        <w:rPr>
          <w:rFonts w:ascii="宋体" w:hAnsi="宋体"/>
          <w:color w:val="000000"/>
          <w:sz w:val="20"/>
          <w:szCs w:val="21"/>
        </w:rPr>
      </w:pPr>
      <w:r>
        <w:rPr>
          <w:rFonts w:hint="eastAsia" w:ascii="宋体" w:hAnsi="宋体"/>
          <w:color w:val="000000"/>
          <w:sz w:val="20"/>
          <w:szCs w:val="21"/>
        </w:rPr>
        <w:t>1、基本技术学习（8学时）</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）球性练习：双脚脚内侧、脚外侧连续踢球</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触球技术，一触一踢（脚内侧、脚外侧、大腿、胸部、头部、肩部）</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）脚背内侧传球技术，脚背内侧发球技术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脚背正面低位发球技术，侧身外脚背发球，脚背侧身踢球技术</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单人封网、双人封网的技术分析及其应用</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color w:val="000000"/>
          <w:sz w:val="20"/>
          <w:szCs w:val="21"/>
        </w:rPr>
        <w:t>通过毽球基本技术的学习,提高学生对毽球的兴趣，并且把掌握的毽球基本技术运用到比赛中。</w:t>
      </w:r>
    </w:p>
    <w:p>
      <w:pPr>
        <w:spacing w:line="264" w:lineRule="auto"/>
        <w:rPr>
          <w:rFonts w:ascii="宋体" w:hAnsi="宋体"/>
          <w:color w:val="000000"/>
          <w:sz w:val="20"/>
          <w:szCs w:val="21"/>
        </w:rPr>
      </w:pPr>
      <w:r>
        <w:rPr>
          <w:rFonts w:hint="eastAsia" w:ascii="宋体" w:hAnsi="宋体"/>
          <w:b/>
          <w:color w:val="000000"/>
          <w:sz w:val="20"/>
          <w:szCs w:val="24"/>
        </w:rPr>
        <w:t>教学难点：</w:t>
      </w:r>
      <w:r>
        <w:rPr>
          <w:rFonts w:hint="eastAsia" w:ascii="宋体" w:hAnsi="宋体"/>
          <w:color w:val="000000"/>
          <w:sz w:val="20"/>
          <w:szCs w:val="21"/>
        </w:rPr>
        <w:t xml:space="preserve"> </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1</w:t>
      </w:r>
      <w:r>
        <w:rPr>
          <w:rFonts w:hint="eastAsia" w:ascii="宋体" w:hAnsi="宋体"/>
          <w:color w:val="000000"/>
          <w:sz w:val="20"/>
          <w:szCs w:val="21"/>
        </w:rPr>
        <w:t>）球性练习难点：脚触球的部位，对球力量的控制，对球性的感悟。</w:t>
      </w:r>
    </w:p>
    <w:p>
      <w:pPr>
        <w:spacing w:line="264" w:lineRule="auto"/>
        <w:rPr>
          <w:rFonts w:ascii="宋体" w:hAnsi="宋体"/>
          <w:color w:val="000000"/>
          <w:sz w:val="20"/>
          <w:szCs w:val="21"/>
        </w:rPr>
      </w:pPr>
      <w:r>
        <w:rPr>
          <w:rFonts w:hint="eastAsia" w:ascii="宋体" w:hAnsi="宋体"/>
          <w:color w:val="000000"/>
          <w:sz w:val="20"/>
          <w:szCs w:val="21"/>
        </w:rPr>
        <w:t>（2</w:t>
      </w:r>
      <w:r>
        <w:rPr>
          <w:rFonts w:ascii="宋体" w:hAnsi="宋体"/>
          <w:color w:val="000000"/>
          <w:sz w:val="20"/>
          <w:szCs w:val="21"/>
        </w:rPr>
        <w:t>）</w:t>
      </w:r>
      <w:r>
        <w:rPr>
          <w:rFonts w:hint="eastAsia" w:ascii="宋体" w:hAnsi="宋体"/>
          <w:color w:val="000000"/>
          <w:sz w:val="20"/>
          <w:szCs w:val="21"/>
        </w:rPr>
        <w:t>踢球难点：踢球摆动腿的位置，踢球的时间与脚与球接触的部位。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3）</w:t>
      </w:r>
      <w:r>
        <w:rPr>
          <w:rFonts w:hint="eastAsia" w:ascii="宋体" w:hAnsi="宋体"/>
          <w:color w:val="000000"/>
          <w:sz w:val="20"/>
          <w:szCs w:val="21"/>
        </w:rPr>
        <w:t>接球难点：对来球的预判，选择合理的启球部位。</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4）</w:t>
      </w:r>
      <w:r>
        <w:rPr>
          <w:rFonts w:hint="eastAsia" w:ascii="宋体" w:hAnsi="宋体"/>
          <w:color w:val="000000"/>
          <w:sz w:val="20"/>
          <w:szCs w:val="21"/>
        </w:rPr>
        <w:t>传球难点：传球技术动作的合理运用，控制球的力量大小。</w:t>
      </w:r>
    </w:p>
    <w:p>
      <w:pPr>
        <w:spacing w:line="264" w:lineRule="auto"/>
        <w:rPr>
          <w:rFonts w:ascii="宋体" w:hAnsi="宋体"/>
          <w:color w:val="000000"/>
          <w:sz w:val="20"/>
          <w:szCs w:val="21"/>
        </w:rPr>
      </w:pPr>
      <w:r>
        <w:rPr>
          <w:rFonts w:hint="eastAsia" w:ascii="宋体" w:hAnsi="宋体"/>
          <w:color w:val="000000"/>
          <w:sz w:val="20"/>
          <w:szCs w:val="21"/>
        </w:rPr>
        <w:t>（</w:t>
      </w:r>
      <w:r>
        <w:rPr>
          <w:rFonts w:ascii="宋体" w:hAnsi="宋体"/>
          <w:color w:val="000000"/>
          <w:sz w:val="20"/>
          <w:szCs w:val="21"/>
        </w:rPr>
        <w:t>5）</w:t>
      </w:r>
      <w:r>
        <w:rPr>
          <w:rFonts w:hint="eastAsia" w:ascii="宋体" w:hAnsi="宋体"/>
          <w:color w:val="000000"/>
          <w:sz w:val="20"/>
          <w:szCs w:val="21"/>
        </w:rPr>
        <w:t>封网难点：封网的时机、运用的部位要合理。</w:t>
      </w:r>
    </w:p>
    <w:p>
      <w:pPr>
        <w:spacing w:line="264" w:lineRule="auto"/>
        <w:rPr>
          <w:rFonts w:ascii="宋体" w:hAnsi="宋体"/>
          <w:color w:val="000000"/>
          <w:sz w:val="20"/>
          <w:szCs w:val="21"/>
        </w:rPr>
      </w:pPr>
      <w:r>
        <w:rPr>
          <w:rFonts w:hint="eastAsia" w:ascii="宋体" w:hAnsi="宋体"/>
          <w:color w:val="000000"/>
          <w:sz w:val="20"/>
          <w:szCs w:val="21"/>
        </w:rPr>
        <w:t>2、毽球基本战术及比赛方法（6学时）</w:t>
      </w:r>
    </w:p>
    <w:p>
      <w:pPr>
        <w:spacing w:line="264" w:lineRule="auto"/>
        <w:rPr>
          <w:rFonts w:ascii="宋体" w:hAnsi="宋体"/>
          <w:color w:val="000000"/>
          <w:sz w:val="20"/>
          <w:szCs w:val="21"/>
        </w:rPr>
      </w:pPr>
      <w:r>
        <w:rPr>
          <w:rFonts w:hint="eastAsia" w:ascii="宋体" w:hAnsi="宋体"/>
          <w:color w:val="000000"/>
          <w:sz w:val="20"/>
          <w:szCs w:val="21"/>
        </w:rPr>
        <w:t>（1）“二一”三角站位接发球</w:t>
      </w:r>
    </w:p>
    <w:p>
      <w:pPr>
        <w:spacing w:line="264" w:lineRule="auto"/>
        <w:rPr>
          <w:rFonts w:ascii="宋体" w:hAnsi="宋体"/>
          <w:color w:val="000000"/>
          <w:sz w:val="20"/>
          <w:szCs w:val="21"/>
        </w:rPr>
      </w:pPr>
      <w:r>
        <w:rPr>
          <w:rFonts w:hint="eastAsia" w:ascii="宋体" w:hAnsi="宋体"/>
          <w:color w:val="000000"/>
          <w:sz w:val="20"/>
          <w:szCs w:val="21"/>
        </w:rPr>
        <w:t>（2）防推攻球及其进攻</w:t>
      </w:r>
    </w:p>
    <w:p>
      <w:pPr>
        <w:spacing w:line="264" w:lineRule="auto"/>
        <w:rPr>
          <w:rFonts w:ascii="宋体" w:hAnsi="宋体"/>
          <w:color w:val="000000"/>
          <w:sz w:val="20"/>
          <w:szCs w:val="21"/>
        </w:rPr>
      </w:pPr>
      <w:r>
        <w:rPr>
          <w:rFonts w:hint="eastAsia" w:ascii="宋体" w:hAnsi="宋体"/>
          <w:color w:val="000000"/>
          <w:sz w:val="20"/>
          <w:szCs w:val="21"/>
        </w:rPr>
        <w:t>（3）比赛方法：三对三</w:t>
      </w:r>
    </w:p>
    <w:p>
      <w:pPr>
        <w:spacing w:line="264" w:lineRule="auto"/>
        <w:rPr>
          <w:rFonts w:ascii="宋体" w:hAnsi="宋体"/>
          <w:color w:val="000000"/>
          <w:sz w:val="20"/>
          <w:szCs w:val="21"/>
        </w:rPr>
      </w:pPr>
      <w:r>
        <w:rPr>
          <w:rFonts w:hint="eastAsia" w:ascii="宋体" w:hAnsi="宋体"/>
          <w:b/>
          <w:bCs/>
          <w:color w:val="000000"/>
          <w:sz w:val="20"/>
          <w:szCs w:val="21"/>
        </w:rPr>
        <w:t>基本要求：</w:t>
      </w:r>
      <w:r>
        <w:rPr>
          <w:rFonts w:hint="eastAsia" w:ascii="宋体" w:hAnsi="宋体"/>
          <w:color w:val="000000"/>
          <w:sz w:val="20"/>
          <w:szCs w:val="21"/>
        </w:rPr>
        <w:t>站位的方法，配合要求。防推攻球站位及其配合，推攻的方法与要求</w:t>
      </w:r>
    </w:p>
    <w:p>
      <w:pPr>
        <w:spacing w:line="264" w:lineRule="auto"/>
        <w:rPr>
          <w:rFonts w:ascii="宋体" w:hAnsi="宋体"/>
          <w:color w:val="000000"/>
          <w:sz w:val="20"/>
          <w:szCs w:val="21"/>
        </w:rPr>
      </w:pPr>
      <w:r>
        <w:rPr>
          <w:rFonts w:hint="eastAsia" w:ascii="宋体" w:hAnsi="宋体"/>
          <w:color w:val="000000"/>
          <w:sz w:val="20"/>
          <w:szCs w:val="21"/>
        </w:rPr>
        <w:t>3、教学比赛（6学时）</w:t>
      </w:r>
    </w:p>
    <w:p>
      <w:pPr>
        <w:spacing w:line="264" w:lineRule="auto"/>
        <w:rPr>
          <w:color w:val="000000"/>
          <w:sz w:val="20"/>
          <w:szCs w:val="24"/>
        </w:rPr>
      </w:pPr>
      <w:r>
        <w:rPr>
          <w:rFonts w:hint="eastAsia"/>
          <w:color w:val="000000"/>
          <w:sz w:val="20"/>
          <w:szCs w:val="24"/>
        </w:rPr>
        <w:t>（1）复习基本技术。</w:t>
      </w:r>
    </w:p>
    <w:p>
      <w:pPr>
        <w:spacing w:line="264" w:lineRule="auto"/>
        <w:rPr>
          <w:color w:val="000000"/>
          <w:sz w:val="20"/>
          <w:szCs w:val="24"/>
        </w:rPr>
      </w:pPr>
      <w:r>
        <w:rPr>
          <w:rFonts w:hint="eastAsia"/>
          <w:color w:val="000000"/>
          <w:sz w:val="20"/>
          <w:szCs w:val="24"/>
        </w:rPr>
        <w:t>（2）教师安排学生分组教学比赛，同时教师安排学生担任裁判工作。</w:t>
      </w:r>
    </w:p>
    <w:p>
      <w:pPr>
        <w:spacing w:line="264" w:lineRule="auto"/>
        <w:rPr>
          <w:rFonts w:ascii="宋体" w:hAnsi="宋体"/>
          <w:color w:val="000000"/>
          <w:sz w:val="20"/>
          <w:szCs w:val="21"/>
        </w:rPr>
      </w:pPr>
      <w:r>
        <w:rPr>
          <w:rFonts w:hint="eastAsia" w:ascii="宋体" w:hAnsi="宋体"/>
          <w:b/>
          <w:color w:val="000000"/>
          <w:sz w:val="20"/>
          <w:szCs w:val="21"/>
        </w:rPr>
        <w:t>基本要求：</w:t>
      </w:r>
      <w:r>
        <w:rPr>
          <w:rFonts w:hint="eastAsia" w:ascii="宋体" w:hAnsi="宋体"/>
          <w:bCs/>
          <w:color w:val="000000"/>
          <w:sz w:val="20"/>
          <w:szCs w:val="21"/>
        </w:rPr>
        <w:t>掌握毽球运动的基本理论和技术，以及裁判法的学习和实践，让学生能够基本完成比赛的组织工作和竞赛工作。</w:t>
      </w:r>
      <w:r>
        <w:rPr>
          <w:rFonts w:hint="eastAsia" w:ascii="宋体" w:hAnsi="宋体"/>
          <w:color w:val="000000"/>
          <w:sz w:val="20"/>
          <w:szCs w:val="21"/>
        </w:rPr>
        <w:t>通过教学比赛检验学生毽球球基本技术掌握情况，培养比赛意识，提高比赛能力，调动学生学习的积极性。</w:t>
      </w:r>
      <w:r>
        <w:rPr>
          <w:rFonts w:hint="eastAsia" w:ascii="宋体" w:hAnsi="宋体"/>
          <w:bCs/>
          <w:color w:val="000000"/>
          <w:sz w:val="20"/>
          <w:szCs w:val="24"/>
        </w:rPr>
        <w:t>培</w:t>
      </w:r>
      <w:r>
        <w:rPr>
          <w:rFonts w:hint="eastAsia" w:ascii="宋体" w:hAnsi="宋体"/>
          <w:color w:val="000000"/>
          <w:sz w:val="20"/>
          <w:szCs w:val="21"/>
        </w:rPr>
        <w:t>养学生遵纪守法、能承受学习和生活中的压力、在集体活动中能主动担任自己的角色、与其他成员密切合作、共同完成任务等通识能力。</w:t>
      </w:r>
    </w:p>
    <w:p>
      <w:pPr>
        <w:spacing w:line="264" w:lineRule="auto"/>
        <w:rPr>
          <w:rFonts w:ascii="宋体" w:hAnsi="宋体"/>
          <w:sz w:val="20"/>
          <w:szCs w:val="21"/>
        </w:rPr>
      </w:pPr>
      <w:r>
        <w:rPr>
          <w:rFonts w:hint="eastAsia" w:ascii="宋体" w:hAnsi="宋体"/>
          <w:b/>
          <w:color w:val="000000"/>
          <w:sz w:val="20"/>
          <w:szCs w:val="24"/>
        </w:rPr>
        <w:t>教学难点：</w:t>
      </w:r>
      <w:r>
        <w:rPr>
          <w:rFonts w:hint="eastAsia" w:ascii="宋体" w:hAnsi="宋体"/>
          <w:bCs/>
          <w:color w:val="000000"/>
          <w:sz w:val="20"/>
          <w:szCs w:val="24"/>
        </w:rPr>
        <w:t>比赛场地受限，技术运用合理性，</w:t>
      </w:r>
      <w:r>
        <w:rPr>
          <w:rFonts w:hint="eastAsia" w:ascii="宋体" w:hAnsi="宋体"/>
          <w:color w:val="000000"/>
          <w:sz w:val="20"/>
          <w:szCs w:val="21"/>
        </w:rPr>
        <w:t>比赛中队员之间的配合。</w:t>
      </w:r>
    </w:p>
    <w:p>
      <w:pPr>
        <w:spacing w:line="264" w:lineRule="auto"/>
        <w:rPr>
          <w:rFonts w:ascii="宋体" w:hAnsi="宋体"/>
          <w:b/>
          <w:sz w:val="20"/>
          <w:szCs w:val="24"/>
        </w:rPr>
      </w:pPr>
      <w:r>
        <w:rPr>
          <w:rFonts w:hint="eastAsia" w:ascii="宋体" w:hAnsi="宋体"/>
          <w:b/>
          <w:sz w:val="20"/>
          <w:szCs w:val="24"/>
        </w:rPr>
        <w:t>3、体能练习（6学时）</w:t>
      </w:r>
    </w:p>
    <w:p>
      <w:pPr>
        <w:spacing w:line="264" w:lineRule="auto"/>
        <w:ind w:firstLine="400" w:firstLineChars="200"/>
        <w:rPr>
          <w:rFonts w:ascii="宋体" w:hAnsi="宋体"/>
          <w:sz w:val="20"/>
          <w:szCs w:val="21"/>
        </w:rPr>
      </w:pPr>
      <w:r>
        <w:rPr>
          <w:rFonts w:hint="eastAsia" w:ascii="宋体" w:hAnsi="宋体"/>
          <w:bCs/>
          <w:sz w:val="20"/>
          <w:szCs w:val="21"/>
        </w:rPr>
        <w:t>① 爆发力</w:t>
      </w:r>
      <w:r>
        <w:rPr>
          <w:rFonts w:hint="eastAsia" w:ascii="宋体" w:hAnsi="宋体"/>
          <w:sz w:val="20"/>
          <w:szCs w:val="21"/>
        </w:rPr>
        <w:t>② 中长跑 ③ 核心力量 ④ 腰腹力量 ⑤ 引体向上（女仰卧起坐）</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通过体能练习，提高学生的基础力量，有氧耐力及灵敏性，《体测标准》及格。</w:t>
      </w:r>
    </w:p>
    <w:p>
      <w:pPr>
        <w:spacing w:line="264" w:lineRule="auto"/>
        <w:rPr>
          <w:rFonts w:ascii="宋体" w:hAnsi="宋体"/>
          <w:sz w:val="20"/>
          <w:szCs w:val="21"/>
        </w:rPr>
      </w:pPr>
      <w:r>
        <w:rPr>
          <w:rFonts w:hint="eastAsia" w:ascii="宋体" w:hAnsi="宋体"/>
          <w:b/>
          <w:sz w:val="20"/>
          <w:szCs w:val="24"/>
        </w:rPr>
        <w:t>教学难点：</w:t>
      </w:r>
      <w:r>
        <w:rPr>
          <w:rFonts w:hint="eastAsia" w:ascii="宋体" w:hAnsi="宋体"/>
          <w:sz w:val="20"/>
          <w:szCs w:val="24"/>
        </w:rPr>
        <w:t>调动个别不爱运动学生的练习积极性</w:t>
      </w:r>
      <w:r>
        <w:rPr>
          <w:rFonts w:hint="eastAsia" w:ascii="宋体" w:hAnsi="宋体"/>
          <w:sz w:val="20"/>
          <w:szCs w:val="21"/>
        </w:rPr>
        <w:t>与学生练习的持续性。</w:t>
      </w:r>
    </w:p>
    <w:p>
      <w:pPr>
        <w:spacing w:line="264" w:lineRule="auto"/>
        <w:rPr>
          <w:rFonts w:ascii="宋体" w:hAnsi="宋体"/>
          <w:b/>
          <w:sz w:val="20"/>
          <w:szCs w:val="24"/>
        </w:rPr>
      </w:pPr>
      <w:r>
        <w:rPr>
          <w:rFonts w:hint="eastAsia" w:ascii="宋体" w:hAnsi="宋体"/>
          <w:b/>
          <w:sz w:val="20"/>
          <w:szCs w:val="24"/>
        </w:rPr>
        <w:t>4、有氧健身跑（课外练习）</w:t>
      </w:r>
    </w:p>
    <w:p>
      <w:pPr>
        <w:spacing w:line="264" w:lineRule="auto"/>
        <w:rPr>
          <w:rFonts w:ascii="宋体" w:hAnsi="宋体"/>
          <w:sz w:val="20"/>
          <w:szCs w:val="21"/>
        </w:rPr>
      </w:pPr>
      <w:r>
        <w:rPr>
          <w:rFonts w:hint="eastAsia" w:ascii="宋体" w:hAnsi="宋体"/>
          <w:sz w:val="20"/>
          <w:szCs w:val="21"/>
        </w:rPr>
        <w:t xml:space="preserve">    运用“运动世界校园</w:t>
      </w:r>
      <w:r>
        <w:rPr>
          <w:rFonts w:ascii="宋体" w:hAnsi="宋体"/>
          <w:sz w:val="20"/>
          <w:szCs w:val="21"/>
        </w:rPr>
        <w:t>”</w:t>
      </w:r>
      <w:r>
        <w:rPr>
          <w:rFonts w:hint="eastAsia" w:ascii="宋体" w:hAnsi="宋体"/>
          <w:sz w:val="20"/>
          <w:szCs w:val="21"/>
        </w:rPr>
        <w:t>APP软件，要求学生利用课外活动时间进行跑步练习，一学期应完成40次，每次2公里以上，配速要求10分/千米。</w:t>
      </w:r>
    </w:p>
    <w:p>
      <w:pPr>
        <w:spacing w:line="264" w:lineRule="auto"/>
        <w:rPr>
          <w:rFonts w:ascii="宋体" w:hAnsi="宋体"/>
          <w:sz w:val="20"/>
          <w:szCs w:val="21"/>
        </w:rPr>
      </w:pPr>
      <w:r>
        <w:rPr>
          <w:rFonts w:hint="eastAsia" w:ascii="宋体" w:hAnsi="宋体"/>
          <w:b/>
          <w:sz w:val="20"/>
          <w:szCs w:val="21"/>
        </w:rPr>
        <w:t>基本要求：</w:t>
      </w:r>
      <w:r>
        <w:rPr>
          <w:rFonts w:hint="eastAsia" w:ascii="宋体" w:hAnsi="宋体"/>
          <w:sz w:val="20"/>
          <w:szCs w:val="21"/>
        </w:rPr>
        <w:t>通过有氧健身跑练习，增强学生的心、肺功能，提高耐力身体素质。</w:t>
      </w:r>
    </w:p>
    <w:p>
      <w:pPr>
        <w:spacing w:line="264" w:lineRule="auto"/>
        <w:rPr>
          <w:rFonts w:ascii="宋体" w:hAnsi="宋体"/>
          <w:sz w:val="20"/>
          <w:szCs w:val="24"/>
        </w:rPr>
      </w:pPr>
      <w:r>
        <w:rPr>
          <w:rFonts w:hint="eastAsia" w:ascii="宋体" w:hAnsi="宋体"/>
          <w:b/>
          <w:sz w:val="20"/>
          <w:szCs w:val="21"/>
        </w:rPr>
        <w:t>教学难点</w:t>
      </w:r>
      <w:r>
        <w:rPr>
          <w:rFonts w:hint="eastAsia" w:ascii="宋体" w:hAnsi="宋体"/>
          <w:sz w:val="20"/>
          <w:szCs w:val="24"/>
        </w:rPr>
        <w:t>：监控及预防学生代跑等作弊行为与学生练习的持续性。</w:t>
      </w:r>
    </w:p>
    <w:p>
      <w:pPr>
        <w:spacing w:line="264" w:lineRule="auto"/>
        <w:rPr>
          <w:rFonts w:hint="eastAsia" w:ascii="宋体" w:hAnsi="宋体"/>
          <w:b/>
          <w:sz w:val="20"/>
          <w:szCs w:val="24"/>
          <w:lang w:val="zh-TW" w:eastAsia="zh-TW"/>
        </w:rPr>
      </w:pPr>
      <w:r>
        <w:rPr>
          <w:rFonts w:hint="eastAsia" w:ascii="宋体" w:hAnsi="宋体"/>
          <w:b/>
          <w:sz w:val="20"/>
          <w:szCs w:val="24"/>
        </w:rPr>
        <w:t>5、</w:t>
      </w:r>
      <w:r>
        <w:rPr>
          <w:rFonts w:hint="eastAsia" w:ascii="宋体" w:hAnsi="宋体"/>
          <w:b/>
          <w:sz w:val="20"/>
          <w:szCs w:val="24"/>
          <w:lang w:val="zh-TW" w:eastAsia="zh-TW"/>
        </w:rPr>
        <w:t>考核与机动（</w:t>
      </w:r>
      <w:r>
        <w:rPr>
          <w:rFonts w:hint="eastAsia" w:ascii="宋体" w:hAnsi="宋体"/>
          <w:b/>
          <w:sz w:val="20"/>
          <w:szCs w:val="24"/>
          <w:lang w:val="zh-CN"/>
        </w:rPr>
        <w:t>8</w:t>
      </w:r>
      <w:r>
        <w:rPr>
          <w:rFonts w:hint="eastAsia" w:ascii="宋体" w:hAnsi="宋体"/>
          <w:b/>
          <w:sz w:val="20"/>
          <w:szCs w:val="24"/>
          <w:lang w:val="zh-TW" w:eastAsia="zh-TW"/>
        </w:rPr>
        <w:t>学时）</w:t>
      </w:r>
    </w:p>
    <w:p>
      <w:pPr>
        <w:spacing w:line="264" w:lineRule="auto"/>
        <w:rPr>
          <w:rFonts w:ascii="宋体" w:hAnsi="宋体" w:eastAsia="Arial Unicode MS" w:cs="Arial Unicode MS"/>
          <w:color w:val="FF0000"/>
          <w:sz w:val="20"/>
          <w:szCs w:val="21"/>
          <w:u w:color="000000"/>
        </w:rPr>
      </w:pPr>
      <w:r>
        <w:rPr>
          <w:rFonts w:ascii="宋体" w:hAnsi="宋体"/>
          <w:sz w:val="20"/>
          <w:szCs w:val="21"/>
        </w:rPr>
        <w:t xml:space="preserve"> </w:t>
      </w:r>
      <w:r>
        <w:rPr>
          <w:rFonts w:hint="eastAsia" w:ascii="宋体" w:hAnsi="宋体"/>
          <w:bCs/>
          <w:sz w:val="20"/>
          <w:szCs w:val="21"/>
        </w:rPr>
        <w:t>①毽</w:t>
      </w:r>
      <w:r>
        <w:rPr>
          <w:rFonts w:ascii="宋体" w:hAnsi="宋体" w:eastAsia="Arial Unicode MS" w:cs="Arial Unicode MS"/>
          <w:sz w:val="20"/>
          <w:szCs w:val="21"/>
          <w:u w:color="000000"/>
        </w:rPr>
        <w:t>球基本技术考核。</w:t>
      </w:r>
      <w:r>
        <w:rPr>
          <w:rFonts w:ascii="宋体" w:hAnsi="宋体" w:cs="Arial Unicode MS"/>
          <w:sz w:val="20"/>
          <w:szCs w:val="21"/>
          <w:u w:color="000000"/>
        </w:rPr>
        <w:t xml:space="preserve">  </w:t>
      </w:r>
      <w:r>
        <w:rPr>
          <w:rFonts w:hint="eastAsia" w:ascii="宋体" w:hAnsi="宋体"/>
          <w:sz w:val="20"/>
          <w:szCs w:val="21"/>
        </w:rPr>
        <w:t>②1000米测试</w:t>
      </w:r>
    </w:p>
    <w:p>
      <w:pPr>
        <w:snapToGrid w:val="0"/>
        <w:spacing w:beforeLines="50" w:line="264" w:lineRule="auto"/>
        <w:ind w:right="2517"/>
        <w:rPr>
          <w:rFonts w:ascii="黑体" w:hAnsi="宋体" w:eastAsia="黑体"/>
          <w:sz w:val="24"/>
          <w:szCs w:val="24"/>
        </w:rPr>
      </w:pPr>
      <w:r>
        <w:rPr>
          <w:rFonts w:hint="eastAsia" w:ascii="黑体" w:hAnsi="宋体" w:eastAsia="黑体"/>
          <w:sz w:val="24"/>
          <w:szCs w:val="24"/>
        </w:rPr>
        <w:t>六、评价方式与成绩</w:t>
      </w:r>
    </w:p>
    <w:tbl>
      <w:tblPr>
        <w:tblStyle w:val="9"/>
        <w:tblpPr w:leftFromText="180" w:rightFromText="180" w:vertAnchor="text" w:horzAnchor="margin" w:tblpX="216" w:tblpY="236"/>
        <w:tblOverlap w:val="never"/>
        <w:tblW w:w="8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6"/>
        <w:gridCol w:w="4462"/>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cs="宋体"/>
                <w:bCs/>
                <w:sz w:val="20"/>
              </w:rPr>
              <w:t>总评构成</w:t>
            </w:r>
            <w:r>
              <w:rPr>
                <w:rFonts w:hint="eastAsia" w:ascii="Malgun Gothic Semilight" w:hAnsi="Malgun Gothic Semilight" w:eastAsia="Malgun Gothic Semilight" w:cs="Malgun Gothic Semilight"/>
                <w:bCs/>
                <w:sz w:val="20"/>
              </w:rPr>
              <w:t>（</w:t>
            </w:r>
            <w:r>
              <w:rPr>
                <w:rFonts w:hint="eastAsia" w:ascii="宋体" w:hAnsi="宋体"/>
                <w:bCs/>
                <w:sz w:val="20"/>
              </w:rPr>
              <w:t>4</w:t>
            </w:r>
            <w:r>
              <w:rPr>
                <w:rFonts w:hint="eastAsia" w:ascii="宋体" w:hAnsi="宋体" w:cs="宋体"/>
                <w:bCs/>
                <w:sz w:val="20"/>
              </w:rPr>
              <w:t>个</w:t>
            </w:r>
            <w:r>
              <w:rPr>
                <w:rFonts w:hint="eastAsia" w:ascii="宋体" w:hAnsi="宋体"/>
                <w:bCs/>
                <w:sz w:val="20"/>
              </w:rPr>
              <w:t>X）</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评价方式</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bCs/>
                <w:sz w:val="20"/>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X1</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szCs w:val="21"/>
              </w:rPr>
            </w:pPr>
            <w:r>
              <w:rPr>
                <w:rFonts w:hint="eastAsia" w:ascii="宋体" w:hAnsi="宋体" w:cs="宋体"/>
                <w:bCs/>
                <w:sz w:val="20"/>
                <w:szCs w:val="21"/>
              </w:rPr>
              <w:t>毽球基本技术考核与教学比赛</w:t>
            </w:r>
            <w:r>
              <w:rPr>
                <w:rFonts w:hint="eastAsia" w:ascii="Malgun Gothic Semilight" w:hAnsi="Malgun Gothic Semilight" w:eastAsia="Malgun Gothic Semilight" w:cs="Malgun Gothic Semilight"/>
                <w:bCs/>
                <w:sz w:val="20"/>
                <w:szCs w:val="21"/>
              </w:rPr>
              <w:t>（</w:t>
            </w:r>
            <w:r>
              <w:rPr>
                <w:rFonts w:hint="eastAsia" w:ascii="宋体" w:hAnsi="宋体" w:cs="宋体"/>
                <w:bCs/>
                <w:sz w:val="20"/>
                <w:szCs w:val="21"/>
              </w:rPr>
              <w:t>技术评定</w:t>
            </w:r>
            <w:r>
              <w:rPr>
                <w:rFonts w:hint="eastAsia" w:ascii="宋体" w:hAnsi="宋体"/>
                <w:bCs/>
                <w:sz w:val="20"/>
                <w:szCs w:val="21"/>
              </w:rPr>
              <w:t>）</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X2</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考勤</w:t>
            </w:r>
            <w:r>
              <w:rPr>
                <w:rFonts w:hint="eastAsia" w:ascii="Malgun Gothic Semilight" w:hAnsi="Malgun Gothic Semilight" w:eastAsia="Malgun Gothic Semilight" w:cs="Malgun Gothic Semilight"/>
                <w:sz w:val="20"/>
              </w:rPr>
              <w:t>、</w:t>
            </w:r>
            <w:r>
              <w:rPr>
                <w:rFonts w:hint="eastAsia" w:ascii="宋体" w:hAnsi="宋体" w:cs="宋体"/>
                <w:sz w:val="20"/>
              </w:rPr>
              <w:t>检查着装</w:t>
            </w:r>
            <w:r>
              <w:rPr>
                <w:rFonts w:hint="eastAsia" w:ascii="Malgun Gothic Semilight" w:hAnsi="Malgun Gothic Semilight" w:eastAsia="Malgun Gothic Semilight" w:cs="Malgun Gothic Semilight"/>
                <w:sz w:val="20"/>
              </w:rPr>
              <w:t>、</w:t>
            </w:r>
            <w:r>
              <w:rPr>
                <w:rFonts w:hint="eastAsia" w:ascii="宋体" w:hAnsi="宋体" w:cs="宋体"/>
                <w:sz w:val="20"/>
              </w:rPr>
              <w:t>课堂练习评价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X3</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米跑步评价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bCs/>
                <w:sz w:val="20"/>
              </w:rPr>
            </w:pPr>
            <w:r>
              <w:rPr>
                <w:rFonts w:hint="eastAsia" w:ascii="宋体" w:hAnsi="宋体"/>
                <w:bCs/>
                <w:sz w:val="20"/>
              </w:rPr>
              <w:t>X4</w:t>
            </w:r>
          </w:p>
        </w:tc>
        <w:tc>
          <w:tcPr>
            <w:tcW w:w="4461"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szCs w:val="21"/>
              </w:rPr>
              <w:t>“</w:t>
            </w:r>
            <w:r>
              <w:rPr>
                <w:rFonts w:hint="eastAsia" w:ascii="宋体" w:hAnsi="宋体" w:cs="宋体"/>
                <w:bCs/>
                <w:sz w:val="20"/>
                <w:szCs w:val="21"/>
              </w:rPr>
              <w:t>运动世界校园</w:t>
            </w:r>
            <w:r>
              <w:rPr>
                <w:rFonts w:hint="eastAsia" w:ascii="Malgun Gothic Semilight" w:hAnsi="Malgun Gothic Semilight" w:eastAsia="Malgun Gothic Semilight" w:cs="Malgun Gothic Semilight"/>
                <w:bCs/>
                <w:sz w:val="20"/>
                <w:szCs w:val="21"/>
              </w:rPr>
              <w:t>”</w:t>
            </w:r>
            <w:r>
              <w:rPr>
                <w:rFonts w:hint="eastAsia" w:ascii="宋体" w:hAnsi="宋体"/>
                <w:bCs/>
                <w:sz w:val="20"/>
                <w:szCs w:val="21"/>
              </w:rPr>
              <w:t>APP</w:t>
            </w:r>
            <w:r>
              <w:rPr>
                <w:rFonts w:hint="eastAsia" w:ascii="宋体" w:hAnsi="宋体" w:cs="宋体"/>
                <w:bCs/>
                <w:sz w:val="20"/>
              </w:rPr>
              <w:t>完成评价</w:t>
            </w:r>
          </w:p>
        </w:tc>
        <w:tc>
          <w:tcPr>
            <w:tcW w:w="1492"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ascii="宋体" w:hAnsi="宋体"/>
                <w:bCs/>
                <w:sz w:val="20"/>
              </w:rPr>
            </w:pPr>
            <w:r>
              <w:rPr>
                <w:rFonts w:hint="eastAsia" w:ascii="宋体" w:hAnsi="宋体"/>
                <w:bCs/>
                <w:sz w:val="20"/>
              </w:rPr>
              <w:t>20%</w:t>
            </w:r>
          </w:p>
        </w:tc>
      </w:tr>
    </w:tbl>
    <w:p>
      <w:pPr>
        <w:spacing w:beforeLines="100" w:line="264" w:lineRule="auto"/>
        <w:rPr>
          <w:rFonts w:ascii="宋体" w:hAnsi="宋体"/>
          <w:bCs/>
          <w:sz w:val="20"/>
          <w:szCs w:val="21"/>
        </w:rPr>
      </w:pPr>
      <w:r>
        <w:rPr>
          <w:rFonts w:hint="eastAsia" w:ascii="宋体" w:hAnsi="宋体"/>
          <w:b/>
          <w:bCs/>
          <w:sz w:val="20"/>
          <w:szCs w:val="21"/>
        </w:rPr>
        <w:t>“</w:t>
      </w:r>
      <w:r>
        <w:rPr>
          <w:rFonts w:ascii="宋体" w:hAnsi="宋体"/>
          <w:b/>
          <w:bCs/>
          <w:sz w:val="20"/>
          <w:szCs w:val="21"/>
        </w:rPr>
        <w:t>X</w:t>
      </w:r>
      <w:r>
        <w:rPr>
          <w:rFonts w:hint="eastAsia" w:ascii="宋体" w:hAnsi="宋体"/>
          <w:b/>
          <w:bCs/>
          <w:sz w:val="20"/>
          <w:szCs w:val="21"/>
        </w:rPr>
        <w:t>”的评价方式（100 %）</w:t>
      </w:r>
    </w:p>
    <w:p>
      <w:pPr>
        <w:spacing w:line="264" w:lineRule="auto"/>
        <w:ind w:firstLine="200" w:firstLineChars="100"/>
        <w:rPr>
          <w:rFonts w:ascii="宋体" w:hAnsi="宋体"/>
          <w:b/>
          <w:bCs/>
          <w:sz w:val="20"/>
          <w:szCs w:val="21"/>
        </w:rPr>
      </w:pPr>
      <w:r>
        <w:rPr>
          <w:rFonts w:hint="eastAsia" w:ascii="宋体" w:hAnsi="宋体"/>
          <w:sz w:val="20"/>
          <w:szCs w:val="21"/>
        </w:rPr>
        <w:t>本课程考核由X1、X2、X3和X4组成，分别占40%、20%、20%和20%。</w:t>
      </w:r>
    </w:p>
    <w:p>
      <w:pPr>
        <w:spacing w:beforeLines="50" w:line="264" w:lineRule="auto"/>
        <w:rPr>
          <w:rFonts w:ascii="宋体" w:hAnsi="宋体"/>
          <w:bCs/>
          <w:sz w:val="20"/>
          <w:szCs w:val="21"/>
        </w:rPr>
      </w:pPr>
      <w:r>
        <w:rPr>
          <w:rFonts w:hint="eastAsia" w:ascii="宋体" w:hAnsi="宋体"/>
          <w:b/>
          <w:bCs/>
          <w:sz w:val="20"/>
          <w:szCs w:val="24"/>
        </w:rPr>
        <w:t>“X1”的评价方式：</w:t>
      </w:r>
      <w:r>
        <w:rPr>
          <w:rFonts w:hint="eastAsia" w:ascii="宋体" w:hAnsi="宋体"/>
          <w:bCs/>
          <w:sz w:val="20"/>
          <w:szCs w:val="21"/>
        </w:rPr>
        <w:t>毽</w:t>
      </w:r>
      <w:r>
        <w:rPr>
          <w:rFonts w:ascii="宋体" w:hAnsi="宋体"/>
          <w:bCs/>
          <w:sz w:val="20"/>
          <w:szCs w:val="21"/>
        </w:rPr>
        <w:t>球基本技术考核</w:t>
      </w:r>
      <w:r>
        <w:rPr>
          <w:rFonts w:hint="eastAsia" w:ascii="宋体" w:hAnsi="宋体"/>
          <w:bCs/>
          <w:sz w:val="20"/>
          <w:szCs w:val="21"/>
        </w:rPr>
        <w:t>（满分100分</w:t>
      </w:r>
      <w:r>
        <w:rPr>
          <w:rFonts w:hint="eastAsia"/>
          <w:sz w:val="20"/>
          <w:szCs w:val="22"/>
          <w:lang w:val="zh-TW"/>
        </w:rPr>
        <w:t>，占总成绩40%</w:t>
      </w:r>
      <w:r>
        <w:rPr>
          <w:rFonts w:hint="eastAsia" w:ascii="宋体" w:hAnsi="宋体"/>
          <w:bCs/>
          <w:sz w:val="20"/>
          <w:szCs w:val="21"/>
        </w:rPr>
        <w:t>）</w:t>
      </w:r>
    </w:p>
    <w:p>
      <w:pPr>
        <w:spacing w:line="264" w:lineRule="auto"/>
        <w:rPr>
          <w:rFonts w:ascii="宋体" w:hAnsi="宋体"/>
          <w:sz w:val="20"/>
          <w:szCs w:val="21"/>
        </w:rPr>
      </w:pPr>
      <w:r>
        <w:rPr>
          <w:rFonts w:hint="eastAsia" w:ascii="宋体" w:hAnsi="宋体"/>
          <w:sz w:val="20"/>
          <w:szCs w:val="21"/>
        </w:rPr>
        <w:t>（1）区域定点发球（50分）</w:t>
      </w:r>
    </w:p>
    <w:p>
      <w:pPr>
        <w:spacing w:line="264" w:lineRule="auto"/>
        <w:rPr>
          <w:rFonts w:ascii="宋体" w:hAnsi="宋体"/>
          <w:bCs/>
          <w:sz w:val="20"/>
          <w:szCs w:val="21"/>
        </w:rPr>
      </w:pPr>
      <w:r>
        <w:rPr>
          <w:rFonts w:hint="eastAsia" w:ascii="宋体" w:hAnsi="宋体"/>
          <w:bCs/>
          <w:sz w:val="20"/>
          <w:szCs w:val="21"/>
        </w:rPr>
        <w:t>①考核方法：学生站在场地一端选用脚背内侧或正脚背发球向另一端指定区域发球（每人发10个球），然后根据毽球的落点准确次数判定得分。</w:t>
      </w:r>
    </w:p>
    <w:p>
      <w:pPr>
        <w:spacing w:line="264" w:lineRule="auto"/>
        <w:ind w:firstLine="1405" w:firstLineChars="700"/>
        <w:rPr>
          <w:rFonts w:ascii="宋体" w:hAnsi="宋体"/>
          <w:bCs/>
          <w:sz w:val="20"/>
          <w:szCs w:val="21"/>
        </w:rPr>
      </w:pPr>
      <w:r>
        <w:rPr>
          <w:rFonts w:hint="eastAsia" w:ascii="宋体" w:hAnsi="宋体"/>
          <w:b/>
          <w:sz w:val="20"/>
          <w:szCs w:val="21"/>
        </w:rPr>
        <w:t>发球</w:t>
      </w:r>
      <w:r>
        <w:rPr>
          <w:rFonts w:hint="eastAsia" w:ascii="黑体" w:hAnsi="宋体" w:eastAsia="黑体"/>
          <w:bCs/>
          <w:sz w:val="20"/>
          <w:szCs w:val="21"/>
        </w:rPr>
        <w:t>达标成绩评分标准一览表（表5）</w:t>
      </w:r>
    </w:p>
    <w:tbl>
      <w:tblPr>
        <w:tblStyle w:val="9"/>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5"/>
        <w:gridCol w:w="690"/>
        <w:gridCol w:w="709"/>
        <w:gridCol w:w="709"/>
        <w:gridCol w:w="708"/>
        <w:gridCol w:w="851"/>
        <w:gridCol w:w="709"/>
        <w:gridCol w:w="708"/>
        <w:gridCol w:w="709"/>
        <w:gridCol w:w="709"/>
        <w:gridCol w:w="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分 值</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40分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35分</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25分</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20分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15分</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10分</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1535"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落点准确次数</w:t>
            </w:r>
          </w:p>
        </w:tc>
        <w:tc>
          <w:tcPr>
            <w:tcW w:w="690"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10</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9</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8</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7</w:t>
            </w:r>
          </w:p>
        </w:tc>
        <w:tc>
          <w:tcPr>
            <w:tcW w:w="851"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6</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5</w:t>
            </w:r>
          </w:p>
        </w:tc>
        <w:tc>
          <w:tcPr>
            <w:tcW w:w="708"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4</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3</w:t>
            </w:r>
          </w:p>
        </w:tc>
        <w:tc>
          <w:tcPr>
            <w:tcW w:w="709"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2</w:t>
            </w:r>
          </w:p>
        </w:tc>
        <w:tc>
          <w:tcPr>
            <w:tcW w:w="786" w:type="dxa"/>
            <w:tcBorders>
              <w:top w:val="single" w:color="auto" w:sz="4" w:space="0"/>
              <w:left w:val="single" w:color="auto" w:sz="4" w:space="0"/>
              <w:bottom w:val="single" w:color="auto" w:sz="4" w:space="0"/>
              <w:right w:val="single" w:color="auto" w:sz="4" w:space="0"/>
            </w:tcBorders>
            <w:vAlign w:val="center"/>
          </w:tcPr>
          <w:p>
            <w:pPr>
              <w:spacing w:line="264" w:lineRule="auto"/>
              <w:jc w:val="center"/>
              <w:rPr>
                <w:rFonts w:ascii="宋体" w:hAnsi="宋体"/>
                <w:bCs/>
                <w:sz w:val="20"/>
                <w:szCs w:val="21"/>
              </w:rPr>
            </w:pPr>
            <w:r>
              <w:rPr>
                <w:rFonts w:hint="eastAsia" w:ascii="宋体" w:hAnsi="宋体"/>
                <w:bCs/>
                <w:sz w:val="20"/>
                <w:szCs w:val="21"/>
              </w:rPr>
              <w:t>1</w:t>
            </w:r>
          </w:p>
        </w:tc>
      </w:tr>
    </w:tbl>
    <w:p>
      <w:pPr>
        <w:spacing w:beforeLines="50" w:line="264" w:lineRule="auto"/>
        <w:rPr>
          <w:rFonts w:ascii="宋体" w:hAnsi="宋体"/>
          <w:sz w:val="20"/>
          <w:szCs w:val="21"/>
        </w:rPr>
      </w:pPr>
      <w:r>
        <w:rPr>
          <w:rFonts w:hint="eastAsia" w:ascii="宋体" w:hAnsi="宋体"/>
          <w:sz w:val="20"/>
          <w:szCs w:val="21"/>
        </w:rPr>
        <w:t>（2）比赛的综合能力（50分）</w:t>
      </w:r>
    </w:p>
    <w:p>
      <w:pPr>
        <w:spacing w:line="264" w:lineRule="auto"/>
        <w:rPr>
          <w:rFonts w:ascii="宋体" w:hAnsi="宋体"/>
          <w:bCs/>
          <w:sz w:val="20"/>
          <w:szCs w:val="21"/>
        </w:rPr>
      </w:pPr>
      <w:r>
        <w:rPr>
          <w:rFonts w:hint="eastAsia" w:ascii="宋体" w:hAnsi="宋体"/>
          <w:bCs/>
          <w:sz w:val="20"/>
          <w:szCs w:val="21"/>
        </w:rPr>
        <w:t>①考核学生在平时教学比赛中所表现出来的技能因素、耐力素质、运动智能等综合能力。</w:t>
      </w:r>
    </w:p>
    <w:p>
      <w:pPr>
        <w:spacing w:line="264" w:lineRule="auto"/>
        <w:rPr>
          <w:rFonts w:ascii="宋体" w:hAnsi="宋体"/>
          <w:sz w:val="20"/>
          <w:szCs w:val="21"/>
        </w:rPr>
      </w:pPr>
      <w:r>
        <w:rPr>
          <w:rFonts w:hint="eastAsia" w:ascii="宋体" w:hAnsi="宋体"/>
          <w:bCs/>
          <w:sz w:val="20"/>
          <w:szCs w:val="21"/>
        </w:rPr>
        <w:t>②考核学生在平时教学比赛中所表现出来的</w:t>
      </w:r>
      <w:r>
        <w:rPr>
          <w:rFonts w:hint="eastAsia" w:ascii="宋体" w:hAnsi="宋体"/>
          <w:sz w:val="20"/>
          <w:szCs w:val="21"/>
        </w:rPr>
        <w:t>技、战术能力，包括在比赛中队友的协作能力等方面的综合能力。</w:t>
      </w:r>
    </w:p>
    <w:p>
      <w:pPr>
        <w:spacing w:line="264" w:lineRule="auto"/>
        <w:rPr>
          <w:rFonts w:ascii="宋体" w:hAnsi="宋体"/>
          <w:sz w:val="20"/>
          <w:szCs w:val="21"/>
        </w:rPr>
      </w:pPr>
      <w:r>
        <w:rPr>
          <w:rFonts w:hint="eastAsia" w:ascii="宋体" w:hAnsi="宋体"/>
          <w:sz w:val="20"/>
          <w:szCs w:val="21"/>
        </w:rPr>
        <w:t>③评分标准：</w:t>
      </w:r>
    </w:p>
    <w:p>
      <w:pPr>
        <w:spacing w:line="264" w:lineRule="auto"/>
        <w:rPr>
          <w:rFonts w:ascii="宋体" w:hAnsi="宋体"/>
          <w:bCs/>
          <w:sz w:val="20"/>
          <w:szCs w:val="21"/>
        </w:rPr>
      </w:pPr>
      <w:r>
        <w:rPr>
          <w:rFonts w:hint="eastAsia" w:ascii="宋体" w:hAnsi="宋体"/>
          <w:bCs/>
          <w:sz w:val="20"/>
          <w:szCs w:val="21"/>
        </w:rPr>
        <w:t>1、优秀（50-43分）：技战术运用合理、正确，身体各部位协调、灵活，团结协作，敢于拼搏，勇于争胜，进步程度大。    </w:t>
      </w:r>
    </w:p>
    <w:p>
      <w:pPr>
        <w:spacing w:line="264" w:lineRule="auto"/>
        <w:rPr>
          <w:rFonts w:ascii="宋体" w:hAnsi="宋体"/>
          <w:bCs/>
          <w:sz w:val="20"/>
          <w:szCs w:val="21"/>
        </w:rPr>
      </w:pPr>
      <w:r>
        <w:rPr>
          <w:rFonts w:hint="eastAsia" w:ascii="宋体" w:hAnsi="宋体"/>
          <w:bCs/>
          <w:sz w:val="20"/>
          <w:szCs w:val="21"/>
        </w:rPr>
        <w:t>2、良好（42-35分）：技战术运用较合理、正确，身体各部位协调、灵活，和协作能力，敢于拼搏，进步程度较大。</w:t>
      </w:r>
    </w:p>
    <w:p>
      <w:pPr>
        <w:spacing w:line="264" w:lineRule="auto"/>
        <w:rPr>
          <w:rFonts w:ascii="宋体" w:hAnsi="宋体"/>
          <w:bCs/>
          <w:sz w:val="20"/>
          <w:szCs w:val="21"/>
        </w:rPr>
      </w:pPr>
      <w:r>
        <w:rPr>
          <w:rFonts w:hint="eastAsia" w:ascii="宋体" w:hAnsi="宋体"/>
          <w:bCs/>
          <w:sz w:val="20"/>
          <w:szCs w:val="21"/>
        </w:rPr>
        <w:t>3、分及格(34-30分)：技战术运用一般，动作较正确，身体各部位协调性、灵活性一般，团结协作能力一般，意志品质表现一般，进步程度一般。</w:t>
      </w:r>
    </w:p>
    <w:p>
      <w:pPr>
        <w:spacing w:line="264" w:lineRule="auto"/>
        <w:rPr>
          <w:rFonts w:ascii="宋体" w:hAnsi="宋体"/>
          <w:bCs/>
          <w:sz w:val="20"/>
          <w:szCs w:val="21"/>
        </w:rPr>
      </w:pPr>
      <w:r>
        <w:rPr>
          <w:rFonts w:hint="eastAsia" w:ascii="宋体" w:hAnsi="宋体"/>
          <w:bCs/>
          <w:sz w:val="20"/>
          <w:szCs w:val="21"/>
        </w:rPr>
        <w:t>4、不及格（29-0分）：技战术运用不合理、动作不正确，身体各部位协调性、灵活性差，没有协作精神，意志品质表现不佳，没有进步程度体现。 </w:t>
      </w:r>
    </w:p>
    <w:p>
      <w:pPr>
        <w:spacing w:line="264" w:lineRule="auto"/>
        <w:rPr>
          <w:sz w:val="20"/>
          <w:szCs w:val="22"/>
          <w:lang w:val="zh-TW"/>
        </w:rPr>
      </w:pPr>
      <w:r>
        <w:rPr>
          <w:rFonts w:hint="eastAsia" w:ascii="宋体"/>
          <w:b/>
          <w:sz w:val="20"/>
          <w:szCs w:val="24"/>
        </w:rPr>
        <w:t>“</w:t>
      </w:r>
      <w:r>
        <w:rPr>
          <w:rFonts w:ascii="宋体" w:hAnsi="宋体"/>
          <w:b/>
          <w:sz w:val="20"/>
          <w:szCs w:val="24"/>
        </w:rPr>
        <w:t>X2</w:t>
      </w:r>
      <w:r>
        <w:rPr>
          <w:rFonts w:hint="eastAsia" w:ascii="宋体"/>
          <w:b/>
          <w:sz w:val="20"/>
          <w:szCs w:val="24"/>
        </w:rPr>
        <w:t>”</w:t>
      </w:r>
      <w:r>
        <w:rPr>
          <w:rFonts w:hint="eastAsia" w:ascii="宋体" w:hAnsi="宋体"/>
          <w:b/>
          <w:sz w:val="20"/>
          <w:szCs w:val="24"/>
        </w:rPr>
        <w:t>的评价方式：</w:t>
      </w:r>
      <w:r>
        <w:rPr>
          <w:rFonts w:hint="eastAsia"/>
          <w:sz w:val="20"/>
          <w:szCs w:val="22"/>
          <w:lang w:val="zh-TW"/>
        </w:rPr>
        <w:t>考勤、检查着装、课堂练习评价（满分</w:t>
      </w:r>
      <w:r>
        <w:rPr>
          <w:sz w:val="20"/>
          <w:szCs w:val="22"/>
        </w:rPr>
        <w:t>100</w:t>
      </w:r>
      <w:r>
        <w:rPr>
          <w:rFonts w:hint="eastAsia"/>
          <w:sz w:val="20"/>
          <w:szCs w:val="22"/>
          <w:lang w:val="zh-TW"/>
        </w:rPr>
        <w:t>分，占总成绩20%）</w:t>
      </w:r>
    </w:p>
    <w:p>
      <w:pPr>
        <w:spacing w:line="264" w:lineRule="auto"/>
        <w:ind w:firstLine="400" w:firstLineChars="200"/>
        <w:rPr>
          <w:sz w:val="20"/>
          <w:szCs w:val="22"/>
          <w:lang w:val="zh-TW"/>
        </w:rPr>
      </w:pPr>
      <w:r>
        <w:rPr>
          <w:rFonts w:hint="eastAsia"/>
          <w:sz w:val="20"/>
          <w:szCs w:val="22"/>
          <w:lang w:val="zh-TW"/>
        </w:rPr>
        <w:t>每学期要求参与</w:t>
      </w:r>
      <w:r>
        <w:rPr>
          <w:sz w:val="20"/>
          <w:szCs w:val="22"/>
          <w:lang w:val="zh-TW"/>
        </w:rPr>
        <w:t>16</w:t>
      </w:r>
      <w:r>
        <w:rPr>
          <w:rFonts w:hint="eastAsia"/>
          <w:sz w:val="20"/>
          <w:szCs w:val="22"/>
          <w:lang w:val="zh-TW"/>
        </w:rPr>
        <w:t>次课堂学习，每次课进行考勤，迟到一次扣</w:t>
      </w:r>
      <w:r>
        <w:rPr>
          <w:sz w:val="20"/>
          <w:szCs w:val="22"/>
        </w:rPr>
        <w:t>5</w:t>
      </w:r>
      <w:r>
        <w:rPr>
          <w:rFonts w:hint="eastAsia"/>
          <w:sz w:val="20"/>
          <w:szCs w:val="22"/>
          <w:lang w:val="zh-TW"/>
        </w:rPr>
        <w:t>分，早退一次扣</w:t>
      </w:r>
      <w:r>
        <w:rPr>
          <w:sz w:val="20"/>
          <w:szCs w:val="22"/>
        </w:rPr>
        <w:t>10</w:t>
      </w:r>
      <w:r>
        <w:rPr>
          <w:rFonts w:hint="eastAsia"/>
          <w:sz w:val="20"/>
          <w:szCs w:val="22"/>
          <w:lang w:val="zh-TW"/>
        </w:rPr>
        <w:t>分，旷课一次扣</w:t>
      </w:r>
      <w:r>
        <w:rPr>
          <w:sz w:val="20"/>
          <w:szCs w:val="22"/>
        </w:rPr>
        <w:t>15</w:t>
      </w:r>
      <w:r>
        <w:rPr>
          <w:rFonts w:hint="eastAsia"/>
          <w:sz w:val="20"/>
          <w:szCs w:val="22"/>
          <w:lang w:val="zh-TW"/>
        </w:rPr>
        <w:t>分；上课玩手机每次扣</w:t>
      </w:r>
      <w:r>
        <w:rPr>
          <w:sz w:val="20"/>
          <w:szCs w:val="22"/>
        </w:rPr>
        <w:t>5</w:t>
      </w:r>
      <w:r>
        <w:rPr>
          <w:rFonts w:hint="eastAsia"/>
          <w:sz w:val="20"/>
          <w:szCs w:val="22"/>
          <w:lang w:val="zh-TW"/>
        </w:rPr>
        <w:t>分；未按要求穿着运动服上课每次扣</w:t>
      </w:r>
      <w:r>
        <w:rPr>
          <w:sz w:val="20"/>
          <w:szCs w:val="22"/>
        </w:rPr>
        <w:t>5</w:t>
      </w:r>
      <w:r>
        <w:rPr>
          <w:rFonts w:hint="eastAsia"/>
          <w:sz w:val="20"/>
          <w:szCs w:val="22"/>
          <w:lang w:val="zh-TW"/>
        </w:rPr>
        <w:t>分；未按规定完成练习扣</w:t>
      </w:r>
      <w:r>
        <w:rPr>
          <w:sz w:val="20"/>
          <w:szCs w:val="22"/>
        </w:rPr>
        <w:t>5</w:t>
      </w:r>
      <w:r>
        <w:rPr>
          <w:sz w:val="20"/>
          <w:szCs w:val="22"/>
          <w:lang w:val="zh-TW"/>
        </w:rPr>
        <w:t>-</w:t>
      </w:r>
      <w:r>
        <w:rPr>
          <w:sz w:val="20"/>
          <w:szCs w:val="22"/>
        </w:rPr>
        <w:t>15</w:t>
      </w:r>
      <w:r>
        <w:rPr>
          <w:rFonts w:hint="eastAsia"/>
          <w:sz w:val="20"/>
          <w:szCs w:val="22"/>
          <w:lang w:val="zh-TW"/>
        </w:rPr>
        <w:t>分。凡一学期累计缺课（包括病假、事假、公假等）达到</w:t>
      </w:r>
      <w:r>
        <w:rPr>
          <w:sz w:val="20"/>
          <w:szCs w:val="22"/>
          <w:lang w:val="zh-TW"/>
        </w:rPr>
        <w:t>1/3(6</w:t>
      </w:r>
      <w:r>
        <w:rPr>
          <w:rFonts w:hint="eastAsia"/>
          <w:sz w:val="20"/>
          <w:szCs w:val="22"/>
          <w:lang w:val="zh-TW"/>
        </w:rPr>
        <w:t>次</w:t>
      </w:r>
      <w:r>
        <w:rPr>
          <w:sz w:val="20"/>
          <w:szCs w:val="22"/>
          <w:lang w:val="zh-TW"/>
        </w:rPr>
        <w:t>)</w:t>
      </w:r>
      <w:r>
        <w:rPr>
          <w:rFonts w:hint="eastAsia"/>
          <w:sz w:val="20"/>
          <w:szCs w:val="22"/>
          <w:lang w:val="zh-TW"/>
        </w:rPr>
        <w:t>及以上，总成绩“</w:t>
      </w:r>
      <w:r>
        <w:rPr>
          <w:sz w:val="20"/>
          <w:szCs w:val="22"/>
          <w:lang w:val="zh-TW"/>
        </w:rPr>
        <w:t>0</w:t>
      </w:r>
      <w:r>
        <w:rPr>
          <w:rFonts w:hint="eastAsia"/>
          <w:sz w:val="20"/>
          <w:szCs w:val="22"/>
          <w:lang w:val="zh-TW"/>
        </w:rPr>
        <w:t>”分，不予安排补考，做重修处理。</w:t>
      </w:r>
    </w:p>
    <w:p>
      <w:pPr>
        <w:spacing w:line="264" w:lineRule="auto"/>
        <w:rPr>
          <w:sz w:val="20"/>
          <w:szCs w:val="22"/>
          <w:lang w:val="zh-TW"/>
        </w:rPr>
      </w:pPr>
      <w:r>
        <w:rPr>
          <w:rFonts w:hint="eastAsia" w:ascii="宋体"/>
          <w:b/>
          <w:sz w:val="20"/>
          <w:szCs w:val="24"/>
        </w:rPr>
        <w:t>“</w:t>
      </w:r>
      <w:r>
        <w:rPr>
          <w:rFonts w:ascii="宋体" w:hAnsi="宋体"/>
          <w:b/>
          <w:sz w:val="20"/>
          <w:szCs w:val="24"/>
        </w:rPr>
        <w:t>X3</w:t>
      </w:r>
      <w:r>
        <w:rPr>
          <w:rFonts w:hint="eastAsia" w:ascii="宋体"/>
          <w:b/>
          <w:sz w:val="20"/>
          <w:szCs w:val="24"/>
        </w:rPr>
        <w:t>”</w:t>
      </w:r>
      <w:r>
        <w:rPr>
          <w:rFonts w:hint="eastAsia" w:ascii="宋体" w:hAnsi="宋体"/>
          <w:b/>
          <w:sz w:val="20"/>
          <w:szCs w:val="24"/>
        </w:rPr>
        <w:t>的评价方式：</w:t>
      </w:r>
      <w:r>
        <w:rPr>
          <w:rFonts w:hint="eastAsia" w:ascii="宋体" w:hAnsi="宋体" w:cs="宋体"/>
          <w:sz w:val="20"/>
        </w:rPr>
        <w:t>男子</w:t>
      </w:r>
      <w:r>
        <w:rPr>
          <w:sz w:val="20"/>
        </w:rPr>
        <w:t>1000</w:t>
      </w:r>
      <w:r>
        <w:rPr>
          <w:rFonts w:hint="eastAsia" w:ascii="宋体" w:hAnsi="宋体" w:cs="宋体"/>
          <w:sz w:val="20"/>
        </w:rPr>
        <w:t>米女子</w:t>
      </w:r>
      <w:r>
        <w:rPr>
          <w:sz w:val="20"/>
        </w:rPr>
        <w:t>800</w:t>
      </w:r>
      <w:r>
        <w:rPr>
          <w:rFonts w:hint="eastAsia" w:ascii="宋体" w:hAnsi="宋体" w:cs="宋体"/>
          <w:sz w:val="20"/>
        </w:rPr>
        <w:t>米跑</w:t>
      </w:r>
      <w:r>
        <w:rPr>
          <w:rFonts w:hint="eastAsia"/>
          <w:sz w:val="20"/>
          <w:szCs w:val="22"/>
          <w:lang w:val="zh-TW"/>
        </w:rPr>
        <w:t>测试评价（满分</w:t>
      </w:r>
      <w:r>
        <w:rPr>
          <w:sz w:val="20"/>
          <w:szCs w:val="22"/>
        </w:rPr>
        <w:t>100</w:t>
      </w:r>
      <w:r>
        <w:rPr>
          <w:rFonts w:hint="eastAsia"/>
          <w:sz w:val="20"/>
          <w:szCs w:val="22"/>
          <w:lang w:val="zh-TW"/>
        </w:rPr>
        <w:t>分，占总成绩20%）</w:t>
      </w:r>
    </w:p>
    <w:p>
      <w:pPr>
        <w:spacing w:line="264" w:lineRule="auto"/>
        <w:ind w:firstLine="400" w:firstLineChars="200"/>
        <w:rPr>
          <w:rFonts w:hint="eastAsia"/>
          <w:sz w:val="20"/>
          <w:szCs w:val="22"/>
          <w:lang w:val="zh-TW"/>
        </w:rPr>
      </w:pPr>
      <w:r>
        <w:rPr>
          <w:rFonts w:hint="eastAsia"/>
          <w:sz w:val="20"/>
          <w:szCs w:val="22"/>
          <w:lang w:val="zh-TW"/>
        </w:rPr>
        <w:t>全班分成若干组，每组15人左右，分别对各组每个人跑步进行测试，并记录成绩。</w:t>
      </w:r>
    </w:p>
    <w:p>
      <w:pPr>
        <w:spacing w:beforeLines="50" w:line="360" w:lineRule="exact"/>
        <w:jc w:val="center"/>
        <w:rPr>
          <w:rFonts w:ascii="黑体" w:hAnsi="宋体" w:eastAsia="黑体"/>
          <w:bCs/>
          <w:szCs w:val="21"/>
        </w:rPr>
      </w:pPr>
      <w:r>
        <w:rPr>
          <w:rFonts w:hint="eastAsia" w:ascii="黑体" w:hAnsi="宋体" w:eastAsia="黑体"/>
          <w:bCs/>
          <w:szCs w:val="21"/>
        </w:rPr>
        <w:t>男子1000米、女子800米素质考核评分标准对照表</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line="264" w:lineRule="auto"/>
        <w:rPr>
          <w:sz w:val="20"/>
          <w:szCs w:val="22"/>
          <w:lang w:val="zh-TW"/>
        </w:rPr>
      </w:pPr>
    </w:p>
    <w:p>
      <w:pPr>
        <w:spacing w:line="264" w:lineRule="auto"/>
        <w:rPr>
          <w:sz w:val="20"/>
          <w:szCs w:val="22"/>
          <w:lang w:val="zh-TW"/>
        </w:rPr>
      </w:pPr>
      <w:r>
        <w:rPr>
          <w:rFonts w:hint="eastAsia" w:ascii="宋体"/>
          <w:b/>
          <w:sz w:val="20"/>
          <w:szCs w:val="24"/>
        </w:rPr>
        <w:t>“</w:t>
      </w:r>
      <w:r>
        <w:rPr>
          <w:rFonts w:ascii="宋体" w:hAnsi="宋体"/>
          <w:b/>
          <w:sz w:val="20"/>
          <w:szCs w:val="24"/>
        </w:rPr>
        <w:t>X4</w:t>
      </w:r>
      <w:r>
        <w:rPr>
          <w:rFonts w:hint="eastAsia" w:ascii="宋体"/>
          <w:b/>
          <w:sz w:val="20"/>
          <w:szCs w:val="24"/>
        </w:rPr>
        <w:t>”</w:t>
      </w:r>
      <w:r>
        <w:rPr>
          <w:rFonts w:hint="eastAsia" w:ascii="宋体" w:hAnsi="宋体"/>
          <w:b/>
          <w:sz w:val="20"/>
          <w:szCs w:val="24"/>
        </w:rPr>
        <w:t>的评价方式：</w:t>
      </w:r>
      <w:r>
        <w:rPr>
          <w:rFonts w:hint="eastAsia"/>
          <w:sz w:val="20"/>
          <w:szCs w:val="22"/>
          <w:lang w:val="zh-TW"/>
        </w:rPr>
        <w:t>课外练习：“运动世界校园”</w:t>
      </w:r>
      <w:r>
        <w:rPr>
          <w:sz w:val="20"/>
          <w:szCs w:val="22"/>
          <w:lang w:val="zh-TW"/>
        </w:rPr>
        <w:t>APP</w:t>
      </w:r>
      <w:r>
        <w:rPr>
          <w:rFonts w:hint="eastAsia"/>
          <w:sz w:val="20"/>
          <w:szCs w:val="22"/>
          <w:lang w:val="zh-TW"/>
        </w:rPr>
        <w:t>完成评价（满分</w:t>
      </w:r>
      <w:r>
        <w:rPr>
          <w:sz w:val="20"/>
          <w:szCs w:val="22"/>
        </w:rPr>
        <w:t>100</w:t>
      </w:r>
      <w:r>
        <w:rPr>
          <w:rFonts w:hint="eastAsia"/>
          <w:sz w:val="20"/>
          <w:szCs w:val="22"/>
          <w:lang w:val="zh-TW"/>
        </w:rPr>
        <w:t>分，占总成绩20%）</w:t>
      </w:r>
    </w:p>
    <w:p>
      <w:pPr>
        <w:spacing w:line="360" w:lineRule="exact"/>
        <w:ind w:firstLine="400" w:firstLineChars="200"/>
        <w:rPr>
          <w:rFonts w:ascii="宋体" w:hAnsi="宋体"/>
          <w:bCs/>
          <w:sz w:val="20"/>
          <w:szCs w:val="24"/>
        </w:rPr>
      </w:pPr>
      <w:r>
        <w:rPr>
          <w:rFonts w:hint="eastAsia" w:ascii="宋体" w:hAnsi="宋体"/>
          <w:sz w:val="20"/>
          <w:szCs w:val="21"/>
        </w:rPr>
        <w:t>评分标准：</w:t>
      </w:r>
      <w:r>
        <w:rPr>
          <w:rFonts w:hint="eastAsia" w:ascii="宋体" w:hAnsi="宋体"/>
          <w:bCs/>
          <w:sz w:val="20"/>
          <w:szCs w:val="24"/>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 w:val="20"/>
          <w:szCs w:val="22"/>
          <w:lang w:val="zh-TW"/>
        </w:rPr>
      </w:pPr>
    </w:p>
    <w:p>
      <w:pPr>
        <w:spacing w:line="320" w:lineRule="exact"/>
        <w:rPr>
          <w:rFonts w:hint="eastAsia" w:eastAsia="宋体"/>
          <w:sz w:val="20"/>
          <w:szCs w:val="22"/>
          <w:lang w:val="zh-TW" w:eastAsia="zh-CN"/>
        </w:rPr>
      </w:pPr>
      <w:r>
        <w:rPr>
          <w:rFonts w:hint="eastAsia"/>
          <w:sz w:val="20"/>
          <w:szCs w:val="22"/>
          <w:lang w:val="zh-TW"/>
        </w:rPr>
        <w:t xml:space="preserve">撰写人：孙志国   </w:t>
      </w:r>
      <w:r>
        <w:rPr>
          <w:rFonts w:hint="eastAsia"/>
          <w:sz w:val="20"/>
          <w:szCs w:val="22"/>
          <w:lang w:val="en-US" w:eastAsia="zh-CN"/>
        </w:rPr>
        <w:t xml:space="preserve">  </w:t>
      </w:r>
      <w:r>
        <w:rPr>
          <w:rFonts w:hint="eastAsia"/>
          <w:sz w:val="20"/>
          <w:szCs w:val="22"/>
          <w:lang w:val="zh-TW"/>
        </w:rPr>
        <w:t xml:space="preserve"> </w:t>
      </w:r>
      <w:r>
        <w:rPr>
          <w:rFonts w:hint="eastAsia"/>
          <w:sz w:val="20"/>
          <w:szCs w:val="22"/>
          <w:lang w:val="en-US" w:eastAsia="zh-CN"/>
        </w:rPr>
        <w:t xml:space="preserve">   </w:t>
      </w:r>
      <w:r>
        <w:rPr>
          <w:rFonts w:hint="eastAsia"/>
          <w:sz w:val="20"/>
          <w:szCs w:val="22"/>
          <w:lang w:val="zh-TW"/>
        </w:rPr>
        <w:t xml:space="preserve"> 主任审核签名：  </w:t>
      </w:r>
      <w:r>
        <w:rPr>
          <w:rFonts w:hint="eastAsia"/>
          <w:sz w:val="20"/>
          <w:szCs w:val="22"/>
          <w:lang w:val="en-US" w:eastAsia="zh-CN"/>
        </w:rPr>
        <w:t xml:space="preserve">      </w:t>
      </w:r>
      <w:r>
        <w:rPr>
          <w:rFonts w:hint="eastAsia"/>
          <w:sz w:val="20"/>
          <w:szCs w:val="22"/>
          <w:lang w:val="zh-TW"/>
        </w:rPr>
        <w:t xml:space="preserve"> </w:t>
      </w:r>
      <w:r>
        <w:rPr>
          <w:rFonts w:hint="eastAsia"/>
          <w:sz w:val="20"/>
          <w:szCs w:val="22"/>
          <w:lang w:val="en-US" w:eastAsia="zh-CN"/>
        </w:rPr>
        <w:t xml:space="preserve">  </w:t>
      </w:r>
      <w:r>
        <w:rPr>
          <w:rFonts w:hint="eastAsia"/>
          <w:sz w:val="20"/>
          <w:szCs w:val="22"/>
          <w:lang w:val="zh-TW"/>
        </w:rPr>
        <w:t xml:space="preserve"> 审核时间:</w:t>
      </w:r>
      <w:r>
        <w:rPr>
          <w:rFonts w:eastAsia="PMingLiU"/>
          <w:sz w:val="20"/>
          <w:szCs w:val="22"/>
          <w:lang w:val="zh-TW" w:eastAsia="zh-TW"/>
        </w:rPr>
        <w:t xml:space="preserve"> 2021/9/</w:t>
      </w:r>
      <w:r>
        <w:rPr>
          <w:rFonts w:hint="eastAsia"/>
          <w:sz w:val="20"/>
          <w:szCs w:val="22"/>
          <w:lang w:val="en-US" w:eastAsia="zh-CN"/>
        </w:rPr>
        <w:t>1</w:t>
      </w:r>
    </w:p>
    <w:p>
      <w:pPr>
        <w:spacing w:line="320" w:lineRule="exact"/>
        <w:rPr>
          <w:rFonts w:hint="default" w:eastAsiaTheme="minorEastAsia"/>
          <w:sz w:val="20"/>
          <w:szCs w:val="22"/>
          <w:lang w:val="en-US" w:eastAsia="zh-CN"/>
        </w:rPr>
      </w:pPr>
      <w:r>
        <w:rPr>
          <w:rFonts w:hint="eastAsia" w:eastAsiaTheme="minorEastAsia"/>
          <w:sz w:val="20"/>
          <w:szCs w:val="22"/>
          <w:lang w:val="en-US" w:eastAsia="zh-CN"/>
        </w:rPr>
        <w:t xml:space="preserve">                                         </w:t>
      </w:r>
    </w:p>
    <w:p>
      <w:r>
        <w:rPr>
          <w:rFonts w:hint="eastAsia"/>
          <w:color w:val="000000"/>
          <w:sz w:val="20"/>
          <w:szCs w:val="22"/>
          <w:lang w:val="en-US" w:eastAsia="zh-CN"/>
        </w:rPr>
        <w:t xml:space="preserve">                                       </w:t>
      </w:r>
      <w:r>
        <w:rPr>
          <w:rFonts w:hint="eastAsia"/>
          <w:color w:val="000000"/>
          <w:sz w:val="20"/>
          <w:szCs w:val="22"/>
          <w:lang w:val="zh-TW"/>
        </w:rPr>
        <w:drawing>
          <wp:inline distT="0" distB="0" distL="114300" distR="114300">
            <wp:extent cx="690880" cy="626110"/>
            <wp:effectExtent l="0" t="0" r="13970" b="2540"/>
            <wp:docPr id="256" name="图片 256" descr="刘彬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刘彬 电子签名"/>
                    <pic:cNvPicPr>
                      <a:picLocks noChangeAspect="1"/>
                    </pic:cNvPicPr>
                  </pic:nvPicPr>
                  <pic:blipFill>
                    <a:blip r:embed="rId10"/>
                    <a:stretch>
                      <a:fillRect/>
                    </a:stretch>
                  </pic:blipFill>
                  <pic:spPr>
                    <a:xfrm>
                      <a:off x="0" y="0"/>
                      <a:ext cx="690880" cy="626110"/>
                    </a:xfrm>
                    <a:prstGeom prst="rect">
                      <a:avLst/>
                    </a:prstGeom>
                    <a:noFill/>
                    <a:ln>
                      <a:noFill/>
                    </a:ln>
                  </pic:spPr>
                </pic:pic>
              </a:graphicData>
            </a:graphic>
          </wp:inline>
        </w:drawing>
      </w:r>
    </w:p>
    <w:p>
      <w:pPr>
        <w:spacing w:line="360" w:lineRule="exact"/>
        <w:jc w:val="center"/>
        <w:rPr>
          <w:rFonts w:hint="eastAsia" w:ascii="宋体" w:cs="宋体"/>
          <w:b/>
          <w:bCs/>
          <w:szCs w:val="21"/>
          <w:lang w:val="zh-CN"/>
        </w:rPr>
      </w:pPr>
    </w:p>
    <w:p>
      <w:pPr>
        <w:spacing w:line="360" w:lineRule="exact"/>
        <w:jc w:val="center"/>
        <w:rPr>
          <w:rFonts w:hint="eastAsia" w:ascii="宋体" w:cs="宋体"/>
          <w:b/>
          <w:bCs/>
          <w:szCs w:val="21"/>
          <w:lang w:val="zh-CN"/>
        </w:rPr>
      </w:pPr>
    </w:p>
    <w:p>
      <w:pPr>
        <w:autoSpaceDE w:val="0"/>
        <w:autoSpaceDN w:val="0"/>
        <w:adjustRightInd w:val="0"/>
        <w:spacing w:line="340" w:lineRule="exact"/>
        <w:jc w:val="center"/>
        <w:outlineLvl w:val="0"/>
        <w:rPr>
          <w:rFonts w:hint="eastAsia" w:ascii="Arial" w:hAnsi="Arial" w:cs="Arial"/>
          <w:b/>
          <w:bCs/>
          <w:color w:val="000000"/>
          <w:sz w:val="28"/>
          <w:szCs w:val="28"/>
          <w:lang w:val="zh-CN" w:eastAsia="zh-TW"/>
        </w:rPr>
      </w:pPr>
    </w:p>
    <w:p>
      <w:pPr>
        <w:autoSpaceDE w:val="0"/>
        <w:autoSpaceDN w:val="0"/>
        <w:adjustRightInd w:val="0"/>
        <w:spacing w:line="340" w:lineRule="exact"/>
        <w:jc w:val="center"/>
        <w:outlineLvl w:val="0"/>
        <w:rPr>
          <w:rFonts w:hint="eastAsia" w:ascii="Arial" w:hAnsi="Arial" w:cs="Arial"/>
          <w:b/>
          <w:bCs/>
          <w:color w:val="000000"/>
          <w:sz w:val="28"/>
          <w:szCs w:val="28"/>
          <w:lang w:val="zh-CN" w:eastAsia="zh-TW"/>
        </w:rPr>
      </w:pPr>
      <w:bookmarkStart w:id="954" w:name="_Toc24787"/>
      <w:bookmarkStart w:id="955" w:name="_Toc10595"/>
      <w:bookmarkStart w:id="956" w:name="_Toc1584"/>
      <w:r>
        <w:rPr>
          <w:rFonts w:hint="eastAsia" w:ascii="Arial" w:hAnsi="Arial" w:cs="Arial"/>
          <w:b/>
          <w:bCs/>
          <w:color w:val="000000"/>
          <w:sz w:val="28"/>
          <w:szCs w:val="28"/>
          <w:lang w:val="zh-CN" w:eastAsia="zh-TW"/>
        </w:rPr>
        <w:t>【手球 2】</w:t>
      </w:r>
      <w:bookmarkEnd w:id="954"/>
      <w:bookmarkEnd w:id="955"/>
      <w:bookmarkEnd w:id="956"/>
    </w:p>
    <w:p>
      <w:pPr>
        <w:autoSpaceDN w:val="0"/>
        <w:spacing w:before="312" w:beforeLines="100" w:line="360" w:lineRule="exact"/>
        <w:jc w:val="center"/>
        <w:rPr>
          <w:b/>
          <w:bCs/>
          <w:szCs w:val="21"/>
        </w:rPr>
      </w:pPr>
      <w:r>
        <w:rPr>
          <w:rFonts w:hint="eastAsia" w:ascii="宋体" w:cs="宋体"/>
          <w:b/>
          <w:bCs/>
          <w:szCs w:val="21"/>
          <w:lang w:val="zh-CN"/>
        </w:rPr>
        <w:t>【</w:t>
      </w:r>
      <w:r>
        <w:rPr>
          <w:b/>
          <w:bCs/>
          <w:szCs w:val="21"/>
        </w:rPr>
        <w:t>Handball</w:t>
      </w:r>
      <w:r>
        <w:rPr>
          <w:rFonts w:hint="eastAsia"/>
          <w:b/>
          <w:bCs/>
          <w:szCs w:val="21"/>
        </w:rPr>
        <w:t>2</w:t>
      </w:r>
      <w:r>
        <w:rPr>
          <w:rFonts w:hint="eastAsia" w:ascii="宋体" w:cs="宋体"/>
          <w:b/>
          <w:bCs/>
          <w:szCs w:val="21"/>
          <w:lang w:val="zh-CN"/>
        </w:rPr>
        <w:t>】</w:t>
      </w:r>
    </w:p>
    <w:p>
      <w:pPr>
        <w:autoSpaceDE w:val="0"/>
        <w:autoSpaceDN w:val="0"/>
        <w:adjustRightInd w:val="0"/>
        <w:spacing w:line="360" w:lineRule="exact"/>
        <w:rPr>
          <w:rFonts w:ascii="宋体" w:cs="宋体"/>
          <w:b/>
          <w:bCs/>
          <w:szCs w:val="21"/>
        </w:rPr>
      </w:pPr>
      <w:r>
        <w:rPr>
          <w:rFonts w:hint="eastAsia" w:ascii="黑体" w:eastAsia="黑体" w:cs="黑体"/>
          <w:szCs w:val="21"/>
          <w:lang w:val="zh-CN"/>
        </w:rPr>
        <w:t>一、基本信息</w:t>
      </w:r>
    </w:p>
    <w:p>
      <w:pPr>
        <w:autoSpaceDE w:val="0"/>
        <w:autoSpaceDN w:val="0"/>
        <w:adjustRightInd w:val="0"/>
        <w:spacing w:line="360" w:lineRule="exact"/>
        <w:rPr>
          <w:szCs w:val="21"/>
        </w:rPr>
      </w:pPr>
      <w:r>
        <w:rPr>
          <w:rFonts w:hint="eastAsia" w:ascii="宋体" w:cs="宋体"/>
          <w:b/>
          <w:bCs/>
          <w:szCs w:val="21"/>
          <w:lang w:val="zh-CN"/>
        </w:rPr>
        <w:t>课程代码：</w:t>
      </w:r>
      <w:r>
        <w:rPr>
          <w:rFonts w:hint="eastAsia" w:ascii="宋体" w:cs="宋体"/>
          <w:szCs w:val="21"/>
          <w:lang w:val="zh-CN"/>
        </w:rPr>
        <w:t>【</w:t>
      </w:r>
      <w:r>
        <w:rPr>
          <w:rFonts w:hint="eastAsia" w:ascii="宋体" w:cs="宋体"/>
          <w:szCs w:val="21"/>
        </w:rPr>
        <w:t>2</w:t>
      </w:r>
      <w:r>
        <w:rPr>
          <w:rFonts w:ascii="宋体" w:cs="宋体"/>
          <w:szCs w:val="21"/>
        </w:rPr>
        <w:t>100114</w:t>
      </w:r>
      <w:r>
        <w:rPr>
          <w:rFonts w:hint="eastAsia" w:ascii="宋体" w:cs="宋体"/>
          <w:szCs w:val="21"/>
          <w:lang w:val="zh-CN"/>
        </w:rPr>
        <w:t>】</w:t>
      </w:r>
    </w:p>
    <w:p>
      <w:pPr>
        <w:autoSpaceDE w:val="0"/>
        <w:autoSpaceDN w:val="0"/>
        <w:adjustRightInd w:val="0"/>
        <w:spacing w:line="360" w:lineRule="exact"/>
        <w:rPr>
          <w:szCs w:val="21"/>
        </w:rPr>
      </w:pPr>
      <w:r>
        <w:rPr>
          <w:rFonts w:hint="eastAsia" w:ascii="宋体" w:cs="宋体"/>
          <w:b/>
          <w:bCs/>
          <w:szCs w:val="21"/>
          <w:lang w:val="zh-CN"/>
        </w:rPr>
        <w:t>课程学分：</w:t>
      </w:r>
      <w:r>
        <w:rPr>
          <w:rFonts w:hint="eastAsia" w:ascii="宋体" w:cs="宋体"/>
          <w:szCs w:val="21"/>
          <w:lang w:val="zh-CN"/>
        </w:rPr>
        <w:t>【</w:t>
      </w:r>
      <w:r>
        <w:rPr>
          <w:rFonts w:hint="eastAsia"/>
          <w:szCs w:val="21"/>
        </w:rPr>
        <w:t>1</w:t>
      </w:r>
      <w:r>
        <w:rPr>
          <w:rFonts w:hint="eastAsia" w:ascii="宋体" w:cs="宋体"/>
          <w:szCs w:val="21"/>
          <w:lang w:val="zh-CN"/>
        </w:rPr>
        <w:t>学分】</w:t>
      </w:r>
    </w:p>
    <w:p>
      <w:pPr>
        <w:autoSpaceDE w:val="0"/>
        <w:autoSpaceDN w:val="0"/>
        <w:adjustRightInd w:val="0"/>
        <w:spacing w:line="360" w:lineRule="exact"/>
        <w:rPr>
          <w:szCs w:val="21"/>
        </w:rPr>
      </w:pPr>
      <w:r>
        <w:rPr>
          <w:rFonts w:hint="eastAsia" w:ascii="宋体" w:cs="宋体"/>
          <w:b/>
          <w:bCs/>
          <w:szCs w:val="21"/>
          <w:lang w:val="zh-CN"/>
        </w:rPr>
        <w:t>面向专业：</w:t>
      </w:r>
      <w:r>
        <w:rPr>
          <w:rFonts w:hint="eastAsia" w:ascii="宋体" w:cs="宋体"/>
          <w:szCs w:val="21"/>
          <w:lang w:val="zh-CN"/>
        </w:rPr>
        <w:t>【全校本、专科各专业】</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课程性质：</w:t>
      </w:r>
      <w:r>
        <w:rPr>
          <w:rFonts w:hint="eastAsia" w:ascii="宋体" w:cs="宋体"/>
          <w:szCs w:val="21"/>
          <w:lang w:val="zh-CN"/>
        </w:rPr>
        <w:t>【</w:t>
      </w:r>
      <w:r>
        <w:rPr>
          <w:rFonts w:hint="eastAsia" w:ascii="宋体" w:cs="宋体"/>
          <w:szCs w:val="21"/>
        </w:rPr>
        <w:t>通识</w:t>
      </w:r>
      <w:r>
        <w:rPr>
          <w:rFonts w:hint="eastAsia" w:ascii="宋体" w:cs="宋体"/>
          <w:szCs w:val="21"/>
          <w:lang w:val="zh-CN"/>
        </w:rPr>
        <w:t>教育必修课】</w:t>
      </w:r>
    </w:p>
    <w:p>
      <w:pPr>
        <w:autoSpaceDE w:val="0"/>
        <w:autoSpaceDN w:val="0"/>
        <w:adjustRightInd w:val="0"/>
        <w:spacing w:line="360" w:lineRule="exact"/>
        <w:rPr>
          <w:rFonts w:ascii="宋体" w:cs="宋体"/>
          <w:b/>
          <w:bCs/>
          <w:szCs w:val="21"/>
          <w:lang w:val="zh-CN"/>
        </w:rPr>
      </w:pPr>
      <w:r>
        <w:rPr>
          <w:rFonts w:hint="eastAsia" w:ascii="宋体" w:cs="宋体"/>
          <w:b/>
          <w:bCs/>
          <w:szCs w:val="21"/>
          <w:lang w:val="zh-CN"/>
        </w:rPr>
        <w:t>开课院系：</w:t>
      </w:r>
      <w:r>
        <w:rPr>
          <w:rFonts w:hint="eastAsia"/>
          <w:szCs w:val="21"/>
        </w:rPr>
        <w:t>体育教学部</w:t>
      </w:r>
    </w:p>
    <w:p>
      <w:pPr>
        <w:autoSpaceDE w:val="0"/>
        <w:autoSpaceDN w:val="0"/>
        <w:adjustRightInd w:val="0"/>
        <w:spacing w:line="360" w:lineRule="exact"/>
        <w:rPr>
          <w:rFonts w:ascii="宋体" w:cs="宋体"/>
          <w:szCs w:val="21"/>
          <w:lang w:val="zh-CN"/>
        </w:rPr>
      </w:pPr>
      <w:r>
        <w:rPr>
          <w:rFonts w:hint="eastAsia" w:ascii="宋体" w:cs="宋体"/>
          <w:b/>
          <w:bCs/>
          <w:szCs w:val="21"/>
          <w:lang w:val="zh-CN"/>
        </w:rPr>
        <w:t>使用教材：</w:t>
      </w:r>
      <w:r>
        <w:rPr>
          <w:rFonts w:hint="eastAsia" w:ascii="宋体" w:cs="宋体"/>
          <w:szCs w:val="21"/>
          <w:lang w:val="zh-CN"/>
        </w:rPr>
        <w:t>【</w:t>
      </w:r>
      <w:r>
        <w:rPr>
          <w:rFonts w:hint="eastAsia" w:ascii="宋体" w:hAnsi="宋体" w:cs="宋体"/>
          <w:szCs w:val="21"/>
          <w:lang w:val="zh-TW"/>
        </w:rPr>
        <w:t xml:space="preserve">聂劲松 </w:t>
      </w:r>
      <w:r>
        <w:rPr>
          <w:rFonts w:ascii="宋体" w:hAnsi="宋体" w:cs="宋体"/>
          <w:szCs w:val="21"/>
          <w:lang w:val="zh-TW" w:eastAsia="zh-TW"/>
        </w:rPr>
        <w:t>主编</w:t>
      </w:r>
      <w:r>
        <w:rPr>
          <w:rFonts w:ascii="宋体" w:hAnsi="宋体" w:cs="宋体"/>
          <w:szCs w:val="21"/>
        </w:rPr>
        <w:t>.</w:t>
      </w:r>
      <w:r>
        <w:rPr>
          <w:rFonts w:ascii="宋体" w:hAnsi="宋体" w:cs="宋体"/>
          <w:szCs w:val="21"/>
          <w:lang w:val="zh-TW" w:eastAsia="zh-TW"/>
        </w:rPr>
        <w:t>《</w:t>
      </w:r>
      <w:r>
        <w:rPr>
          <w:rFonts w:hint="eastAsia" w:ascii="宋体" w:hAnsi="宋体" w:cs="宋体"/>
          <w:szCs w:val="21"/>
          <w:lang w:val="zh-TW"/>
        </w:rPr>
        <w:t>手球运动</w:t>
      </w:r>
      <w:r>
        <w:rPr>
          <w:rFonts w:ascii="宋体" w:hAnsi="宋体" w:cs="宋体"/>
          <w:szCs w:val="21"/>
          <w:lang w:val="zh-TW" w:eastAsia="zh-TW"/>
        </w:rPr>
        <w:t>》</w:t>
      </w:r>
      <w:r>
        <w:rPr>
          <w:rFonts w:ascii="宋体" w:hAnsi="宋体" w:cs="宋体"/>
          <w:szCs w:val="21"/>
        </w:rPr>
        <w:t>.</w:t>
      </w:r>
      <w:r>
        <w:rPr>
          <w:rFonts w:hint="eastAsia" w:ascii="宋体" w:hAnsi="宋体" w:cs="宋体"/>
          <w:szCs w:val="21"/>
        </w:rPr>
        <w:t>合肥工业大学</w:t>
      </w:r>
      <w:r>
        <w:rPr>
          <w:rFonts w:ascii="宋体" w:hAnsi="宋体" w:cs="宋体"/>
          <w:szCs w:val="21"/>
          <w:lang w:val="zh-TW"/>
        </w:rPr>
        <w:t>大学</w:t>
      </w:r>
      <w:r>
        <w:rPr>
          <w:rFonts w:ascii="宋体" w:hAnsi="宋体" w:cs="宋体"/>
          <w:szCs w:val="21"/>
          <w:lang w:val="zh-TW" w:eastAsia="zh-TW"/>
        </w:rPr>
        <w:t>出版社，</w:t>
      </w:r>
      <w:r>
        <w:rPr>
          <w:rFonts w:ascii="宋体" w:hAnsi="宋体" w:cs="宋体"/>
          <w:szCs w:val="21"/>
        </w:rPr>
        <w:t>201</w:t>
      </w:r>
      <w:r>
        <w:rPr>
          <w:rFonts w:hint="eastAsia" w:ascii="宋体" w:hAnsi="宋体" w:cs="宋体"/>
          <w:szCs w:val="21"/>
        </w:rPr>
        <w:t>5</w:t>
      </w:r>
      <w:r>
        <w:rPr>
          <w:rFonts w:ascii="宋体" w:hAnsi="宋体" w:cs="宋体"/>
          <w:szCs w:val="21"/>
          <w:lang w:val="zh-TW" w:eastAsia="zh-TW"/>
        </w:rPr>
        <w:t>版</w:t>
      </w:r>
      <w:r>
        <w:rPr>
          <w:rFonts w:hint="eastAsia" w:ascii="宋体" w:cs="宋体"/>
          <w:szCs w:val="21"/>
          <w:lang w:val="zh-CN"/>
        </w:rPr>
        <w:t>】</w:t>
      </w:r>
    </w:p>
    <w:p>
      <w:pPr>
        <w:snapToGrid w:val="0"/>
        <w:spacing w:line="360" w:lineRule="exact"/>
        <w:rPr>
          <w:rFonts w:eastAsia="PMingLiU"/>
          <w:szCs w:val="21"/>
        </w:rPr>
      </w:pPr>
      <w:r>
        <w:rPr>
          <w:szCs w:val="21"/>
        </w:rPr>
        <w:t>参考</w:t>
      </w:r>
      <w:r>
        <w:rPr>
          <w:rFonts w:hint="eastAsia"/>
          <w:szCs w:val="21"/>
        </w:rPr>
        <w:t>书目：</w:t>
      </w:r>
      <w:r>
        <w:rPr>
          <w:rFonts w:hint="eastAsia" w:ascii="宋体" w:cs="宋体"/>
          <w:szCs w:val="21"/>
          <w:lang w:val="zh-CN"/>
        </w:rPr>
        <w:t>【何启方 主编</w:t>
      </w:r>
      <w:r>
        <w:rPr>
          <w:rFonts w:ascii="宋体" w:hAnsi="宋体" w:cs="宋体"/>
          <w:szCs w:val="21"/>
          <w:lang w:val="zh-TW" w:eastAsia="zh-TW"/>
        </w:rPr>
        <w:t>《</w:t>
      </w:r>
      <w:r>
        <w:rPr>
          <w:rFonts w:hint="eastAsia" w:ascii="宋体" w:hAnsi="宋体" w:cs="宋体"/>
          <w:szCs w:val="21"/>
          <w:lang w:val="zh-TW"/>
        </w:rPr>
        <w:t>手球</w:t>
      </w:r>
      <w:r>
        <w:rPr>
          <w:rFonts w:ascii="宋体" w:hAnsi="宋体" w:cs="宋体"/>
          <w:szCs w:val="21"/>
          <w:lang w:val="zh-TW" w:eastAsia="zh-TW"/>
        </w:rPr>
        <w:t>》</w:t>
      </w:r>
      <w:r>
        <w:rPr>
          <w:rFonts w:hint="eastAsia" w:ascii="宋体" w:hAnsi="宋体" w:cs="宋体"/>
          <w:szCs w:val="21"/>
          <w:lang w:val="zh-TW"/>
        </w:rPr>
        <w:t>，上海社会科学院出版，2006版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cs="宋体"/>
          <w:szCs w:val="21"/>
          <w:lang w:val="zh-CN"/>
        </w:rPr>
        <w:t xml:space="preserve">         【王明亚 主编 </w:t>
      </w:r>
      <w:r>
        <w:rPr>
          <w:rFonts w:ascii="宋体" w:hAnsi="宋体" w:cs="宋体"/>
          <w:szCs w:val="21"/>
          <w:lang w:val="zh-TW" w:eastAsia="zh-TW"/>
        </w:rPr>
        <w:t>《</w:t>
      </w:r>
      <w:r>
        <w:rPr>
          <w:rFonts w:hint="eastAsia" w:ascii="宋体" w:hAnsi="宋体" w:cs="宋体"/>
          <w:szCs w:val="21"/>
          <w:lang w:val="zh-TW"/>
        </w:rPr>
        <w:t>现代手球教程</w:t>
      </w:r>
      <w:r>
        <w:rPr>
          <w:rFonts w:ascii="宋体" w:hAnsi="宋体" w:cs="宋体"/>
          <w:szCs w:val="21"/>
          <w:lang w:val="zh-TW" w:eastAsia="zh-TW"/>
        </w:rPr>
        <w:t>》</w:t>
      </w:r>
      <w:r>
        <w:rPr>
          <w:rFonts w:hint="eastAsia" w:ascii="宋体" w:hAnsi="宋体" w:cs="宋体"/>
          <w:szCs w:val="21"/>
          <w:lang w:val="zh-TW"/>
        </w:rPr>
        <w:t>，广东教育出版社，2012版</w:t>
      </w:r>
      <w:r>
        <w:rPr>
          <w:rFonts w:hint="eastAsia" w:ascii="宋体" w:cs="宋体"/>
          <w:szCs w:val="21"/>
          <w:lang w:val="zh-CN"/>
        </w:rPr>
        <w:t>】</w:t>
      </w:r>
    </w:p>
    <w:p>
      <w:pPr>
        <w:autoSpaceDE w:val="0"/>
        <w:autoSpaceDN w:val="0"/>
        <w:adjustRightInd w:val="0"/>
        <w:spacing w:line="360" w:lineRule="exact"/>
        <w:rPr>
          <w:rFonts w:ascii="宋体" w:hAnsi="宋体"/>
          <w:szCs w:val="21"/>
        </w:rPr>
      </w:pPr>
      <w:r>
        <w:rPr>
          <w:rFonts w:hint="eastAsia" w:ascii="宋体" w:hAnsi="宋体"/>
          <w:b/>
          <w:bCs/>
          <w:szCs w:val="21"/>
        </w:rPr>
        <w:t xml:space="preserve">    </w:t>
      </w:r>
      <w:r>
        <w:rPr>
          <w:rFonts w:hint="eastAsia" w:ascii="宋体" w:hAnsi="宋体"/>
          <w:szCs w:val="21"/>
        </w:rPr>
        <w:t xml:space="preserve"> </w:t>
      </w:r>
      <w:r>
        <w:rPr>
          <w:rFonts w:ascii="宋体" w:hAnsi="宋体"/>
          <w:szCs w:val="21"/>
        </w:rPr>
        <w:t xml:space="preserve">    </w:t>
      </w:r>
      <w:r>
        <w:rPr>
          <w:rFonts w:hint="eastAsia" w:ascii="宋体" w:cs="宋体"/>
          <w:szCs w:val="21"/>
          <w:lang w:val="zh-CN"/>
        </w:rPr>
        <w:t>【</w:t>
      </w:r>
      <w:r>
        <w:rPr>
          <w:rFonts w:ascii="宋体" w:hAnsi="宋体" w:cs="宋体"/>
          <w:szCs w:val="21"/>
          <w:lang w:val="zh-TW" w:eastAsia="zh-TW"/>
        </w:rPr>
        <w:t>孙麒麟、顾圣益《体育与健康教程》（第</w:t>
      </w:r>
      <w:r>
        <w:rPr>
          <w:rFonts w:ascii="宋体" w:hAnsi="宋体"/>
          <w:szCs w:val="21"/>
        </w:rPr>
        <w:t>4</w:t>
      </w:r>
      <w:r>
        <w:rPr>
          <w:rFonts w:ascii="宋体" w:hAnsi="宋体" w:cs="宋体"/>
          <w:szCs w:val="21"/>
          <w:lang w:val="zh-TW" w:eastAsia="zh-TW"/>
        </w:rPr>
        <w:t>版）大连理工大学出版社</w:t>
      </w:r>
      <w:r>
        <w:rPr>
          <w:rFonts w:ascii="宋体" w:hAnsi="宋体"/>
          <w:szCs w:val="21"/>
        </w:rPr>
        <w:t xml:space="preserve"> 2008</w:t>
      </w:r>
      <w:r>
        <w:rPr>
          <w:rFonts w:ascii="宋体" w:hAnsi="宋体" w:cs="宋体"/>
          <w:szCs w:val="21"/>
          <w:lang w:val="zh-TW" w:eastAsia="zh-TW"/>
        </w:rPr>
        <w:t>年版</w:t>
      </w:r>
      <w:r>
        <w:rPr>
          <w:rFonts w:ascii="宋体" w:hAnsi="宋体"/>
          <w:szCs w:val="21"/>
        </w:rPr>
        <w:t>】</w:t>
      </w:r>
    </w:p>
    <w:p>
      <w:pPr>
        <w:snapToGrid w:val="0"/>
        <w:spacing w:line="360" w:lineRule="exact"/>
        <w:rPr>
          <w:szCs w:val="21"/>
          <w:lang w:eastAsia="zh-TW"/>
        </w:rPr>
      </w:pPr>
      <w:r>
        <w:rPr>
          <w:rFonts w:hint="eastAsia"/>
          <w:b/>
          <w:bCs/>
          <w:szCs w:val="21"/>
        </w:rPr>
        <w:t>课程网站网址：</w:t>
      </w:r>
      <w:r>
        <w:fldChar w:fldCharType="begin"/>
      </w:r>
      <w:r>
        <w:instrText xml:space="preserve"> HYPERLINK "http://ygty.gench.edu.cn/2961/list.htm" </w:instrText>
      </w:r>
      <w:r>
        <w:fldChar w:fldCharType="separate"/>
      </w:r>
      <w:r>
        <w:rPr>
          <w:rStyle w:val="13"/>
          <w:color w:val="auto"/>
          <w:szCs w:val="21"/>
          <w:lang w:eastAsia="zh-TW"/>
        </w:rPr>
        <w:t>http://ygty.gench.edu.cn/2961/list.htm</w:t>
      </w:r>
      <w:r>
        <w:rPr>
          <w:rStyle w:val="13"/>
          <w:color w:val="auto"/>
          <w:szCs w:val="21"/>
          <w:lang w:eastAsia="zh-TW"/>
        </w:rPr>
        <w:fldChar w:fldCharType="end"/>
      </w:r>
    </w:p>
    <w:p>
      <w:pPr>
        <w:autoSpaceDE w:val="0"/>
        <w:autoSpaceDN w:val="0"/>
        <w:adjustRightInd w:val="0"/>
        <w:spacing w:before="156" w:beforeLines="50" w:line="360" w:lineRule="exact"/>
        <w:rPr>
          <w:szCs w:val="21"/>
        </w:rPr>
      </w:pPr>
      <w:r>
        <w:rPr>
          <w:rFonts w:hint="eastAsia" w:ascii="黑体" w:eastAsia="黑体" w:cs="黑体"/>
          <w:szCs w:val="21"/>
          <w:lang w:val="zh-CN"/>
        </w:rPr>
        <w:t>二、课程简介</w:t>
      </w:r>
    </w:p>
    <w:p>
      <w:pPr>
        <w:autoSpaceDE w:val="0"/>
        <w:autoSpaceDN w:val="0"/>
        <w:adjustRightInd w:val="0"/>
        <w:spacing w:line="340" w:lineRule="exact"/>
        <w:ind w:firstLine="360"/>
        <w:jc w:val="left"/>
        <w:rPr>
          <w:rFonts w:ascii="宋体" w:hAnsi="宋体"/>
          <w:szCs w:val="21"/>
        </w:rPr>
      </w:pPr>
      <w:r>
        <w:rPr>
          <w:rFonts w:hint="eastAsia"/>
          <w:szCs w:val="21"/>
        </w:rPr>
        <w:t>手球是一项攻防快速转换、身体对抗激烈、智能与体能完美结合的室内运动。每队由14~16人组成，两队各上场7名队员参加比赛，其中包括1名守门员。相较于相近的篮球运动，手球运动对选手的身体素质有一定的要求，也比较讲究耐力。学习和打好手球可以培养学生吃苦耐劳，顽强拼搏，团结协作的精神。手球专项课系统地向学生讲授手球裁判规则，基本理论知识，手球运动概述以及基本技、战术等知识。通过基本技、战术的学习，提高手球运动的水平，培养学生体育锻炼的兴趣，为终身体育打下良好的基础。通过手球教学和比赛，可以提高学生随机应变，对抗压力和处理人际关系的能力，对大学生终身体育意识和能力的培养起到积极的作用。</w:t>
      </w:r>
    </w:p>
    <w:p>
      <w:pPr>
        <w:autoSpaceDE w:val="0"/>
        <w:autoSpaceDN w:val="0"/>
        <w:adjustRightInd w:val="0"/>
        <w:spacing w:before="156" w:beforeLines="50" w:line="340" w:lineRule="exact"/>
        <w:jc w:val="left"/>
        <w:rPr>
          <w:rFonts w:ascii="宋体" w:hAnsi="宋体" w:cs="宋体"/>
          <w:szCs w:val="21"/>
          <w:lang w:val="zh-TW"/>
        </w:rPr>
      </w:pPr>
      <w:r>
        <w:rPr>
          <w:rFonts w:hint="eastAsia" w:ascii="黑体" w:eastAsia="黑体" w:cs="黑体"/>
          <w:szCs w:val="21"/>
          <w:lang w:val="zh-CN"/>
        </w:rPr>
        <w:t>三、选课建议</w:t>
      </w:r>
    </w:p>
    <w:p>
      <w:pPr>
        <w:spacing w:line="340" w:lineRule="exact"/>
        <w:ind w:firstLine="420" w:firstLineChars="200"/>
        <w:rPr>
          <w:rFonts w:ascii="黑体" w:hAnsi="宋体" w:eastAsia="黑体"/>
          <w:szCs w:val="21"/>
        </w:rPr>
      </w:pPr>
      <w:r>
        <w:rPr>
          <w:rFonts w:hint="eastAsia" w:ascii="宋体" w:hAnsi="宋体" w:cs="宋体"/>
          <w:szCs w:val="21"/>
          <w:lang w:val="zh-TW"/>
        </w:rPr>
        <w:t>本课程为体育必修课自选项目课程，</w:t>
      </w:r>
      <w:r>
        <w:rPr>
          <w:rFonts w:hint="eastAsia" w:ascii="宋体" w:cs="宋体"/>
          <w:szCs w:val="21"/>
          <w:lang w:val="zh-CN"/>
        </w:rPr>
        <w:t>适合全校本科各专业</w:t>
      </w:r>
      <w:r>
        <w:rPr>
          <w:rFonts w:hint="eastAsia" w:ascii="宋体" w:cs="宋体"/>
          <w:szCs w:val="21"/>
          <w:lang w:val="en-US" w:eastAsia="zh-CN"/>
        </w:rPr>
        <w:t>第三学期</w:t>
      </w:r>
      <w:r>
        <w:rPr>
          <w:rFonts w:hint="eastAsia" w:ascii="宋体" w:cs="宋体"/>
          <w:szCs w:val="21"/>
          <w:lang w:val="zh-CN"/>
        </w:rPr>
        <w:t>学生</w:t>
      </w:r>
      <w:r>
        <w:rPr>
          <w:rFonts w:hint="eastAsia" w:ascii="宋体" w:hAnsi="宋体" w:cs="宋体"/>
          <w:szCs w:val="21"/>
          <w:lang w:val="zh-TW"/>
        </w:rPr>
        <w:t>。如有伤、残、病及身体异常、特型等特殊原因不能参加正常体育活动的学生，应提出申请，改上以指导康复、保健为主的体育保健班课程</w:t>
      </w:r>
      <w:r>
        <w:rPr>
          <w:rFonts w:hint="eastAsia" w:ascii="宋体" w:cs="宋体"/>
          <w:szCs w:val="21"/>
          <w:lang w:val="zh-CN"/>
        </w:rPr>
        <w:t>。</w:t>
      </w:r>
    </w:p>
    <w:p>
      <w:pPr>
        <w:widowControl/>
        <w:spacing w:before="156" w:beforeLines="50" w:line="360" w:lineRule="exact"/>
        <w:jc w:val="left"/>
        <w:rPr>
          <w:rFonts w:ascii="黑体" w:hAnsi="宋体" w:eastAsia="黑体"/>
          <w:szCs w:val="21"/>
        </w:rPr>
      </w:pPr>
      <w:r>
        <w:rPr>
          <w:rFonts w:hint="eastAsia" w:ascii="黑体" w:hAnsi="宋体" w:eastAsia="黑体"/>
          <w:szCs w:val="21"/>
        </w:rPr>
        <w:t>四、</w:t>
      </w:r>
      <w:r>
        <w:rPr>
          <w:rFonts w:ascii="黑体" w:hAnsi="宋体" w:eastAsia="黑体"/>
          <w:szCs w:val="21"/>
        </w:rPr>
        <w:t>课程</w:t>
      </w:r>
      <w:r>
        <w:rPr>
          <w:rFonts w:hint="eastAsia" w:ascii="黑体" w:hAnsi="宋体" w:eastAsia="黑体"/>
          <w:szCs w:val="21"/>
        </w:rPr>
        <w:t>目标/课程预期学习成果</w:t>
      </w:r>
    </w:p>
    <w:tbl>
      <w:tblPr>
        <w:tblStyle w:val="9"/>
        <w:tblpPr w:leftFromText="180" w:rightFromText="180" w:vertAnchor="text" w:horzAnchor="page" w:tblpX="1845" w:tblpY="152"/>
        <w:tblOverlap w:val="never"/>
        <w:tblW w:w="8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2689"/>
        <w:gridCol w:w="2199"/>
        <w:gridCol w:w="1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75" w:type="dxa"/>
            <w:shd w:val="clear" w:color="auto" w:fill="auto"/>
            <w:vAlign w:val="center"/>
          </w:tcPr>
          <w:p>
            <w:pPr>
              <w:snapToGrid w:val="0"/>
              <w:spacing w:line="280" w:lineRule="exact"/>
              <w:jc w:val="center"/>
              <w:rPr>
                <w:szCs w:val="21"/>
              </w:rPr>
            </w:pPr>
            <w:r>
              <w:rPr>
                <w:rFonts w:hint="eastAsia"/>
                <w:szCs w:val="21"/>
              </w:rPr>
              <w:t>序号</w:t>
            </w:r>
          </w:p>
        </w:tc>
        <w:tc>
          <w:tcPr>
            <w:tcW w:w="1134" w:type="dxa"/>
            <w:shd w:val="clear" w:color="auto" w:fill="auto"/>
            <w:vAlign w:val="center"/>
          </w:tcPr>
          <w:p>
            <w:pPr>
              <w:snapToGrid w:val="0"/>
              <w:spacing w:line="280" w:lineRule="exact"/>
              <w:jc w:val="center"/>
              <w:rPr>
                <w:szCs w:val="21"/>
              </w:rPr>
            </w:pPr>
            <w:r>
              <w:rPr>
                <w:rFonts w:hint="eastAsia"/>
                <w:szCs w:val="21"/>
              </w:rPr>
              <w:t>课程预期</w:t>
            </w:r>
          </w:p>
          <w:p>
            <w:pPr>
              <w:snapToGrid w:val="0"/>
              <w:spacing w:line="280" w:lineRule="exact"/>
              <w:jc w:val="center"/>
              <w:rPr>
                <w:szCs w:val="21"/>
              </w:rPr>
            </w:pPr>
            <w:r>
              <w:rPr>
                <w:rFonts w:hint="eastAsia"/>
                <w:szCs w:val="21"/>
              </w:rPr>
              <w:t>学习成果</w:t>
            </w:r>
          </w:p>
        </w:tc>
        <w:tc>
          <w:tcPr>
            <w:tcW w:w="2689" w:type="dxa"/>
            <w:shd w:val="clear" w:color="auto" w:fill="auto"/>
            <w:vAlign w:val="center"/>
          </w:tcPr>
          <w:p>
            <w:pPr>
              <w:snapToGrid w:val="0"/>
              <w:spacing w:line="280" w:lineRule="exact"/>
              <w:jc w:val="center"/>
              <w:rPr>
                <w:szCs w:val="21"/>
              </w:rPr>
            </w:pPr>
            <w:r>
              <w:rPr>
                <w:rFonts w:hint="eastAsia"/>
                <w:szCs w:val="21"/>
              </w:rPr>
              <w:t>课程目标</w:t>
            </w:r>
          </w:p>
          <w:p>
            <w:pPr>
              <w:snapToGrid w:val="0"/>
              <w:spacing w:line="280" w:lineRule="exact"/>
              <w:jc w:val="center"/>
              <w:rPr>
                <w:szCs w:val="21"/>
              </w:rPr>
            </w:pPr>
            <w:r>
              <w:rPr>
                <w:rFonts w:hint="eastAsia"/>
                <w:szCs w:val="21"/>
              </w:rPr>
              <w:t>（细化的预期学习成果）</w:t>
            </w:r>
          </w:p>
        </w:tc>
        <w:tc>
          <w:tcPr>
            <w:tcW w:w="2199" w:type="dxa"/>
            <w:shd w:val="clear" w:color="auto" w:fill="auto"/>
            <w:vAlign w:val="center"/>
          </w:tcPr>
          <w:p>
            <w:pPr>
              <w:snapToGrid w:val="0"/>
              <w:spacing w:line="280" w:lineRule="exact"/>
              <w:jc w:val="center"/>
              <w:rPr>
                <w:szCs w:val="21"/>
              </w:rPr>
            </w:pPr>
            <w:r>
              <w:rPr>
                <w:rFonts w:hint="eastAsia"/>
                <w:szCs w:val="21"/>
              </w:rPr>
              <w:t>教与学方式</w:t>
            </w:r>
          </w:p>
        </w:tc>
        <w:tc>
          <w:tcPr>
            <w:tcW w:w="1667" w:type="dxa"/>
            <w:shd w:val="clear" w:color="auto" w:fill="auto"/>
            <w:vAlign w:val="center"/>
          </w:tcPr>
          <w:p>
            <w:pPr>
              <w:snapToGrid w:val="0"/>
              <w:spacing w:line="280" w:lineRule="exact"/>
              <w:jc w:val="center"/>
              <w:rPr>
                <w:szCs w:val="21"/>
              </w:rPr>
            </w:pPr>
            <w:r>
              <w:rPr>
                <w:rFonts w:hint="eastAsia"/>
                <w:szCs w:val="21"/>
              </w:rPr>
              <w:t>评价方式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1</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LO211</w:t>
            </w:r>
          </w:p>
        </w:tc>
        <w:tc>
          <w:tcPr>
            <w:tcW w:w="2689" w:type="dxa"/>
            <w:shd w:val="clear" w:color="auto" w:fill="auto"/>
            <w:vAlign w:val="center"/>
          </w:tcPr>
          <w:p>
            <w:pPr>
              <w:snapToGrid w:val="0"/>
              <w:spacing w:line="280" w:lineRule="exact"/>
              <w:rPr>
                <w:szCs w:val="21"/>
              </w:rPr>
            </w:pPr>
            <w:r>
              <w:rPr>
                <w:rFonts w:hint="eastAsia"/>
                <w:szCs w:val="21"/>
              </w:rPr>
              <w:t>能根据需要自己制定课外运动（跑步）计划，确定练习时间与强度等。</w:t>
            </w:r>
          </w:p>
        </w:tc>
        <w:tc>
          <w:tcPr>
            <w:tcW w:w="2199" w:type="dxa"/>
            <w:shd w:val="clear" w:color="auto" w:fill="auto"/>
            <w:vAlign w:val="center"/>
          </w:tcPr>
          <w:p>
            <w:pPr>
              <w:snapToGrid w:val="0"/>
              <w:spacing w:line="280" w:lineRule="exact"/>
              <w:rPr>
                <w:szCs w:val="21"/>
              </w:rPr>
            </w:pPr>
            <w:r>
              <w:rPr>
                <w:rFonts w:hint="eastAsia"/>
                <w:szCs w:val="21"/>
              </w:rPr>
              <w:t>课堂讲授、示范、模拟练习，学生课外练习</w:t>
            </w:r>
          </w:p>
        </w:tc>
        <w:tc>
          <w:tcPr>
            <w:tcW w:w="1667" w:type="dxa"/>
            <w:shd w:val="clear" w:color="auto" w:fill="auto"/>
            <w:vAlign w:val="center"/>
          </w:tcPr>
          <w:p>
            <w:pPr>
              <w:snapToGrid w:val="0"/>
              <w:spacing w:line="280" w:lineRule="exact"/>
              <w:rPr>
                <w:szCs w:val="21"/>
              </w:rPr>
            </w:pPr>
            <w:r>
              <w:rPr>
                <w:rFonts w:hint="eastAsia"/>
                <w:szCs w:val="21"/>
              </w:rPr>
              <w:t>“运动世界校园”APP完成评价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2</w:t>
            </w:r>
          </w:p>
        </w:tc>
        <w:tc>
          <w:tcPr>
            <w:tcW w:w="1134" w:type="dxa"/>
            <w:shd w:val="clear" w:color="auto" w:fill="auto"/>
            <w:vAlign w:val="center"/>
          </w:tcPr>
          <w:p>
            <w:pPr>
              <w:spacing w:line="280" w:lineRule="exact"/>
              <w:jc w:val="center"/>
              <w:rPr>
                <w:rFonts w:ascii="仿宋" w:hAnsi="仿宋" w:eastAsia="仿宋" w:cs="宋体"/>
                <w:bCs/>
                <w:kern w:val="0"/>
                <w:szCs w:val="21"/>
              </w:rPr>
            </w:pPr>
            <w:r>
              <w:rPr>
                <w:rFonts w:hint="eastAsia" w:ascii="仿宋" w:hAnsi="仿宋" w:eastAsia="仿宋" w:cs="宋体"/>
                <w:bCs/>
                <w:kern w:val="0"/>
                <w:szCs w:val="21"/>
              </w:rPr>
              <w:t>L0311</w:t>
            </w:r>
          </w:p>
        </w:tc>
        <w:tc>
          <w:tcPr>
            <w:tcW w:w="2689" w:type="dxa"/>
            <w:shd w:val="clear" w:color="auto" w:fill="auto"/>
            <w:vAlign w:val="center"/>
          </w:tcPr>
          <w:p>
            <w:pPr>
              <w:spacing w:line="300" w:lineRule="exact"/>
              <w:rPr>
                <w:rFonts w:ascii="宋体" w:hAnsi="宋体" w:cs="宋体"/>
                <w:szCs w:val="21"/>
                <w:lang w:val="zh-TW"/>
              </w:rPr>
            </w:pPr>
            <w:r>
              <w:rPr>
                <w:rFonts w:hint="eastAsia"/>
                <w:szCs w:val="21"/>
              </w:rPr>
              <w:t>掌握手球运动技能，提高全面身体素质和比赛能力，为终身体育打下良好基础</w:t>
            </w:r>
            <w:r>
              <w:rPr>
                <w:rFonts w:hint="eastAsia" w:ascii="宋体" w:hAnsi="宋体" w:cs="宋体"/>
                <w:szCs w:val="21"/>
                <w:lang w:val="zh-TW"/>
              </w:rPr>
              <w:t>。</w:t>
            </w:r>
          </w:p>
        </w:tc>
        <w:tc>
          <w:tcPr>
            <w:tcW w:w="2199" w:type="dxa"/>
            <w:shd w:val="clear" w:color="auto" w:fill="auto"/>
            <w:vAlign w:val="center"/>
          </w:tcPr>
          <w:p>
            <w:pPr>
              <w:snapToGrid w:val="0"/>
              <w:spacing w:line="300" w:lineRule="exact"/>
              <w:rPr>
                <w:rFonts w:ascii="宋体" w:hAnsi="宋体" w:cs="宋体"/>
                <w:szCs w:val="21"/>
                <w:lang w:val="zh-TW"/>
              </w:rPr>
            </w:pPr>
            <w:r>
              <w:rPr>
                <w:rFonts w:hint="eastAsia" w:ascii="宋体" w:hAnsi="宋体" w:cs="宋体"/>
                <w:szCs w:val="21"/>
                <w:lang w:val="zh-TW"/>
              </w:rPr>
              <w:t>课堂讲解、示范，学生练习，模拟比赛</w:t>
            </w:r>
          </w:p>
        </w:tc>
        <w:tc>
          <w:tcPr>
            <w:tcW w:w="1667" w:type="dxa"/>
            <w:shd w:val="clear" w:color="auto" w:fill="auto"/>
            <w:vAlign w:val="center"/>
          </w:tcPr>
          <w:p>
            <w:pPr>
              <w:snapToGrid w:val="0"/>
              <w:spacing w:line="300" w:lineRule="exact"/>
              <w:rPr>
                <w:rFonts w:ascii="宋体" w:hAnsi="宋体" w:cs="宋体"/>
                <w:szCs w:val="21"/>
                <w:lang w:val="zh-TW"/>
              </w:rPr>
            </w:pPr>
            <w:r>
              <w:rPr>
                <w:rFonts w:hint="eastAsia"/>
                <w:szCs w:val="21"/>
              </w:rPr>
              <w:t>手球球基本技术考核与手球技能运用评价。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3</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L0411</w:t>
            </w:r>
          </w:p>
        </w:tc>
        <w:tc>
          <w:tcPr>
            <w:tcW w:w="2689" w:type="dxa"/>
            <w:shd w:val="clear" w:color="auto" w:fill="auto"/>
            <w:vAlign w:val="center"/>
          </w:tcPr>
          <w:p>
            <w:pPr>
              <w:snapToGrid w:val="0"/>
              <w:spacing w:line="280" w:lineRule="exact"/>
              <w:rPr>
                <w:szCs w:val="21"/>
              </w:rPr>
            </w:pPr>
            <w:r>
              <w:rPr>
                <w:rFonts w:hint="eastAsia"/>
                <w:szCs w:val="21"/>
              </w:rPr>
              <w:t>遵守课堂纪律，遵守竞赛规则，具备守法意识。</w:t>
            </w:r>
          </w:p>
        </w:tc>
        <w:tc>
          <w:tcPr>
            <w:tcW w:w="2199" w:type="dxa"/>
            <w:shd w:val="clear" w:color="auto" w:fill="auto"/>
            <w:vAlign w:val="center"/>
          </w:tcPr>
          <w:p>
            <w:pPr>
              <w:snapToGrid w:val="0"/>
              <w:spacing w:line="280" w:lineRule="exact"/>
              <w:rPr>
                <w:szCs w:val="21"/>
              </w:rPr>
            </w:pPr>
            <w:r>
              <w:rPr>
                <w:rFonts w:hint="eastAsia"/>
                <w:szCs w:val="21"/>
              </w:rPr>
              <w:t>宣布课堂纪律，讲授运动规则，课堂练习</w:t>
            </w:r>
          </w:p>
        </w:tc>
        <w:tc>
          <w:tcPr>
            <w:tcW w:w="1667" w:type="dxa"/>
            <w:shd w:val="clear" w:color="auto" w:fill="auto"/>
            <w:vAlign w:val="center"/>
          </w:tcPr>
          <w:p>
            <w:pPr>
              <w:snapToGrid w:val="0"/>
              <w:spacing w:line="280" w:lineRule="exact"/>
              <w:rPr>
                <w:szCs w:val="21"/>
              </w:rPr>
            </w:pPr>
            <w:r>
              <w:rPr>
                <w:rFonts w:hint="eastAsia"/>
                <w:szCs w:val="21"/>
              </w:rPr>
              <w:t>考勤、检查着装、课堂练习评价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kern w:val="0"/>
                <w:szCs w:val="21"/>
              </w:rPr>
              <w:t>4</w:t>
            </w:r>
          </w:p>
        </w:tc>
        <w:tc>
          <w:tcPr>
            <w:tcW w:w="1134" w:type="dxa"/>
            <w:shd w:val="clear" w:color="auto" w:fill="auto"/>
            <w:vAlign w:val="center"/>
          </w:tcPr>
          <w:p>
            <w:pPr>
              <w:spacing w:line="280" w:lineRule="exact"/>
              <w:jc w:val="center"/>
              <w:rPr>
                <w:rFonts w:ascii="仿宋" w:hAnsi="仿宋" w:eastAsia="仿宋" w:cs="宋体"/>
                <w:kern w:val="0"/>
                <w:szCs w:val="21"/>
              </w:rPr>
            </w:pPr>
            <w:r>
              <w:rPr>
                <w:rFonts w:hint="eastAsia" w:ascii="仿宋" w:hAnsi="仿宋" w:eastAsia="仿宋" w:cs="宋体"/>
                <w:bCs/>
                <w:kern w:val="0"/>
                <w:szCs w:val="21"/>
              </w:rPr>
              <w:t>LO414</w:t>
            </w:r>
          </w:p>
        </w:tc>
        <w:tc>
          <w:tcPr>
            <w:tcW w:w="2689" w:type="dxa"/>
            <w:shd w:val="clear" w:color="auto" w:fill="auto"/>
            <w:vAlign w:val="center"/>
          </w:tcPr>
          <w:p>
            <w:pPr>
              <w:spacing w:line="280" w:lineRule="exact"/>
              <w:rPr>
                <w:szCs w:val="21"/>
              </w:rPr>
            </w:pPr>
            <w:r>
              <w:rPr>
                <w:szCs w:val="21"/>
              </w:rPr>
              <w:t>全面提高身体素质和身心健康，能承受学习和生活中的压力。</w:t>
            </w:r>
          </w:p>
        </w:tc>
        <w:tc>
          <w:tcPr>
            <w:tcW w:w="2199" w:type="dxa"/>
            <w:shd w:val="clear" w:color="auto" w:fill="auto"/>
            <w:vAlign w:val="center"/>
          </w:tcPr>
          <w:p>
            <w:pPr>
              <w:spacing w:line="280" w:lineRule="exact"/>
              <w:rPr>
                <w:szCs w:val="21"/>
              </w:rPr>
            </w:pPr>
            <w:r>
              <w:rPr>
                <w:szCs w:val="21"/>
              </w:rPr>
              <w:t>课堂讲授，学生练习，模拟测试</w:t>
            </w:r>
          </w:p>
        </w:tc>
        <w:tc>
          <w:tcPr>
            <w:tcW w:w="1667" w:type="dxa"/>
            <w:shd w:val="clear" w:color="auto" w:fill="auto"/>
            <w:vAlign w:val="center"/>
          </w:tcPr>
          <w:p>
            <w:pPr>
              <w:spacing w:line="280" w:lineRule="exact"/>
              <w:rPr>
                <w:szCs w:val="21"/>
              </w:rPr>
            </w:pPr>
            <w:r>
              <w:rPr>
                <w:rFonts w:hint="eastAsia"/>
                <w:szCs w:val="21"/>
              </w:rPr>
              <w:t>男子1000米女子800米跑步评价</w:t>
            </w:r>
          </w:p>
        </w:tc>
      </w:tr>
    </w:tbl>
    <w:p>
      <w:pPr>
        <w:autoSpaceDE w:val="0"/>
        <w:autoSpaceDN w:val="0"/>
        <w:adjustRightInd w:val="0"/>
        <w:spacing w:before="312" w:beforeLines="100" w:line="360" w:lineRule="exact"/>
        <w:jc w:val="left"/>
        <w:rPr>
          <w:rFonts w:ascii="黑体" w:eastAsia="黑体"/>
          <w:szCs w:val="21"/>
          <w:lang w:val="zh-CN"/>
        </w:rPr>
      </w:pPr>
      <w:r>
        <w:rPr>
          <w:rFonts w:hint="eastAsia" w:ascii="黑体" w:eastAsia="黑体" w:cs="黑体"/>
          <w:szCs w:val="21"/>
          <w:lang w:val="zh-CN"/>
        </w:rPr>
        <w:t>五、课程内容</w:t>
      </w:r>
    </w:p>
    <w:p>
      <w:pPr>
        <w:spacing w:line="360" w:lineRule="exact"/>
        <w:rPr>
          <w:rFonts w:ascii="宋体" w:hAnsi="宋体"/>
          <w:b/>
          <w:szCs w:val="21"/>
        </w:rPr>
      </w:pPr>
      <w:r>
        <w:rPr>
          <w:rFonts w:hint="eastAsia" w:ascii="宋体" w:hAnsi="宋体"/>
          <w:b/>
          <w:szCs w:val="21"/>
        </w:rPr>
        <w:t>（一）理论部分（2学时）</w:t>
      </w:r>
    </w:p>
    <w:p>
      <w:pPr>
        <w:spacing w:line="360" w:lineRule="exact"/>
        <w:rPr>
          <w:rFonts w:ascii="宋体" w:hAnsi="宋体"/>
          <w:szCs w:val="21"/>
        </w:rPr>
      </w:pPr>
      <w:r>
        <w:rPr>
          <w:rFonts w:hint="eastAsia" w:ascii="宋体" w:hAnsi="宋体"/>
          <w:szCs w:val="21"/>
        </w:rPr>
        <w:t>1、导言</w:t>
      </w:r>
    </w:p>
    <w:p>
      <w:pPr>
        <w:spacing w:line="360" w:lineRule="exact"/>
        <w:rPr>
          <w:rFonts w:ascii="宋体" w:hAnsi="宋体"/>
          <w:szCs w:val="21"/>
        </w:rPr>
      </w:pPr>
      <w:r>
        <w:rPr>
          <w:rFonts w:hint="eastAsia" w:ascii="宋体" w:hAnsi="宋体"/>
          <w:szCs w:val="21"/>
        </w:rPr>
        <w:t xml:space="preserve">   课程介绍、评价方法、基本要求、课外练习、注意事项。以及手球规则、裁判法的要点难点。</w:t>
      </w:r>
    </w:p>
    <w:p>
      <w:pPr>
        <w:spacing w:line="360" w:lineRule="exact"/>
        <w:rPr>
          <w:rFonts w:ascii="宋体" w:hAnsi="宋体"/>
          <w:b/>
          <w:szCs w:val="21"/>
        </w:rPr>
      </w:pPr>
      <w:r>
        <w:rPr>
          <w:rFonts w:hint="eastAsia" w:ascii="宋体" w:hAnsi="宋体"/>
          <w:b/>
          <w:szCs w:val="21"/>
        </w:rPr>
        <w:t>2、手球的竞赛规则</w:t>
      </w:r>
    </w:p>
    <w:p>
      <w:pPr>
        <w:spacing w:line="360" w:lineRule="exact"/>
        <w:rPr>
          <w:rFonts w:ascii="宋体" w:hAnsi="宋体"/>
          <w:b/>
          <w:szCs w:val="21"/>
        </w:rPr>
      </w:pPr>
      <w:r>
        <w:rPr>
          <w:rFonts w:hint="eastAsia" w:ascii="宋体" w:hAnsi="宋体"/>
          <w:b/>
          <w:szCs w:val="21"/>
        </w:rPr>
        <w:t>3、手球裁判法</w:t>
      </w:r>
    </w:p>
    <w:p>
      <w:pPr>
        <w:spacing w:line="360" w:lineRule="exact"/>
        <w:rPr>
          <w:rFonts w:ascii="宋体" w:hAnsi="宋体"/>
          <w:bCs/>
          <w:szCs w:val="21"/>
        </w:rPr>
      </w:pPr>
      <w:r>
        <w:rPr>
          <w:rFonts w:hint="eastAsia" w:ascii="宋体" w:hAnsi="宋体"/>
          <w:b/>
          <w:szCs w:val="21"/>
        </w:rPr>
        <w:t>基本要求：</w:t>
      </w:r>
      <w:r>
        <w:rPr>
          <w:rFonts w:hint="eastAsia" w:ascii="宋体" w:hAnsi="宋体"/>
          <w:bCs/>
          <w:szCs w:val="21"/>
        </w:rPr>
        <w:t>通过手球理论学习，</w:t>
      </w:r>
      <w:r>
        <w:rPr>
          <w:rFonts w:hint="eastAsia"/>
          <w:szCs w:val="21"/>
        </w:rPr>
        <w:t>使学生</w:t>
      </w:r>
      <w:r>
        <w:rPr>
          <w:rFonts w:hint="eastAsia" w:ascii="宋体" w:hAnsi="宋体" w:cs="宋体"/>
          <w:szCs w:val="21"/>
        </w:rPr>
        <w:t>了解掌握</w:t>
      </w:r>
      <w:r>
        <w:rPr>
          <w:rFonts w:hint="eastAsia" w:ascii="宋体" w:hAnsi="宋体"/>
          <w:bCs/>
          <w:szCs w:val="21"/>
        </w:rPr>
        <w:t>手球</w:t>
      </w:r>
      <w:r>
        <w:rPr>
          <w:rFonts w:hint="eastAsia" w:ascii="宋体" w:hAnsi="宋体" w:cs="宋体"/>
          <w:szCs w:val="21"/>
        </w:rPr>
        <w:t>运动的基本比赛规则，基本</w:t>
      </w:r>
      <w:r>
        <w:rPr>
          <w:rFonts w:hint="eastAsia" w:ascii="宋体" w:hAnsi="宋体"/>
          <w:bCs/>
          <w:szCs w:val="21"/>
        </w:rPr>
        <w:t>手球</w:t>
      </w:r>
      <w:r>
        <w:rPr>
          <w:rFonts w:hint="eastAsia" w:ascii="宋体" w:hAnsi="宋体" w:cs="宋体"/>
          <w:szCs w:val="21"/>
        </w:rPr>
        <w:t>比赛执法。学会欣赏</w:t>
      </w:r>
      <w:r>
        <w:rPr>
          <w:rFonts w:hint="eastAsia" w:ascii="宋体" w:hAnsi="宋体"/>
          <w:bCs/>
          <w:szCs w:val="21"/>
        </w:rPr>
        <w:t>手球运动，培养守法意识。(理论课的形式可分段穿插在实践课中或专门开设)</w:t>
      </w:r>
    </w:p>
    <w:p>
      <w:pPr>
        <w:spacing w:line="360" w:lineRule="exact"/>
        <w:rPr>
          <w:rFonts w:ascii="宋体" w:hAnsi="宋体"/>
          <w:bCs/>
          <w:szCs w:val="21"/>
        </w:rPr>
      </w:pPr>
      <w:r>
        <w:rPr>
          <w:rFonts w:hint="eastAsia" w:ascii="宋体" w:hAnsi="宋体"/>
          <w:b/>
          <w:szCs w:val="21"/>
        </w:rPr>
        <w:t>教学难点：</w:t>
      </w:r>
      <w:r>
        <w:rPr>
          <w:rFonts w:hint="eastAsia" w:ascii="宋体" w:hAnsi="宋体"/>
          <w:szCs w:val="21"/>
        </w:rPr>
        <w:t>规则判罚时机与踩线的判定</w:t>
      </w:r>
    </w:p>
    <w:p>
      <w:pPr>
        <w:spacing w:line="340" w:lineRule="exact"/>
        <w:rPr>
          <w:rFonts w:ascii="宋体" w:hAnsi="宋体"/>
          <w:b/>
          <w:szCs w:val="21"/>
        </w:rPr>
      </w:pPr>
      <w:r>
        <w:rPr>
          <w:rFonts w:hint="eastAsia" w:ascii="宋体" w:hAnsi="宋体"/>
          <w:b/>
          <w:szCs w:val="21"/>
        </w:rPr>
        <w:t>（二）实践部分（30学时）</w:t>
      </w:r>
    </w:p>
    <w:p>
      <w:pPr>
        <w:spacing w:line="340" w:lineRule="exact"/>
        <w:rPr>
          <w:rFonts w:ascii="宋体" w:hAnsi="宋体"/>
          <w:b/>
          <w:szCs w:val="21"/>
        </w:rPr>
      </w:pPr>
      <w:r>
        <w:rPr>
          <w:rFonts w:hint="eastAsia" w:ascii="宋体" w:hAnsi="宋体"/>
          <w:b/>
          <w:szCs w:val="21"/>
        </w:rPr>
        <w:t>1、手球基本技术（10学时）</w:t>
      </w:r>
    </w:p>
    <w:p>
      <w:pPr>
        <w:spacing w:line="340" w:lineRule="exact"/>
        <w:rPr>
          <w:rFonts w:ascii="宋体" w:hAnsi="宋体"/>
          <w:szCs w:val="21"/>
        </w:rPr>
      </w:pPr>
      <w:r>
        <w:rPr>
          <w:rFonts w:hint="eastAsia" w:ascii="宋体" w:hAnsi="宋体"/>
          <w:szCs w:val="21"/>
        </w:rPr>
        <w:t>（1）重点技术：持球方法、单手肩上传球、接球、支撑射门、跳起单手肩上射门、小角度射门、转身射门、接球变向射门</w:t>
      </w:r>
    </w:p>
    <w:p>
      <w:pPr>
        <w:spacing w:line="340" w:lineRule="exact"/>
        <w:rPr>
          <w:rFonts w:ascii="宋体" w:hAnsi="宋体"/>
          <w:szCs w:val="21"/>
        </w:rPr>
      </w:pPr>
      <w:r>
        <w:rPr>
          <w:rFonts w:hint="eastAsia" w:ascii="宋体" w:hAnsi="宋体"/>
          <w:szCs w:val="21"/>
        </w:rPr>
        <w:t>（2）一般技术：运球、翻腕传球、跑动射门、脚步</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掌握持球方法、准备姿势与步法、传接球；掌握支撑和跳起单手肩上射门技术；了解运球突破和接球突破技术。</w:t>
      </w:r>
    </w:p>
    <w:p>
      <w:pPr>
        <w:spacing w:line="340" w:lineRule="exact"/>
        <w:rPr>
          <w:rFonts w:ascii="宋体" w:hAnsi="宋体"/>
          <w:b/>
          <w:szCs w:val="21"/>
        </w:rPr>
      </w:pPr>
      <w:r>
        <w:rPr>
          <w:rFonts w:hint="eastAsia" w:ascii="宋体" w:hAnsi="宋体"/>
          <w:b/>
          <w:szCs w:val="21"/>
        </w:rPr>
        <w:t>教学难点：</w:t>
      </w:r>
      <w:r>
        <w:rPr>
          <w:rFonts w:hint="eastAsia" w:ascii="宋体" w:hAnsi="宋体"/>
          <w:szCs w:val="21"/>
        </w:rPr>
        <w:t>跳起单手肩上射门技术腰腹的发力。</w:t>
      </w:r>
    </w:p>
    <w:p>
      <w:pPr>
        <w:spacing w:line="340" w:lineRule="exact"/>
        <w:rPr>
          <w:rFonts w:ascii="宋体" w:hAnsi="宋体"/>
          <w:b/>
          <w:szCs w:val="21"/>
        </w:rPr>
      </w:pPr>
      <w:r>
        <w:rPr>
          <w:rFonts w:hint="eastAsia" w:ascii="宋体" w:hAnsi="宋体"/>
          <w:b/>
          <w:szCs w:val="21"/>
        </w:rPr>
        <w:t>2、手球基本战术及比赛方法（4学时）</w:t>
      </w:r>
    </w:p>
    <w:p>
      <w:pPr>
        <w:spacing w:line="340" w:lineRule="exact"/>
        <w:rPr>
          <w:rFonts w:ascii="宋体" w:hAnsi="宋体"/>
          <w:szCs w:val="21"/>
        </w:rPr>
      </w:pPr>
      <w:r>
        <w:rPr>
          <w:rFonts w:hint="eastAsia" w:ascii="宋体" w:hAnsi="宋体"/>
          <w:szCs w:val="21"/>
        </w:rPr>
        <w:t>（1）交叉、间隔交叉射门战术路线</w:t>
      </w:r>
    </w:p>
    <w:p>
      <w:pPr>
        <w:spacing w:line="340" w:lineRule="exact"/>
        <w:rPr>
          <w:rFonts w:ascii="宋体" w:hAnsi="宋体"/>
          <w:szCs w:val="21"/>
        </w:rPr>
      </w:pPr>
      <w:r>
        <w:rPr>
          <w:rFonts w:hint="eastAsia" w:ascii="宋体" w:hAnsi="宋体"/>
          <w:szCs w:val="21"/>
        </w:rPr>
        <w:t>（2）比赛场地；一般比赛方法及规则；手球比赛的计分；换人</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掌握手球比赛的基本方法及了解其基本规则，熟悉交叉、间隔交叉战术的运用，基本了解手球比赛的特点。</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运用战术时传球的准确性和稳定的接球。</w:t>
      </w:r>
    </w:p>
    <w:p>
      <w:pPr>
        <w:spacing w:line="340" w:lineRule="exact"/>
        <w:rPr>
          <w:rFonts w:ascii="宋体" w:hAnsi="宋体"/>
          <w:b/>
          <w:szCs w:val="21"/>
        </w:rPr>
      </w:pPr>
      <w:r>
        <w:rPr>
          <w:rFonts w:hint="eastAsia" w:ascii="宋体" w:hAnsi="宋体"/>
          <w:b/>
          <w:szCs w:val="21"/>
        </w:rPr>
        <w:t>3、手球比赛实践和组织（4学时）</w:t>
      </w:r>
    </w:p>
    <w:p>
      <w:pPr>
        <w:spacing w:line="340" w:lineRule="exact"/>
        <w:rPr>
          <w:szCs w:val="21"/>
        </w:rPr>
      </w:pPr>
      <w:r>
        <w:rPr>
          <w:rFonts w:hint="eastAsia" w:ascii="宋体" w:hAnsi="宋体"/>
          <w:b/>
          <w:szCs w:val="21"/>
        </w:rPr>
        <w:t>基本要求：</w:t>
      </w:r>
      <w:r>
        <w:rPr>
          <w:rFonts w:hint="eastAsia"/>
          <w:szCs w:val="21"/>
        </w:rPr>
        <w:t>通过比赛，让学生体会手球运动的乐趣，激发学习手球的动力，在比赛中提高运动强度，达到健身效果。</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手球比赛的组织与编排</w:t>
      </w:r>
    </w:p>
    <w:p>
      <w:pPr>
        <w:spacing w:line="340" w:lineRule="exact"/>
        <w:rPr>
          <w:rFonts w:ascii="宋体" w:hAnsi="宋体"/>
          <w:b/>
          <w:szCs w:val="21"/>
        </w:rPr>
      </w:pPr>
      <w:r>
        <w:rPr>
          <w:rFonts w:hint="eastAsia" w:ascii="宋体" w:hAnsi="宋体"/>
          <w:b/>
          <w:szCs w:val="21"/>
        </w:rPr>
        <w:t>4、体能练习（8学时）</w:t>
      </w:r>
    </w:p>
    <w:p>
      <w:pPr>
        <w:autoSpaceDE w:val="0"/>
        <w:autoSpaceDN w:val="0"/>
        <w:adjustRightInd w:val="0"/>
        <w:spacing w:line="340" w:lineRule="exact"/>
        <w:ind w:firstLine="360"/>
        <w:jc w:val="left"/>
        <w:rPr>
          <w:szCs w:val="21"/>
        </w:rPr>
      </w:pPr>
      <w:r>
        <w:rPr>
          <w:rFonts w:hint="eastAsia"/>
          <w:szCs w:val="21"/>
        </w:rPr>
        <w:t>① 短跑 ② 中长跑 ③ 弹跳力 ④ 柔韧 ⑤ 引体向上（女仰卧起坐）</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通过体能练习，提高学生的跑、跳、投能力及腰腹力量。</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调动个别不爱运动学生的练习积极性与学生练习的持续性。</w:t>
      </w:r>
    </w:p>
    <w:p>
      <w:pPr>
        <w:spacing w:line="340" w:lineRule="exact"/>
        <w:rPr>
          <w:rFonts w:ascii="宋体" w:hAnsi="宋体"/>
          <w:szCs w:val="21"/>
        </w:rPr>
      </w:pPr>
      <w:r>
        <w:rPr>
          <w:rFonts w:hint="eastAsia" w:ascii="宋体" w:hAnsi="宋体"/>
          <w:b/>
          <w:szCs w:val="21"/>
        </w:rPr>
        <w:t>5、有氧健身跑（课外练习）</w:t>
      </w:r>
    </w:p>
    <w:p>
      <w:pPr>
        <w:spacing w:line="340" w:lineRule="exact"/>
        <w:rPr>
          <w:rFonts w:ascii="宋体" w:hAnsi="宋体"/>
          <w:szCs w:val="21"/>
        </w:rPr>
      </w:pPr>
      <w:r>
        <w:rPr>
          <w:rFonts w:hint="eastAsia" w:ascii="宋体" w:hAnsi="宋体"/>
          <w:szCs w:val="21"/>
        </w:rPr>
        <w:t xml:space="preserve">    运用“运动世界校园</w:t>
      </w:r>
      <w:r>
        <w:rPr>
          <w:rFonts w:ascii="宋体" w:hAnsi="宋体"/>
          <w:szCs w:val="21"/>
        </w:rPr>
        <w:t>”</w:t>
      </w:r>
      <w:r>
        <w:rPr>
          <w:rFonts w:hint="eastAsia" w:ascii="宋体" w:hAnsi="宋体"/>
          <w:szCs w:val="21"/>
        </w:rPr>
        <w:t>APP软件，要求学生利用课外活动时间进行跑步练习，一学期应完成40次，每次2公里以上，配速要求4-10分钟/公里。</w:t>
      </w:r>
    </w:p>
    <w:p>
      <w:pPr>
        <w:spacing w:line="340" w:lineRule="exact"/>
        <w:rPr>
          <w:rFonts w:ascii="宋体" w:hAnsi="宋体"/>
          <w:szCs w:val="21"/>
        </w:rPr>
      </w:pPr>
      <w:r>
        <w:rPr>
          <w:rFonts w:hint="eastAsia" w:ascii="宋体" w:hAnsi="宋体"/>
          <w:b/>
          <w:szCs w:val="21"/>
        </w:rPr>
        <w:t>基本要求：</w:t>
      </w:r>
      <w:r>
        <w:rPr>
          <w:rFonts w:hint="eastAsia" w:ascii="宋体" w:hAnsi="宋体"/>
          <w:szCs w:val="21"/>
        </w:rPr>
        <w:t>通过有氧健身跑练习，增强学生的心、肺功能，提高耐力身体素质。</w:t>
      </w:r>
    </w:p>
    <w:p>
      <w:pPr>
        <w:spacing w:line="340" w:lineRule="exact"/>
        <w:rPr>
          <w:rFonts w:ascii="宋体" w:hAnsi="宋体"/>
          <w:szCs w:val="21"/>
        </w:rPr>
      </w:pPr>
      <w:r>
        <w:rPr>
          <w:rFonts w:hint="eastAsia" w:ascii="宋体" w:hAnsi="宋体"/>
          <w:b/>
          <w:szCs w:val="21"/>
        </w:rPr>
        <w:t>教学难点：</w:t>
      </w:r>
      <w:r>
        <w:rPr>
          <w:rFonts w:hint="eastAsia" w:ascii="宋体" w:hAnsi="宋体"/>
          <w:szCs w:val="21"/>
        </w:rPr>
        <w:t>监控及预防学生代跑等作弊行为与学生练习的持续性。</w:t>
      </w:r>
    </w:p>
    <w:p>
      <w:pPr>
        <w:spacing w:line="340" w:lineRule="exact"/>
        <w:rPr>
          <w:rFonts w:ascii="宋体" w:hAnsi="宋体"/>
          <w:b/>
          <w:szCs w:val="21"/>
        </w:rPr>
      </w:pPr>
      <w:r>
        <w:rPr>
          <w:rFonts w:hint="eastAsia" w:ascii="宋体" w:hAnsi="宋体"/>
          <w:b/>
          <w:szCs w:val="21"/>
        </w:rPr>
        <w:t>6、考核与机动（4学时）</w:t>
      </w:r>
    </w:p>
    <w:p>
      <w:pPr>
        <w:snapToGrid w:val="0"/>
        <w:spacing w:before="156" w:beforeLines="50" w:line="340" w:lineRule="exact"/>
        <w:ind w:right="2517"/>
        <w:rPr>
          <w:rFonts w:ascii="黑体" w:hAnsi="宋体" w:eastAsia="黑体"/>
          <w:szCs w:val="21"/>
        </w:rPr>
      </w:pPr>
      <w:r>
        <w:rPr>
          <w:rFonts w:hint="eastAsia" w:ascii="黑体" w:hAnsi="宋体" w:eastAsia="黑体"/>
          <w:szCs w:val="21"/>
        </w:rPr>
        <w:t>六、评价方式与成绩</w:t>
      </w:r>
    </w:p>
    <w:tbl>
      <w:tblPr>
        <w:tblStyle w:val="9"/>
        <w:tblpPr w:leftFromText="180" w:rightFromText="180" w:vertAnchor="text" w:horzAnchor="margin" w:tblpX="216" w:tblpY="236"/>
        <w:tblOverlap w:val="never"/>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4461"/>
        <w:gridCol w:w="1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hint="eastAsia" w:ascii="宋体" w:hAnsi="宋体"/>
                <w:bCs/>
                <w:szCs w:val="21"/>
              </w:rPr>
              <w:t>总评构成（4个</w:t>
            </w:r>
            <w:r>
              <w:rPr>
                <w:rFonts w:ascii="宋体" w:hAnsi="宋体"/>
                <w:bCs/>
                <w:szCs w:val="21"/>
              </w:rPr>
              <w:t>X</w:t>
            </w:r>
            <w:r>
              <w:rPr>
                <w:rFonts w:hint="eastAsia" w:ascii="宋体" w:hAnsi="宋体"/>
                <w:bCs/>
                <w:szCs w:val="21"/>
              </w:rPr>
              <w:t>）</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评价方式</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X1</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手球</w:t>
            </w:r>
            <w:r>
              <w:rPr>
                <w:rFonts w:ascii="宋体" w:hAnsi="宋体"/>
                <w:bCs/>
                <w:szCs w:val="21"/>
              </w:rPr>
              <w:t>球基本技术</w:t>
            </w:r>
            <w:r>
              <w:rPr>
                <w:rFonts w:hint="eastAsia" w:ascii="宋体" w:hAnsi="宋体"/>
                <w:bCs/>
                <w:szCs w:val="21"/>
              </w:rPr>
              <w:t>考核</w:t>
            </w:r>
            <w:r>
              <w:rPr>
                <w:rFonts w:ascii="宋体" w:hAnsi="宋体"/>
                <w:bCs/>
                <w:szCs w:val="21"/>
              </w:rPr>
              <w:t>与教学比赛</w:t>
            </w:r>
            <w:r>
              <w:rPr>
                <w:rFonts w:hint="eastAsia" w:ascii="宋体" w:hAnsi="宋体"/>
                <w:bCs/>
                <w:szCs w:val="21"/>
              </w:rPr>
              <w:t>（技术评定）</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40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X2</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考勤、检查着装、课堂练习评价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X3</w:t>
            </w:r>
          </w:p>
        </w:tc>
        <w:tc>
          <w:tcPr>
            <w:tcW w:w="4461" w:type="dxa"/>
            <w:shd w:val="clear" w:color="auto" w:fill="auto"/>
            <w:vAlign w:val="center"/>
          </w:tcPr>
          <w:p>
            <w:pPr>
              <w:snapToGrid w:val="0"/>
              <w:spacing w:line="360" w:lineRule="exact"/>
              <w:jc w:val="center"/>
              <w:rPr>
                <w:rFonts w:ascii="宋体" w:hAnsi="宋体"/>
                <w:bCs/>
                <w:szCs w:val="21"/>
              </w:rPr>
            </w:pPr>
            <w:r>
              <w:rPr>
                <w:rFonts w:hint="eastAsia"/>
                <w:szCs w:val="21"/>
              </w:rPr>
              <w:t>男子1000米女子800米跑步评价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235" w:type="dxa"/>
            <w:shd w:val="clear" w:color="auto" w:fill="auto"/>
            <w:vAlign w:val="center"/>
          </w:tcPr>
          <w:p>
            <w:pPr>
              <w:snapToGrid w:val="0"/>
              <w:spacing w:line="360" w:lineRule="exact"/>
              <w:jc w:val="center"/>
              <w:rPr>
                <w:rFonts w:ascii="宋体"/>
                <w:bCs/>
                <w:szCs w:val="21"/>
              </w:rPr>
            </w:pPr>
            <w:r>
              <w:rPr>
                <w:rFonts w:ascii="宋体" w:hAnsi="宋体"/>
                <w:bCs/>
                <w:szCs w:val="21"/>
              </w:rPr>
              <w:t>X</w:t>
            </w:r>
            <w:r>
              <w:rPr>
                <w:rFonts w:hint="eastAsia" w:ascii="宋体" w:hAnsi="宋体"/>
                <w:bCs/>
                <w:szCs w:val="21"/>
              </w:rPr>
              <w:t>4</w:t>
            </w:r>
          </w:p>
        </w:tc>
        <w:tc>
          <w:tcPr>
            <w:tcW w:w="4461"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“运动世界校园”APP完成评价</w:t>
            </w:r>
          </w:p>
        </w:tc>
        <w:tc>
          <w:tcPr>
            <w:tcW w:w="1492" w:type="dxa"/>
            <w:shd w:val="clear" w:color="auto" w:fill="auto"/>
            <w:vAlign w:val="center"/>
          </w:tcPr>
          <w:p>
            <w:pPr>
              <w:snapToGrid w:val="0"/>
              <w:spacing w:line="360" w:lineRule="exact"/>
              <w:jc w:val="center"/>
              <w:rPr>
                <w:rFonts w:ascii="宋体" w:hAnsi="宋体"/>
                <w:bCs/>
                <w:szCs w:val="21"/>
              </w:rPr>
            </w:pPr>
            <w:r>
              <w:rPr>
                <w:rFonts w:hint="eastAsia" w:ascii="宋体" w:hAnsi="宋体"/>
                <w:bCs/>
                <w:szCs w:val="21"/>
              </w:rPr>
              <w:t>20</w:t>
            </w:r>
            <w:r>
              <w:rPr>
                <w:rFonts w:ascii="宋体" w:hAnsi="宋体"/>
                <w:bCs/>
                <w:szCs w:val="21"/>
              </w:rPr>
              <w:t>%</w:t>
            </w:r>
          </w:p>
        </w:tc>
      </w:tr>
    </w:tbl>
    <w:p>
      <w:pPr>
        <w:spacing w:before="312" w:beforeLines="100" w:line="264" w:lineRule="auto"/>
        <w:rPr>
          <w:rFonts w:ascii="宋体" w:hAnsi="宋体"/>
          <w:bCs/>
          <w:szCs w:val="21"/>
        </w:rPr>
      </w:pPr>
      <w:r>
        <w:rPr>
          <w:rFonts w:hint="eastAsia" w:ascii="宋体" w:hAnsi="宋体"/>
          <w:b/>
          <w:bCs/>
          <w:szCs w:val="21"/>
        </w:rPr>
        <w:t>“</w:t>
      </w:r>
      <w:r>
        <w:rPr>
          <w:rFonts w:ascii="宋体" w:hAnsi="宋体"/>
          <w:b/>
          <w:bCs/>
          <w:szCs w:val="21"/>
        </w:rPr>
        <w:t>X</w:t>
      </w:r>
      <w:r>
        <w:rPr>
          <w:rFonts w:hint="eastAsia" w:ascii="宋体" w:hAnsi="宋体"/>
          <w:b/>
          <w:bCs/>
          <w:szCs w:val="21"/>
        </w:rPr>
        <w:t>”的评价方式（100 %）</w:t>
      </w:r>
    </w:p>
    <w:p>
      <w:pPr>
        <w:spacing w:line="340" w:lineRule="exact"/>
        <w:ind w:firstLine="420" w:firstLineChars="200"/>
        <w:rPr>
          <w:szCs w:val="21"/>
        </w:rPr>
      </w:pPr>
      <w:r>
        <w:rPr>
          <w:rFonts w:hint="eastAsia"/>
          <w:szCs w:val="21"/>
        </w:rPr>
        <w:t>本课程的X由X1、X2、X3和X4组成，分别各占40%、20%、20%、20%。</w:t>
      </w:r>
    </w:p>
    <w:p>
      <w:pPr>
        <w:snapToGrid w:val="0"/>
        <w:spacing w:before="156" w:beforeLines="50" w:line="264" w:lineRule="auto"/>
        <w:ind w:right="2517"/>
        <w:rPr>
          <w:szCs w:val="21"/>
          <w:lang w:val="zh-TW"/>
        </w:rPr>
      </w:pPr>
      <w:r>
        <w:rPr>
          <w:rFonts w:hint="eastAsia" w:ascii="宋体" w:hAnsi="宋体"/>
          <w:b/>
          <w:bCs/>
          <w:szCs w:val="21"/>
        </w:rPr>
        <w:t>“X1”的评价方式：</w:t>
      </w:r>
      <w:r>
        <w:rPr>
          <w:rFonts w:hint="eastAsia" w:ascii="宋体" w:hAnsi="宋体"/>
          <w:b/>
          <w:szCs w:val="21"/>
        </w:rPr>
        <w:t>（满分</w:t>
      </w:r>
      <w:r>
        <w:rPr>
          <w:rFonts w:ascii="宋体" w:hAnsi="宋体"/>
          <w:b/>
          <w:szCs w:val="21"/>
        </w:rPr>
        <w:t>100</w:t>
      </w:r>
      <w:r>
        <w:rPr>
          <w:rFonts w:hint="eastAsia" w:ascii="宋体" w:hAnsi="宋体"/>
          <w:b/>
          <w:szCs w:val="21"/>
        </w:rPr>
        <w:t>分，占</w:t>
      </w:r>
      <w:r>
        <w:rPr>
          <w:rFonts w:hint="eastAsia" w:ascii="宋体" w:hAnsi="宋体"/>
          <w:b/>
          <w:bCs/>
          <w:szCs w:val="21"/>
        </w:rPr>
        <w:t>总成绩40 %</w:t>
      </w:r>
      <w:r>
        <w:rPr>
          <w:rFonts w:hint="eastAsia"/>
          <w:szCs w:val="21"/>
          <w:lang w:val="zh-TW"/>
        </w:rPr>
        <w:t>）</w:t>
      </w:r>
    </w:p>
    <w:p>
      <w:pPr>
        <w:snapToGrid w:val="0"/>
        <w:spacing w:before="156" w:beforeLines="50" w:line="264" w:lineRule="auto"/>
        <w:ind w:right="2517"/>
        <w:rPr>
          <w:rFonts w:ascii="宋体" w:hAnsi="宋体"/>
          <w:b/>
          <w:bCs/>
          <w:szCs w:val="21"/>
        </w:rPr>
      </w:pPr>
      <w:r>
        <w:rPr>
          <w:rFonts w:hint="eastAsia"/>
          <w:szCs w:val="21"/>
          <w:lang w:val="zh-TW"/>
        </w:rPr>
        <w:t>1、</w:t>
      </w:r>
      <w:r>
        <w:rPr>
          <w:rFonts w:hint="eastAsia" w:ascii="宋体" w:hAnsi="宋体"/>
          <w:b/>
          <w:bCs/>
          <w:szCs w:val="21"/>
        </w:rPr>
        <w:t>原地单手肩上精准射门（50分）</w:t>
      </w:r>
    </w:p>
    <w:p>
      <w:pPr>
        <w:spacing w:line="340" w:lineRule="exact"/>
        <w:rPr>
          <w:szCs w:val="21"/>
        </w:rPr>
      </w:pPr>
      <w:r>
        <w:rPr>
          <w:rFonts w:hint="eastAsia"/>
          <w:szCs w:val="21"/>
        </w:rPr>
        <w:t>①考核方法：距离球门9米（男同学），女同学距离球门7米，在球门隔出一定的范围，要求运用原地单手肩上射门技术把球射进目标区域。根据10次射门达到目标区域的个数来评分（25分）和射门的技术动作进行技术评分（25分）。</w:t>
      </w:r>
    </w:p>
    <w:p>
      <w:pPr>
        <w:spacing w:line="340" w:lineRule="exact"/>
        <w:rPr>
          <w:szCs w:val="21"/>
        </w:rPr>
      </w:pPr>
      <w:r>
        <w:rPr>
          <w:rFonts w:hint="eastAsia"/>
          <w:szCs w:val="21"/>
        </w:rPr>
        <w:t>（1）、达标评分（25分）</w:t>
      </w:r>
    </w:p>
    <w:p>
      <w:pPr>
        <w:spacing w:line="340" w:lineRule="exact"/>
        <w:rPr>
          <w:szCs w:val="21"/>
        </w:rPr>
      </w:pPr>
      <w:r>
        <w:rPr>
          <w:rFonts w:hint="eastAsia"/>
          <w:szCs w:val="21"/>
        </w:rPr>
        <w:t xml:space="preserve">  10次射门，使用原地单手肩上射门技术动作，男同学距离球门9米，把球射进目标区域，女同学距离球门7米，使用原地单手肩上射门技术动作发，把球射进目标区域。</w:t>
      </w:r>
    </w:p>
    <w:p>
      <w:pPr>
        <w:spacing w:line="340" w:lineRule="exact"/>
        <w:jc w:val="center"/>
        <w:rPr>
          <w:szCs w:val="21"/>
        </w:rPr>
      </w:pPr>
      <w:r>
        <w:rPr>
          <w:rFonts w:hint="eastAsia"/>
          <w:szCs w:val="21"/>
        </w:rPr>
        <w:t>原地单手肩上射门达标成绩评分标准一览表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7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分值</w:t>
            </w:r>
          </w:p>
        </w:tc>
        <w:tc>
          <w:tcPr>
            <w:tcW w:w="7280" w:type="dxa"/>
          </w:tcPr>
          <w:p>
            <w:pPr>
              <w:spacing w:line="340" w:lineRule="exact"/>
              <w:ind w:firstLine="3150" w:firstLineChars="15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标 </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25分</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7次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23分</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6次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20分</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18分</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ind w:firstLine="210" w:firstLineChars="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15分</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tcPr>
          <w:p>
            <w:pPr>
              <w:spacing w:line="34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10分以下</w:t>
            </w:r>
          </w:p>
        </w:tc>
        <w:tc>
          <w:tcPr>
            <w:tcW w:w="7280" w:type="dxa"/>
          </w:tcPr>
          <w:p>
            <w:pPr>
              <w:spacing w:line="340" w:lineRule="exact"/>
              <w:ind w:left="912" w:firstLine="2310" w:firstLineChars="11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2次以下</w:t>
            </w:r>
          </w:p>
        </w:tc>
      </w:tr>
    </w:tbl>
    <w:p>
      <w:pPr>
        <w:spacing w:line="340" w:lineRule="exact"/>
        <w:rPr>
          <w:szCs w:val="21"/>
        </w:rPr>
      </w:pPr>
      <w:r>
        <w:rPr>
          <w:rFonts w:hint="eastAsia"/>
          <w:szCs w:val="21"/>
        </w:rPr>
        <w:t>（2）、技评评分（25分）</w:t>
      </w:r>
    </w:p>
    <w:p>
      <w:pPr>
        <w:spacing w:line="360" w:lineRule="exact"/>
        <w:jc w:val="center"/>
        <w:rPr>
          <w:rFonts w:asciiTheme="majorEastAsia" w:hAnsiTheme="majorEastAsia" w:eastAsiaTheme="majorEastAsia"/>
          <w:szCs w:val="21"/>
        </w:rPr>
      </w:pPr>
      <w:r>
        <w:rPr>
          <w:rFonts w:hint="eastAsia" w:asciiTheme="majorEastAsia" w:hAnsiTheme="majorEastAsia" w:eastAsiaTheme="majorEastAsia"/>
          <w:szCs w:val="21"/>
        </w:rPr>
        <w:t>原地单手肩上射门技评成绩评分标准一览表</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3"/>
        <w:gridCol w:w="7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分  值</w:t>
            </w:r>
          </w:p>
        </w:tc>
        <w:tc>
          <w:tcPr>
            <w:tcW w:w="7199" w:type="dxa"/>
            <w:vAlign w:val="center"/>
          </w:tcPr>
          <w:p>
            <w:pPr>
              <w:spacing w:line="360" w:lineRule="exact"/>
              <w:jc w:val="center"/>
              <w:rPr>
                <w:rFonts w:ascii="宋体" w:hAnsi="宋体"/>
                <w:szCs w:val="21"/>
              </w:rPr>
            </w:pPr>
            <w:r>
              <w:rPr>
                <w:rFonts w:hint="eastAsia" w:ascii="宋体" w:hAnsi="宋体"/>
                <w:szCs w:val="21"/>
              </w:rPr>
              <w:t>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25-20分</w:t>
            </w:r>
          </w:p>
        </w:tc>
        <w:tc>
          <w:tcPr>
            <w:tcW w:w="7199" w:type="dxa"/>
            <w:vAlign w:val="center"/>
          </w:tcPr>
          <w:p>
            <w:pPr>
              <w:spacing w:line="360" w:lineRule="exact"/>
              <w:rPr>
                <w:rFonts w:ascii="宋体" w:hAnsi="宋体"/>
                <w:szCs w:val="21"/>
              </w:rPr>
            </w:pPr>
            <w:r>
              <w:rPr>
                <w:rFonts w:hint="eastAsia" w:ascii="宋体" w:hAnsi="宋体"/>
                <w:szCs w:val="21"/>
              </w:rPr>
              <w:t>技术正确，动作协调性好，爆发力强。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19-14分</w:t>
            </w:r>
          </w:p>
        </w:tc>
        <w:tc>
          <w:tcPr>
            <w:tcW w:w="7199" w:type="dxa"/>
            <w:vAlign w:val="center"/>
          </w:tcPr>
          <w:p>
            <w:pPr>
              <w:spacing w:line="360" w:lineRule="exact"/>
              <w:rPr>
                <w:rFonts w:ascii="宋体" w:hAnsi="宋体"/>
                <w:szCs w:val="21"/>
              </w:rPr>
            </w:pPr>
            <w:r>
              <w:rPr>
                <w:rFonts w:hint="eastAsia" w:ascii="宋体" w:hAnsi="宋体"/>
                <w:szCs w:val="21"/>
              </w:rPr>
              <w:t>技术正确，动作较协调者，爆发力较强。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13-10分</w:t>
            </w:r>
          </w:p>
        </w:tc>
        <w:tc>
          <w:tcPr>
            <w:tcW w:w="7199" w:type="dxa"/>
            <w:vAlign w:val="center"/>
          </w:tcPr>
          <w:p>
            <w:pPr>
              <w:spacing w:line="360" w:lineRule="exact"/>
              <w:rPr>
                <w:rFonts w:ascii="宋体" w:hAnsi="宋体"/>
                <w:szCs w:val="21"/>
              </w:rPr>
            </w:pPr>
            <w:r>
              <w:rPr>
                <w:rFonts w:hint="eastAsia" w:ascii="宋体" w:hAnsi="宋体"/>
                <w:szCs w:val="21"/>
              </w:rPr>
              <w:t>技术基本正确，动作基本协调者。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323" w:type="dxa"/>
            <w:vAlign w:val="center"/>
          </w:tcPr>
          <w:p>
            <w:pPr>
              <w:spacing w:line="360" w:lineRule="exact"/>
              <w:jc w:val="center"/>
              <w:rPr>
                <w:rFonts w:ascii="宋体" w:hAnsi="宋体"/>
                <w:szCs w:val="21"/>
              </w:rPr>
            </w:pPr>
            <w:r>
              <w:rPr>
                <w:rFonts w:hint="eastAsia" w:ascii="宋体" w:hAnsi="宋体"/>
                <w:szCs w:val="21"/>
              </w:rPr>
              <w:t>10分以下</w:t>
            </w:r>
          </w:p>
        </w:tc>
        <w:tc>
          <w:tcPr>
            <w:tcW w:w="7199" w:type="dxa"/>
            <w:vAlign w:val="center"/>
          </w:tcPr>
          <w:p>
            <w:pPr>
              <w:spacing w:line="360" w:lineRule="exact"/>
              <w:rPr>
                <w:rFonts w:ascii="宋体" w:hAnsi="宋体"/>
                <w:szCs w:val="21"/>
              </w:rPr>
            </w:pPr>
            <w:r>
              <w:rPr>
                <w:rFonts w:hint="eastAsia" w:ascii="宋体" w:hAnsi="宋体"/>
                <w:szCs w:val="21"/>
              </w:rPr>
              <w:t>无法完成动作进行考核。</w:t>
            </w:r>
          </w:p>
        </w:tc>
      </w:tr>
    </w:tbl>
    <w:p>
      <w:pPr>
        <w:spacing w:line="320" w:lineRule="exact"/>
        <w:rPr>
          <w:rFonts w:ascii="宋体" w:hAnsi="宋体"/>
          <w:b/>
          <w:szCs w:val="21"/>
        </w:rPr>
      </w:pPr>
      <w:r>
        <w:rPr>
          <w:rFonts w:hint="eastAsia" w:ascii="宋体" w:hAnsi="宋体"/>
          <w:b/>
          <w:szCs w:val="21"/>
        </w:rPr>
        <w:t>（2）比赛的综合能力（50分）</w:t>
      </w:r>
    </w:p>
    <w:p>
      <w:pPr>
        <w:spacing w:line="360" w:lineRule="exact"/>
        <w:rPr>
          <w:rFonts w:ascii="宋体" w:hAnsi="宋体"/>
          <w:szCs w:val="21"/>
        </w:rPr>
      </w:pPr>
      <w:r>
        <w:rPr>
          <w:rFonts w:hint="eastAsia" w:ascii="宋体" w:hAnsi="宋体"/>
          <w:bCs/>
          <w:szCs w:val="21"/>
        </w:rPr>
        <w:t>考核学生在平时教学比赛中所表现出来的技能因素、耐力素质、运动智能等综合能力。i</w:t>
      </w:r>
      <w:r>
        <w:rPr>
          <w:rFonts w:hint="eastAsia" w:ascii="宋体" w:hAnsi="宋体"/>
          <w:szCs w:val="21"/>
        </w:rPr>
        <w:t>突破、射门、站位、预判、跑位、以及与队友的协作能力等方面的综合能力。</w:t>
      </w:r>
    </w:p>
    <w:p>
      <w:pPr>
        <w:spacing w:line="360" w:lineRule="exact"/>
        <w:jc w:val="center"/>
        <w:rPr>
          <w:rFonts w:ascii="宋体" w:hAnsi="宋体"/>
          <w:szCs w:val="21"/>
        </w:rPr>
      </w:pPr>
      <w:r>
        <w:rPr>
          <w:rFonts w:hint="eastAsia" w:ascii="宋体" w:hAnsi="宋体"/>
          <w:szCs w:val="21"/>
        </w:rPr>
        <w:t>比赛综合能力成绩评分标准一览表</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5"/>
        <w:gridCol w:w="7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分值</w:t>
            </w:r>
          </w:p>
        </w:tc>
        <w:tc>
          <w:tcPr>
            <w:tcW w:w="7157" w:type="dxa"/>
          </w:tcPr>
          <w:p>
            <w:pPr>
              <w:ind w:firstLine="2520" w:firstLineChars="12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标 </w:t>
            </w:r>
            <w:r>
              <w:rPr>
                <w:rFonts w:ascii="宋体" w:hAnsi="宋体"/>
                <w:bCs/>
                <w:color w:val="000000" w:themeColor="text1"/>
                <w:szCs w:val="21"/>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50-40</w:t>
            </w:r>
          </w:p>
        </w:tc>
        <w:tc>
          <w:tcPr>
            <w:tcW w:w="7157" w:type="dxa"/>
          </w:tcPr>
          <w:p>
            <w:pP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能较好掌握基本、技战术进行对抗。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39-30</w:t>
            </w:r>
          </w:p>
        </w:tc>
        <w:tc>
          <w:tcPr>
            <w:tcW w:w="7157" w:type="dxa"/>
          </w:tcPr>
          <w:p>
            <w:pP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一般掌握基本技、战术，失误教多。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29-20</w:t>
            </w:r>
          </w:p>
        </w:tc>
        <w:tc>
          <w:tcPr>
            <w:tcW w:w="7157" w:type="dxa"/>
          </w:tcPr>
          <w:p>
            <w:pP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基本技、战术掌握较差，失误明显。    </w:t>
            </w:r>
            <w:r>
              <w:rPr>
                <w:rFonts w:ascii="宋体" w:hAnsi="宋体"/>
                <w:bCs/>
                <w:color w:val="000000" w:themeColor="text1"/>
                <w:szCs w:val="21"/>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5" w:type="dxa"/>
          </w:tcPr>
          <w:p>
            <w:pPr>
              <w:ind w:firstLine="210" w:firstLineChars="100"/>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19-0</w:t>
            </w:r>
          </w:p>
        </w:tc>
        <w:tc>
          <w:tcPr>
            <w:tcW w:w="7157" w:type="dxa"/>
          </w:tcPr>
          <w:p>
            <w:pPr>
              <w:rPr>
                <w:rFonts w:ascii="宋体" w:hAnsi="宋体"/>
                <w:bCs/>
                <w:color w:val="000000" w:themeColor="text1"/>
                <w:szCs w:val="21"/>
                <w14:textFill>
                  <w14:solidFill>
                    <w14:schemeClr w14:val="tx1"/>
                  </w14:solidFill>
                </w14:textFill>
              </w:rPr>
            </w:pPr>
            <w:r>
              <w:rPr>
                <w:rFonts w:hint="eastAsia" w:ascii="宋体" w:hAnsi="宋体"/>
                <w:bCs/>
                <w:color w:val="000000" w:themeColor="text1"/>
                <w:szCs w:val="21"/>
                <w14:textFill>
                  <w14:solidFill>
                    <w14:schemeClr w14:val="tx1"/>
                  </w14:solidFill>
                </w14:textFill>
              </w:rPr>
              <w:t xml:space="preserve">没有掌握基本技、战术，无法对抗。   </w:t>
            </w:r>
            <w:r>
              <w:rPr>
                <w:rFonts w:ascii="宋体" w:hAnsi="宋体"/>
                <w:bCs/>
                <w:color w:val="000000" w:themeColor="text1"/>
                <w:szCs w:val="21"/>
                <w14:textFill>
                  <w14:solidFill>
                    <w14:schemeClr w14:val="tx1"/>
                  </w14:solidFill>
                </w14:textFill>
              </w:rPr>
              <w:t xml:space="preserve"> </w:t>
            </w:r>
          </w:p>
        </w:tc>
      </w:tr>
    </w:tbl>
    <w:p>
      <w:pPr>
        <w:spacing w:before="156" w:beforeLines="50" w:line="264" w:lineRule="auto"/>
        <w:rPr>
          <w:szCs w:val="21"/>
          <w:lang w:val="zh-TW"/>
        </w:rPr>
      </w:pPr>
      <w:r>
        <w:rPr>
          <w:rFonts w:hint="eastAsia" w:ascii="宋体"/>
          <w:b/>
          <w:szCs w:val="21"/>
        </w:rPr>
        <w:t>“</w:t>
      </w:r>
      <w:r>
        <w:rPr>
          <w:rFonts w:ascii="宋体" w:hAnsi="宋体"/>
          <w:b/>
          <w:szCs w:val="21"/>
        </w:rPr>
        <w:t>X2</w:t>
      </w:r>
      <w:r>
        <w:rPr>
          <w:rFonts w:hint="eastAsia" w:ascii="宋体"/>
          <w:b/>
          <w:szCs w:val="21"/>
        </w:rPr>
        <w:t>”</w:t>
      </w:r>
      <w:r>
        <w:rPr>
          <w:rFonts w:hint="eastAsia" w:ascii="宋体" w:hAnsi="宋体"/>
          <w:b/>
          <w:szCs w:val="21"/>
        </w:rPr>
        <w:t>的评价方式：考勤、检查着装、课堂练习评价（满分</w:t>
      </w:r>
      <w:r>
        <w:rPr>
          <w:rFonts w:ascii="宋体" w:hAnsi="宋体"/>
          <w:b/>
          <w:szCs w:val="21"/>
        </w:rPr>
        <w:t>100</w:t>
      </w:r>
      <w:r>
        <w:rPr>
          <w:rFonts w:hint="eastAsia" w:ascii="宋体" w:hAnsi="宋体"/>
          <w:b/>
          <w:szCs w:val="21"/>
        </w:rPr>
        <w:t>分，占</w:t>
      </w:r>
      <w:r>
        <w:rPr>
          <w:rFonts w:hint="eastAsia" w:ascii="宋体" w:hAnsi="宋体"/>
          <w:b/>
          <w:bCs/>
          <w:szCs w:val="21"/>
        </w:rPr>
        <w:t>总成绩20 %</w:t>
      </w:r>
      <w:r>
        <w:rPr>
          <w:rFonts w:hint="eastAsia"/>
          <w:szCs w:val="21"/>
          <w:lang w:val="zh-TW"/>
        </w:rPr>
        <w:t>）</w:t>
      </w:r>
    </w:p>
    <w:p>
      <w:pPr>
        <w:spacing w:line="264" w:lineRule="auto"/>
        <w:rPr>
          <w:szCs w:val="21"/>
          <w:lang w:val="zh-TW"/>
        </w:rPr>
      </w:pPr>
      <w:r>
        <w:rPr>
          <w:rFonts w:ascii="宋体" w:hAnsi="宋体" w:cs="宋体"/>
          <w:szCs w:val="21"/>
        </w:rPr>
        <w:t xml:space="preserve"> </w:t>
      </w:r>
      <w:r>
        <w:rPr>
          <w:szCs w:val="21"/>
        </w:rPr>
        <w:t xml:space="preserve">  </w:t>
      </w:r>
      <w:r>
        <w:rPr>
          <w:rFonts w:hint="eastAsia"/>
          <w:szCs w:val="21"/>
          <w:lang w:val="zh-TW"/>
        </w:rPr>
        <w:t>每学期要求参与</w:t>
      </w:r>
      <w:r>
        <w:rPr>
          <w:szCs w:val="21"/>
          <w:lang w:val="zh-TW"/>
        </w:rPr>
        <w:t>16</w:t>
      </w:r>
      <w:r>
        <w:rPr>
          <w:rFonts w:hint="eastAsia"/>
          <w:szCs w:val="21"/>
          <w:lang w:val="zh-TW"/>
        </w:rPr>
        <w:t>次课堂学习，每次课进行考勤，迟到一次扣</w:t>
      </w:r>
      <w:r>
        <w:rPr>
          <w:szCs w:val="21"/>
        </w:rPr>
        <w:t>5</w:t>
      </w:r>
      <w:r>
        <w:rPr>
          <w:rFonts w:hint="eastAsia"/>
          <w:szCs w:val="21"/>
          <w:lang w:val="zh-TW"/>
        </w:rPr>
        <w:t>分，早退一次扣</w:t>
      </w:r>
      <w:r>
        <w:rPr>
          <w:szCs w:val="21"/>
        </w:rPr>
        <w:t>10</w:t>
      </w:r>
      <w:r>
        <w:rPr>
          <w:rFonts w:hint="eastAsia"/>
          <w:szCs w:val="21"/>
          <w:lang w:val="zh-TW"/>
        </w:rPr>
        <w:t>分，旷课一次扣</w:t>
      </w:r>
      <w:r>
        <w:rPr>
          <w:szCs w:val="21"/>
        </w:rPr>
        <w:t>15</w:t>
      </w:r>
      <w:r>
        <w:rPr>
          <w:rFonts w:hint="eastAsia"/>
          <w:szCs w:val="21"/>
          <w:lang w:val="zh-TW"/>
        </w:rPr>
        <w:t>分；上课玩手机每次扣</w:t>
      </w:r>
      <w:r>
        <w:rPr>
          <w:szCs w:val="21"/>
        </w:rPr>
        <w:t>5</w:t>
      </w:r>
      <w:r>
        <w:rPr>
          <w:rFonts w:hint="eastAsia"/>
          <w:szCs w:val="21"/>
          <w:lang w:val="zh-TW"/>
        </w:rPr>
        <w:t>分；未按要求穿着运动服上课每次扣</w:t>
      </w:r>
      <w:r>
        <w:rPr>
          <w:szCs w:val="21"/>
        </w:rPr>
        <w:t>5</w:t>
      </w:r>
      <w:r>
        <w:rPr>
          <w:rFonts w:hint="eastAsia"/>
          <w:szCs w:val="21"/>
          <w:lang w:val="zh-TW"/>
        </w:rPr>
        <w:t>分；未按规定完成练习扣</w:t>
      </w:r>
      <w:r>
        <w:rPr>
          <w:szCs w:val="21"/>
        </w:rPr>
        <w:t>5</w:t>
      </w:r>
      <w:r>
        <w:rPr>
          <w:szCs w:val="21"/>
          <w:lang w:val="zh-TW"/>
        </w:rPr>
        <w:t>-</w:t>
      </w:r>
      <w:r>
        <w:rPr>
          <w:szCs w:val="21"/>
        </w:rPr>
        <w:t>15</w:t>
      </w:r>
      <w:r>
        <w:rPr>
          <w:rFonts w:hint="eastAsia"/>
          <w:szCs w:val="21"/>
          <w:lang w:val="zh-TW"/>
        </w:rPr>
        <w:t>分。凡一学期累计缺课（包括病假、事假、公假等）达到</w:t>
      </w:r>
      <w:r>
        <w:rPr>
          <w:szCs w:val="21"/>
          <w:lang w:val="zh-TW"/>
        </w:rPr>
        <w:t>1/3(6</w:t>
      </w:r>
      <w:r>
        <w:rPr>
          <w:rFonts w:hint="eastAsia"/>
          <w:szCs w:val="21"/>
          <w:lang w:val="zh-TW"/>
        </w:rPr>
        <w:t>次</w:t>
      </w:r>
      <w:r>
        <w:rPr>
          <w:szCs w:val="21"/>
          <w:lang w:val="zh-TW"/>
        </w:rPr>
        <w:t>)</w:t>
      </w:r>
      <w:r>
        <w:rPr>
          <w:rFonts w:hint="eastAsia"/>
          <w:szCs w:val="21"/>
          <w:lang w:val="zh-TW"/>
        </w:rPr>
        <w:t>及以上，总成绩“</w:t>
      </w:r>
      <w:r>
        <w:rPr>
          <w:szCs w:val="21"/>
          <w:lang w:val="zh-TW"/>
        </w:rPr>
        <w:t>0</w:t>
      </w:r>
      <w:r>
        <w:rPr>
          <w:rFonts w:hint="eastAsia"/>
          <w:szCs w:val="21"/>
          <w:lang w:val="zh-TW"/>
        </w:rPr>
        <w:t>”分，不予安排补考，做重修处理。</w:t>
      </w:r>
    </w:p>
    <w:p>
      <w:pPr>
        <w:spacing w:line="360" w:lineRule="exact"/>
        <w:ind w:left="949" w:hanging="949" w:hangingChars="450"/>
        <w:rPr>
          <w:szCs w:val="21"/>
        </w:rPr>
      </w:pPr>
      <w:r>
        <w:rPr>
          <w:rFonts w:hint="eastAsia" w:ascii="宋体" w:hAnsi="宋体"/>
          <w:b/>
          <w:szCs w:val="21"/>
        </w:rPr>
        <w:t>“X3” 的评价方式：男子1000米女子800米跑步评价（满分</w:t>
      </w:r>
      <w:r>
        <w:rPr>
          <w:rFonts w:ascii="宋体" w:hAnsi="宋体"/>
          <w:b/>
          <w:szCs w:val="21"/>
        </w:rPr>
        <w:t>100</w:t>
      </w:r>
      <w:r>
        <w:rPr>
          <w:rFonts w:hint="eastAsia" w:ascii="宋体" w:hAnsi="宋体"/>
          <w:b/>
          <w:szCs w:val="21"/>
        </w:rPr>
        <w:t>分，占总成绩20 %）</w:t>
      </w:r>
    </w:p>
    <w:p>
      <w:pPr>
        <w:spacing w:line="360" w:lineRule="exact"/>
        <w:ind w:firstLine="420" w:firstLineChars="200"/>
        <w:rPr>
          <w:szCs w:val="21"/>
        </w:rPr>
      </w:pPr>
      <w:r>
        <w:rPr>
          <w:rFonts w:hint="eastAsia"/>
          <w:szCs w:val="21"/>
        </w:rPr>
        <w:t>全班分成若干组，每组15人左右，分别对各组每个人跑步进行测试，并记录成绩。</w:t>
      </w:r>
    </w:p>
    <w:p>
      <w:pPr>
        <w:spacing w:before="156" w:beforeLines="50" w:line="360" w:lineRule="exact"/>
        <w:jc w:val="center"/>
        <w:rPr>
          <w:rFonts w:ascii="黑体" w:hAnsi="宋体" w:eastAsia="黑体"/>
          <w:bCs/>
          <w:szCs w:val="21"/>
        </w:rPr>
      </w:pPr>
      <w:r>
        <w:rPr>
          <w:rFonts w:hint="eastAsia" w:ascii="黑体" w:hAnsi="宋体" w:eastAsia="黑体"/>
          <w:bCs/>
          <w:szCs w:val="21"/>
        </w:rPr>
        <w:t>男子1000米、女子800米素质考核评分标准对照表</w:t>
      </w:r>
    </w:p>
    <w:tbl>
      <w:tblPr>
        <w:tblStyle w:val="9"/>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99"/>
        <w:gridCol w:w="1799"/>
        <w:gridCol w:w="1799"/>
        <w:gridCol w:w="1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center"/>
          </w:tcPr>
          <w:p>
            <w:pPr>
              <w:widowControl/>
              <w:spacing w:line="360" w:lineRule="exact"/>
              <w:jc w:val="center"/>
              <w:rPr>
                <w:rFonts w:ascii="宋体" w:hAnsi="宋体"/>
                <w:kern w:val="0"/>
                <w:szCs w:val="21"/>
              </w:rPr>
            </w:pPr>
            <w:r>
              <w:rPr>
                <w:rFonts w:hint="eastAsia" w:ascii="宋体" w:hAnsi="宋体"/>
                <w:kern w:val="0"/>
                <w:szCs w:val="21"/>
              </w:rPr>
              <w:t>分值</w:t>
            </w:r>
          </w:p>
        </w:tc>
        <w:tc>
          <w:tcPr>
            <w:tcW w:w="1799" w:type="dxa"/>
          </w:tcPr>
          <w:p>
            <w:pPr>
              <w:spacing w:line="360" w:lineRule="exact"/>
              <w:jc w:val="center"/>
              <w:rPr>
                <w:rFonts w:ascii="宋体" w:hAnsi="宋体"/>
                <w:szCs w:val="21"/>
              </w:rPr>
            </w:pPr>
            <w:r>
              <w:rPr>
                <w:rFonts w:hint="eastAsia" w:ascii="宋体" w:hAnsi="宋体"/>
                <w:szCs w:val="21"/>
              </w:rPr>
              <w:t>男子1000米</w:t>
            </w:r>
          </w:p>
        </w:tc>
        <w:tc>
          <w:tcPr>
            <w:tcW w:w="1799" w:type="dxa"/>
          </w:tcPr>
          <w:p>
            <w:pPr>
              <w:spacing w:line="360" w:lineRule="exact"/>
              <w:jc w:val="center"/>
              <w:rPr>
                <w:rFonts w:ascii="宋体" w:hAnsi="宋体"/>
                <w:szCs w:val="21"/>
              </w:rPr>
            </w:pPr>
            <w:r>
              <w:rPr>
                <w:rFonts w:hint="eastAsia" w:ascii="宋体" w:hAnsi="宋体"/>
                <w:szCs w:val="21"/>
              </w:rPr>
              <w:t>女子800米</w:t>
            </w:r>
          </w:p>
        </w:tc>
        <w:tc>
          <w:tcPr>
            <w:tcW w:w="1799" w:type="dxa"/>
          </w:tcPr>
          <w:p>
            <w:pPr>
              <w:spacing w:line="360" w:lineRule="exact"/>
              <w:jc w:val="center"/>
              <w:rPr>
                <w:rFonts w:ascii="宋体" w:hAnsi="宋体"/>
                <w:szCs w:val="21"/>
              </w:rPr>
            </w:pPr>
            <w:r>
              <w:rPr>
                <w:rFonts w:hint="eastAsia" w:ascii="宋体" w:hAnsi="宋体"/>
                <w:szCs w:val="21"/>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c>
          <w:tcPr>
            <w:tcW w:w="1799" w:type="dxa"/>
            <w:vAlign w:val="center"/>
          </w:tcPr>
          <w:p>
            <w:pPr>
              <w:spacing w:line="360" w:lineRule="exact"/>
              <w:jc w:val="center"/>
              <w:rPr>
                <w:szCs w:val="21"/>
              </w:rPr>
            </w:pPr>
            <w:r>
              <w:rPr>
                <w:szCs w:val="21"/>
              </w:rPr>
              <w:t>3'</w:t>
            </w:r>
            <w:r>
              <w:rPr>
                <w:rFonts w:hint="eastAsia"/>
                <w:szCs w:val="21"/>
              </w:rPr>
              <w:t>20</w:t>
            </w:r>
            <w:r>
              <w:rPr>
                <w:szCs w:val="21"/>
              </w:rPr>
              <w:t>"</w:t>
            </w:r>
          </w:p>
        </w:tc>
        <w:tc>
          <w:tcPr>
            <w:tcW w:w="1799" w:type="dxa"/>
            <w:vAlign w:val="center"/>
          </w:tcPr>
          <w:p>
            <w:pPr>
              <w:spacing w:line="360" w:lineRule="exact"/>
              <w:jc w:val="center"/>
              <w:rPr>
                <w:szCs w:val="21"/>
              </w:rPr>
            </w:pPr>
            <w:r>
              <w:rPr>
                <w:szCs w:val="21"/>
              </w:rPr>
              <w:t>3'</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c>
          <w:tcPr>
            <w:tcW w:w="1799" w:type="dxa"/>
            <w:vAlign w:val="center"/>
          </w:tcPr>
          <w:p>
            <w:pPr>
              <w:spacing w:line="360" w:lineRule="exact"/>
              <w:jc w:val="center"/>
              <w:rPr>
                <w:szCs w:val="21"/>
              </w:rPr>
            </w:pPr>
            <w:r>
              <w:rPr>
                <w:szCs w:val="21"/>
              </w:rPr>
              <w:t>3'2</w:t>
            </w:r>
            <w:r>
              <w:rPr>
                <w:rFonts w:hint="eastAsia"/>
                <w:szCs w:val="21"/>
              </w:rPr>
              <w:t>5</w:t>
            </w:r>
            <w:r>
              <w:rPr>
                <w:szCs w:val="21"/>
              </w:rPr>
              <w:t>"</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c>
          <w:tcPr>
            <w:tcW w:w="1799" w:type="dxa"/>
            <w:vAlign w:val="center"/>
          </w:tcPr>
          <w:p>
            <w:pPr>
              <w:spacing w:line="360" w:lineRule="exact"/>
              <w:jc w:val="center"/>
              <w:rPr>
                <w:szCs w:val="21"/>
              </w:rPr>
            </w:pPr>
            <w:r>
              <w:rPr>
                <w:szCs w:val="21"/>
              </w:rPr>
              <w:t>3'</w:t>
            </w:r>
            <w:r>
              <w:rPr>
                <w:rFonts w:hint="eastAsia"/>
                <w:szCs w:val="21"/>
              </w:rPr>
              <w:t>30</w:t>
            </w:r>
            <w:r>
              <w:rPr>
                <w:szCs w:val="21"/>
              </w:rPr>
              <w:t>"</w:t>
            </w:r>
          </w:p>
        </w:tc>
        <w:tc>
          <w:tcPr>
            <w:tcW w:w="1799" w:type="dxa"/>
            <w:vAlign w:val="center"/>
          </w:tcPr>
          <w:p>
            <w:pPr>
              <w:spacing w:line="360" w:lineRule="exact"/>
              <w:jc w:val="center"/>
              <w:rPr>
                <w:szCs w:val="21"/>
              </w:rPr>
            </w:pPr>
            <w:r>
              <w:rPr>
                <w:szCs w:val="21"/>
              </w:rPr>
              <w:t>3'3</w:t>
            </w:r>
            <w:r>
              <w:rPr>
                <w:rFonts w:hint="eastAsia"/>
                <w:szCs w:val="21"/>
              </w:rPr>
              <w:t>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c>
          <w:tcPr>
            <w:tcW w:w="1799" w:type="dxa"/>
            <w:vAlign w:val="center"/>
          </w:tcPr>
          <w:p>
            <w:pPr>
              <w:spacing w:line="360" w:lineRule="exact"/>
              <w:jc w:val="center"/>
              <w:rPr>
                <w:szCs w:val="21"/>
              </w:rPr>
            </w:pPr>
            <w:r>
              <w:rPr>
                <w:szCs w:val="21"/>
              </w:rPr>
              <w:t>3'</w:t>
            </w:r>
            <w:r>
              <w:rPr>
                <w:rFonts w:hint="eastAsia"/>
                <w:szCs w:val="21"/>
              </w:rPr>
              <w:t>40</w:t>
            </w:r>
            <w:r>
              <w:rPr>
                <w:szCs w:val="21"/>
              </w:rPr>
              <w:t>"</w:t>
            </w:r>
          </w:p>
        </w:tc>
        <w:tc>
          <w:tcPr>
            <w:tcW w:w="1799" w:type="dxa"/>
            <w:vAlign w:val="center"/>
          </w:tcPr>
          <w:p>
            <w:pPr>
              <w:spacing w:line="360" w:lineRule="exact"/>
              <w:jc w:val="center"/>
              <w:rPr>
                <w:szCs w:val="21"/>
              </w:rPr>
            </w:pPr>
            <w:r>
              <w:rPr>
                <w:szCs w:val="21"/>
              </w:rPr>
              <w:t>3'</w:t>
            </w:r>
            <w:r>
              <w:rPr>
                <w:rFonts w:hint="eastAsia"/>
                <w:szCs w:val="21"/>
              </w:rPr>
              <w:t>45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c>
          <w:tcPr>
            <w:tcW w:w="1799" w:type="dxa"/>
            <w:vAlign w:val="center"/>
          </w:tcPr>
          <w:p>
            <w:pPr>
              <w:spacing w:line="360" w:lineRule="exact"/>
              <w:jc w:val="center"/>
              <w:rPr>
                <w:szCs w:val="21"/>
              </w:rPr>
            </w:pPr>
            <w:r>
              <w:rPr>
                <w:szCs w:val="21"/>
              </w:rPr>
              <w:t>3'</w:t>
            </w:r>
            <w:r>
              <w:rPr>
                <w:rFonts w:hint="eastAsia"/>
                <w:szCs w:val="21"/>
              </w:rPr>
              <w:t>50</w:t>
            </w:r>
            <w:r>
              <w:rPr>
                <w:szCs w:val="21"/>
              </w:rPr>
              <w:t>"</w:t>
            </w:r>
          </w:p>
        </w:tc>
        <w:tc>
          <w:tcPr>
            <w:tcW w:w="1799" w:type="dxa"/>
            <w:vAlign w:val="center"/>
          </w:tcPr>
          <w:p>
            <w:pPr>
              <w:spacing w:line="360" w:lineRule="exact"/>
              <w:jc w:val="center"/>
              <w:rPr>
                <w:szCs w:val="21"/>
              </w:rPr>
            </w:pPr>
            <w:r>
              <w:rPr>
                <w:szCs w:val="21"/>
              </w:rPr>
              <w:t>3'</w:t>
            </w:r>
            <w:r>
              <w:rPr>
                <w:rFonts w:hint="eastAsia"/>
                <w:szCs w:val="21"/>
              </w:rPr>
              <w:t>55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4</w:t>
            </w:r>
            <w:r>
              <w:rPr>
                <w:szCs w:val="21"/>
              </w:rPr>
              <w:t>'</w:t>
            </w:r>
            <w:r>
              <w:rPr>
                <w:rFonts w:hint="eastAsia"/>
                <w:szCs w:val="21"/>
              </w:rPr>
              <w:t>05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c>
          <w:tcPr>
            <w:tcW w:w="1799" w:type="dxa"/>
            <w:vAlign w:val="center"/>
          </w:tcPr>
          <w:p>
            <w:pPr>
              <w:spacing w:line="360" w:lineRule="exact"/>
              <w:jc w:val="center"/>
              <w:rPr>
                <w:szCs w:val="21"/>
              </w:rPr>
            </w:pPr>
            <w:r>
              <w:rPr>
                <w:szCs w:val="21"/>
              </w:rPr>
              <w:t>4'</w:t>
            </w:r>
            <w:r>
              <w:rPr>
                <w:rFonts w:hint="eastAsia"/>
                <w:szCs w:val="21"/>
              </w:rPr>
              <w:t>10</w:t>
            </w:r>
            <w:r>
              <w:rPr>
                <w:szCs w:val="21"/>
              </w:rPr>
              <w:t>"</w:t>
            </w:r>
          </w:p>
        </w:tc>
        <w:tc>
          <w:tcPr>
            <w:tcW w:w="1799" w:type="dxa"/>
            <w:vAlign w:val="center"/>
          </w:tcPr>
          <w:p>
            <w:pPr>
              <w:spacing w:line="360" w:lineRule="exact"/>
              <w:jc w:val="center"/>
              <w:rPr>
                <w:szCs w:val="21"/>
              </w:rPr>
            </w:pPr>
            <w:r>
              <w:rPr>
                <w:szCs w:val="21"/>
              </w:rPr>
              <w:t>4'</w:t>
            </w:r>
            <w:r>
              <w:rPr>
                <w:rFonts w:hint="eastAsia"/>
                <w:szCs w:val="21"/>
              </w:rPr>
              <w:t>15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c>
          <w:tcPr>
            <w:tcW w:w="1799" w:type="dxa"/>
            <w:vAlign w:val="center"/>
          </w:tcPr>
          <w:p>
            <w:pPr>
              <w:spacing w:line="360" w:lineRule="exact"/>
              <w:jc w:val="center"/>
              <w:rPr>
                <w:szCs w:val="21"/>
              </w:rPr>
            </w:pPr>
            <w:r>
              <w:rPr>
                <w:szCs w:val="21"/>
              </w:rPr>
              <w:t>4'</w:t>
            </w:r>
            <w:r>
              <w:rPr>
                <w:rFonts w:hint="eastAsia"/>
                <w:szCs w:val="21"/>
              </w:rPr>
              <w:t>20</w:t>
            </w:r>
            <w:r>
              <w:rPr>
                <w:szCs w:val="21"/>
              </w:rPr>
              <w:t>"</w:t>
            </w:r>
          </w:p>
        </w:tc>
        <w:tc>
          <w:tcPr>
            <w:tcW w:w="1799" w:type="dxa"/>
            <w:vAlign w:val="center"/>
          </w:tcPr>
          <w:p>
            <w:pPr>
              <w:spacing w:line="360" w:lineRule="exact"/>
              <w:jc w:val="center"/>
              <w:rPr>
                <w:szCs w:val="21"/>
              </w:rPr>
            </w:pPr>
            <w:r>
              <w:rPr>
                <w:szCs w:val="21"/>
              </w:rPr>
              <w:t>4'</w:t>
            </w:r>
            <w:r>
              <w:rPr>
                <w:rFonts w:hint="eastAsia"/>
                <w:szCs w:val="21"/>
              </w:rPr>
              <w:t>25</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c>
          <w:tcPr>
            <w:tcW w:w="1799" w:type="dxa"/>
            <w:vAlign w:val="center"/>
          </w:tcPr>
          <w:p>
            <w:pPr>
              <w:spacing w:line="360" w:lineRule="exact"/>
              <w:jc w:val="center"/>
              <w:rPr>
                <w:szCs w:val="21"/>
              </w:rPr>
            </w:pPr>
            <w:r>
              <w:rPr>
                <w:szCs w:val="21"/>
              </w:rPr>
              <w:t>4'3</w:t>
            </w:r>
            <w:r>
              <w:rPr>
                <w:rFonts w:hint="eastAsia"/>
                <w:szCs w:val="21"/>
              </w:rPr>
              <w:t>2</w:t>
            </w:r>
            <w:r>
              <w:rPr>
                <w:szCs w:val="21"/>
              </w:rPr>
              <w:t>"</w:t>
            </w:r>
          </w:p>
        </w:tc>
        <w:tc>
          <w:tcPr>
            <w:tcW w:w="1799" w:type="dxa"/>
            <w:vAlign w:val="center"/>
          </w:tcPr>
          <w:p>
            <w:pPr>
              <w:spacing w:line="360" w:lineRule="exact"/>
              <w:jc w:val="center"/>
              <w:rPr>
                <w:szCs w:val="21"/>
              </w:rPr>
            </w:pPr>
            <w:r>
              <w:rPr>
                <w:szCs w:val="21"/>
              </w:rPr>
              <w:t>4'3</w:t>
            </w:r>
            <w:r>
              <w:rPr>
                <w:rFonts w:hint="eastAsia"/>
                <w:szCs w:val="21"/>
              </w:rPr>
              <w:t>4</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5</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center"/>
          </w:tcPr>
          <w:p>
            <w:pPr>
              <w:spacing w:line="360" w:lineRule="exact"/>
              <w:jc w:val="center"/>
              <w:rPr>
                <w:szCs w:val="21"/>
              </w:rPr>
            </w:pPr>
            <w:r>
              <w:rPr>
                <w:szCs w:val="21"/>
              </w:rPr>
              <w:t>5'</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center"/>
          </w:tcPr>
          <w:p>
            <w:pPr>
              <w:spacing w:line="360" w:lineRule="exact"/>
              <w:jc w:val="center"/>
              <w:rPr>
                <w:szCs w:val="21"/>
              </w:rPr>
            </w:pPr>
            <w:r>
              <w:rPr>
                <w:rFonts w:hint="eastAsia"/>
                <w:szCs w:val="21"/>
              </w:rPr>
              <w:t>6</w:t>
            </w:r>
            <w:r>
              <w:rPr>
                <w:szCs w:val="21"/>
              </w:rPr>
              <w:t>'</w:t>
            </w:r>
            <w:r>
              <w:rPr>
                <w:rFonts w:hint="eastAsia"/>
                <w:szCs w:val="21"/>
              </w:rPr>
              <w:t>30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jc w:val="center"/>
        </w:trPr>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center"/>
          </w:tcPr>
          <w:p>
            <w:pPr>
              <w:spacing w:line="360" w:lineRule="exact"/>
              <w:jc w:val="center"/>
              <w:rPr>
                <w:szCs w:val="21"/>
              </w:rPr>
            </w:pPr>
            <w:r>
              <w:rPr>
                <w:rFonts w:hint="eastAsia"/>
                <w:szCs w:val="21"/>
              </w:rPr>
              <w:t>7</w:t>
            </w:r>
            <w:r>
              <w:rPr>
                <w:szCs w:val="21"/>
              </w:rPr>
              <w:t>'</w:t>
            </w:r>
            <w:r>
              <w:rPr>
                <w:rFonts w:hint="eastAsia"/>
                <w:szCs w:val="21"/>
              </w:rPr>
              <w:t>00</w:t>
            </w:r>
            <w:r>
              <w:rPr>
                <w:szCs w:val="21"/>
              </w:rPr>
              <w:t>"</w:t>
            </w:r>
          </w:p>
        </w:tc>
        <w:tc>
          <w:tcPr>
            <w:tcW w:w="1799" w:type="dxa"/>
            <w:vAlign w:val="bottom"/>
          </w:tcPr>
          <w:p>
            <w:pPr>
              <w:widowControl/>
              <w:spacing w:line="360" w:lineRule="exact"/>
              <w:jc w:val="center"/>
              <w:textAlignment w:val="bottom"/>
              <w:rPr>
                <w:rFonts w:ascii="宋体" w:hAnsi="宋体"/>
                <w:kern w:val="0"/>
                <w:szCs w:val="21"/>
              </w:rPr>
            </w:pPr>
            <w:r>
              <w:rPr>
                <w:rFonts w:hint="eastAsia"/>
                <w:kern w:val="0"/>
                <w:szCs w:val="21"/>
              </w:rPr>
              <w:t>10</w:t>
            </w:r>
          </w:p>
        </w:tc>
      </w:tr>
    </w:tbl>
    <w:p>
      <w:pPr>
        <w:spacing w:before="156" w:beforeLines="50" w:line="360" w:lineRule="exact"/>
        <w:rPr>
          <w:rFonts w:ascii="宋体"/>
          <w:bCs/>
          <w:szCs w:val="21"/>
        </w:rPr>
      </w:pPr>
      <w:r>
        <w:rPr>
          <w:rFonts w:hint="eastAsia" w:ascii="宋体" w:hAnsi="宋体"/>
          <w:b/>
          <w:bCs/>
          <w:szCs w:val="21"/>
        </w:rPr>
        <w:t>“X4”的评价方式</w:t>
      </w:r>
      <w:r>
        <w:rPr>
          <w:rFonts w:hint="eastAsia" w:ascii="宋体" w:hAnsi="宋体"/>
          <w:szCs w:val="21"/>
        </w:rPr>
        <w:t>：</w:t>
      </w:r>
      <w:r>
        <w:rPr>
          <w:rFonts w:hint="eastAsia" w:ascii="宋体" w:hAnsi="宋体"/>
          <w:b/>
          <w:bCs/>
          <w:szCs w:val="21"/>
        </w:rPr>
        <w:t>运动世界校园APP完成评价（满分</w:t>
      </w:r>
      <w:r>
        <w:rPr>
          <w:rFonts w:ascii="宋体" w:hAnsi="宋体"/>
          <w:b/>
          <w:bCs/>
          <w:szCs w:val="21"/>
        </w:rPr>
        <w:t>100</w:t>
      </w:r>
      <w:r>
        <w:rPr>
          <w:rFonts w:hint="eastAsia" w:ascii="宋体" w:hAnsi="宋体"/>
          <w:b/>
          <w:bCs/>
          <w:szCs w:val="21"/>
        </w:rPr>
        <w:t>分，占总成绩20 %</w:t>
      </w:r>
      <w:r>
        <w:rPr>
          <w:rFonts w:hint="eastAsia" w:ascii="宋体"/>
          <w:bCs/>
          <w:szCs w:val="21"/>
        </w:rPr>
        <w:t>）</w:t>
      </w:r>
    </w:p>
    <w:p>
      <w:pPr>
        <w:spacing w:line="360" w:lineRule="exact"/>
        <w:rPr>
          <w:rFonts w:ascii="宋体" w:hAnsi="宋体"/>
          <w:bCs/>
          <w:szCs w:val="21"/>
        </w:rPr>
      </w:pPr>
      <w:r>
        <w:rPr>
          <w:rFonts w:hint="eastAsia" w:ascii="宋体" w:hAnsi="宋体"/>
          <w:szCs w:val="21"/>
        </w:rPr>
        <w:t>评分标准：</w:t>
      </w:r>
      <w:r>
        <w:rPr>
          <w:rFonts w:hint="eastAsia" w:ascii="宋体" w:hAnsi="宋体"/>
          <w:bCs/>
          <w:szCs w:val="21"/>
        </w:rPr>
        <w:t>一学期要求40次，按照“运动世界校园版APP”系统要求，每次跑2公里，配速要求4-10分钟/公里，成绩异常或未完成不记录成绩，一天最多记录1次成绩，每完成一次有效跑步记2.5分，满分100分。每个学生1学期必须完成至少24次，达不到24次则本学期体育成绩记“0”分，且不得参加补考，要重修。</w:t>
      </w:r>
    </w:p>
    <w:p>
      <w:pPr>
        <w:rPr>
          <w:szCs w:val="21"/>
          <w:lang w:val="zh-TW"/>
        </w:rPr>
      </w:pPr>
    </w:p>
    <w:p>
      <w:pPr>
        <w:rPr>
          <w:szCs w:val="21"/>
          <w:lang w:val="zh-TW"/>
        </w:rPr>
      </w:pPr>
    </w:p>
    <w:p>
      <w:pPr>
        <w:spacing w:line="320" w:lineRule="exact"/>
        <w:rPr>
          <w:rFonts w:hint="eastAsia"/>
          <w:szCs w:val="21"/>
          <w:lang w:val="zh-TW"/>
        </w:rPr>
      </w:pPr>
    </w:p>
    <w:p>
      <w:pPr>
        <w:spacing w:line="320" w:lineRule="exact"/>
        <w:rPr>
          <w:rFonts w:hint="eastAsia" w:eastAsia="宋体"/>
          <w:szCs w:val="21"/>
          <w:lang w:eastAsia="zh-CN"/>
        </w:rPr>
      </w:pPr>
      <w:r>
        <w:rPr>
          <w:rFonts w:hint="eastAsia"/>
          <w:szCs w:val="21"/>
          <w:lang w:val="zh-TW"/>
        </w:rPr>
        <w:t>撰写人：徐强        主任审核签名：</w:t>
      </w:r>
      <w:r>
        <w:rPr>
          <w:szCs w:val="21"/>
        </w:rPr>
        <w:t xml:space="preserve">     </w:t>
      </w:r>
      <w:r>
        <w:rPr>
          <w:rFonts w:hint="eastAsia"/>
          <w:szCs w:val="21"/>
          <w:lang w:val="zh-TW"/>
        </w:rPr>
        <w:t xml:space="preserve">        审核时间:2021.</w:t>
      </w:r>
      <w:r>
        <w:rPr>
          <w:rFonts w:hint="eastAsia"/>
          <w:szCs w:val="21"/>
          <w:lang w:val="en-US" w:eastAsia="zh-CN"/>
        </w:rPr>
        <w:t>9</w:t>
      </w:r>
    </w:p>
    <w:p>
      <w:pPr>
        <w:spacing w:line="320" w:lineRule="exact"/>
      </w:pPr>
      <w:r>
        <w:rPr>
          <w:rFonts w:hint="eastAsia"/>
          <w:szCs w:val="21"/>
          <w:lang w:val="en-US" w:eastAsia="zh-CN"/>
        </w:rPr>
        <w:t xml:space="preserve">                                            </w:t>
      </w:r>
      <w:r>
        <w:rPr>
          <w:rFonts w:hint="eastAsia"/>
          <w:color w:val="000000"/>
          <w:sz w:val="20"/>
          <w:szCs w:val="22"/>
          <w:lang w:val="zh-TW"/>
        </w:rPr>
        <w:drawing>
          <wp:anchor distT="0" distB="0" distL="114300" distR="114300" simplePos="0" relativeHeight="251817984" behindDoc="0" locked="0" layoutInCell="1" allowOverlap="1">
            <wp:simplePos x="0" y="0"/>
            <wp:positionH relativeFrom="column">
              <wp:posOffset>2933700</wp:posOffset>
            </wp:positionH>
            <wp:positionV relativeFrom="paragraph">
              <wp:posOffset>-370840</wp:posOffset>
            </wp:positionV>
            <wp:extent cx="679450" cy="523875"/>
            <wp:effectExtent l="0" t="0" r="6350" b="9525"/>
            <wp:wrapSquare wrapText="bothSides"/>
            <wp:docPr id="258" name="图片 258" descr="刘彬 电子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刘彬 电子签名"/>
                    <pic:cNvPicPr>
                      <a:picLocks noChangeAspect="1"/>
                    </pic:cNvPicPr>
                  </pic:nvPicPr>
                  <pic:blipFill>
                    <a:blip r:embed="rId10"/>
                    <a:stretch>
                      <a:fillRect/>
                    </a:stretch>
                  </pic:blipFill>
                  <pic:spPr>
                    <a:xfrm>
                      <a:off x="0" y="0"/>
                      <a:ext cx="679450" cy="523875"/>
                    </a:xfrm>
                    <a:prstGeom prst="rect">
                      <a:avLst/>
                    </a:prstGeom>
                    <a:noFill/>
                    <a:ln>
                      <a:noFill/>
                    </a:ln>
                  </pic:spPr>
                </pic:pic>
              </a:graphicData>
            </a:graphic>
          </wp:anchor>
        </w:drawing>
      </w:r>
      <w:r>
        <w:rPr>
          <w:rFonts w:hint="eastAsia"/>
          <w:szCs w:val="21"/>
          <w:lang w:val="en-US" w:eastAsia="zh-CN"/>
        </w:rPr>
        <w:t xml:space="preserve">   </w:t>
      </w:r>
    </w:p>
    <w:sectPr>
      <w:footerReference r:id="rId7" w:type="default"/>
      <w:pgSz w:w="11906" w:h="16838"/>
      <w:pgMar w:top="1440" w:right="1800" w:bottom="1134" w:left="1800" w:header="850"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Malgun Gothic Semilight">
    <w:altName w:val="华文仿宋"/>
    <w:panose1 w:val="00000000000000000000"/>
    <w:charset w:val="86"/>
    <w:family w:val="swiss"/>
    <w:pitch w:val="default"/>
    <w:sig w:usb0="00000000" w:usb1="00000000" w:usb2="00000012" w:usb3="00000000" w:csb0="003E01BD" w:csb1="00000000"/>
  </w:font>
  <w:font w:name="Gulim">
    <w:panose1 w:val="020B0600000101010101"/>
    <w:charset w:val="81"/>
    <w:family w:val="auto"/>
    <w:pitch w:val="default"/>
    <w:sig w:usb0="B00002AF" w:usb1="69D77CFB" w:usb2="00000030" w:usb3="00000000" w:csb0="4008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6bGdk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dHo1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umxnZNAIAAGUEAAAOAAAAAAAAAAEAIAAAAB8BAABkcnMvZTJvRG9jLnhtbFBL&#10;BQYAAAAABgAGAFkBAADF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jc w:val="both"/>
    </w:pPr>
  </w:p>
  <w:p>
    <w:pPr>
      <w:pStyle w:val="6"/>
      <w:pBdr>
        <w:bottom w:val="none" w:color="auto" w:sz="0" w:space="1"/>
      </w:pBdr>
      <w:jc w:val="both"/>
    </w:pPr>
    <w:r>
      <mc:AlternateContent>
        <mc:Choice Requires="wps">
          <w:drawing>
            <wp:anchor distT="0" distB="0" distL="114300" distR="114300" simplePos="0" relativeHeight="251706368" behindDoc="0" locked="0" layoutInCell="1" allowOverlap="1">
              <wp:simplePos x="0" y="0"/>
              <wp:positionH relativeFrom="page">
                <wp:posOffset>530860</wp:posOffset>
              </wp:positionH>
              <wp:positionV relativeFrom="page">
                <wp:posOffset>349885</wp:posOffset>
              </wp:positionV>
              <wp:extent cx="6435725" cy="280670"/>
              <wp:effectExtent l="0" t="0" r="3175" b="5080"/>
              <wp:wrapNone/>
              <wp:docPr id="9" name="文本框 9"/>
              <wp:cNvGraphicFramePr/>
              <a:graphic xmlns:a="http://schemas.openxmlformats.org/drawingml/2006/main">
                <a:graphicData uri="http://schemas.microsoft.com/office/word/2010/wordprocessingShape">
                  <wps:wsp>
                    <wps:cNvSpPr txBox="1"/>
                    <wps:spPr>
                      <a:xfrm>
                        <a:off x="540385" y="359410"/>
                        <a:ext cx="6435725" cy="280670"/>
                      </a:xfrm>
                      <a:prstGeom prst="rect">
                        <a:avLst/>
                      </a:prstGeom>
                      <a:solidFill>
                        <a:srgbClr val="FFFFFF"/>
                      </a:solidFill>
                      <a:ln w="6350">
                        <a:noFill/>
                      </a:ln>
                      <a:effectLst/>
                    </wps:spPr>
                    <wps:txbx>
                      <w:txbxContent>
                        <w:p>
                          <w:pPr>
                            <w:jc w:val="left"/>
                            <w:rPr>
                              <w:rFonts w:ascii="宋体" w:hAnsi="宋体" w:eastAsia="宋体"/>
                              <w:spacing w:val="20"/>
                              <w:sz w:val="24"/>
                              <w:szCs w:val="24"/>
                            </w:rPr>
                          </w:pPr>
                          <w:r>
                            <w:rPr>
                              <w:rFonts w:hint="eastAsia" w:ascii="宋体" w:hAnsi="宋体" w:eastAsia="宋体"/>
                              <w:spacing w:val="20"/>
                              <w:sz w:val="24"/>
                              <w:szCs w:val="24"/>
                            </w:rPr>
                            <w:t>SJQU-</w:t>
                          </w:r>
                          <w:r>
                            <w:rPr>
                              <w:rFonts w:ascii="宋体" w:hAnsi="宋体" w:eastAsia="宋体"/>
                              <w:spacing w:val="20"/>
                              <w:sz w:val="24"/>
                              <w:szCs w:val="24"/>
                            </w:rPr>
                            <w:t>Q</w:t>
                          </w:r>
                          <w:r>
                            <w:rPr>
                              <w:rFonts w:hint="eastAsia" w:ascii="宋体" w:hAnsi="宋体"/>
                              <w:spacing w:val="20"/>
                              <w:sz w:val="24"/>
                              <w:szCs w:val="24"/>
                              <w:lang w:val="en-US" w:eastAsia="zh-CN"/>
                            </w:rPr>
                            <w:t>R</w:t>
                          </w:r>
                          <w:r>
                            <w:rPr>
                              <w:rFonts w:hint="eastAsia" w:ascii="宋体" w:hAnsi="宋体" w:eastAsia="宋体"/>
                              <w:spacing w:val="20"/>
                              <w:sz w:val="24"/>
                              <w:szCs w:val="24"/>
                            </w:rPr>
                            <w:t>-</w:t>
                          </w:r>
                          <w:r>
                            <w:rPr>
                              <w:rFonts w:hint="eastAsia" w:ascii="宋体" w:hAnsi="宋体" w:eastAsia="宋体"/>
                              <w:spacing w:val="20"/>
                              <w:sz w:val="24"/>
                              <w:szCs w:val="24"/>
                              <w:lang w:val="en-US" w:eastAsia="zh-CN"/>
                            </w:rPr>
                            <w:t>JW</w:t>
                          </w:r>
                          <w:r>
                            <w:rPr>
                              <w:rFonts w:hint="eastAsia" w:ascii="宋体" w:hAnsi="宋体" w:eastAsia="宋体"/>
                              <w:spacing w:val="20"/>
                              <w:sz w:val="24"/>
                              <w:szCs w:val="24"/>
                            </w:rPr>
                            <w:t>-</w:t>
                          </w:r>
                          <w:r>
                            <w:rPr>
                              <w:rFonts w:ascii="宋体" w:hAnsi="宋体" w:eastAsia="宋体"/>
                              <w:spacing w:val="20"/>
                              <w:sz w:val="24"/>
                              <w:szCs w:val="24"/>
                            </w:rPr>
                            <w:t>0</w:t>
                          </w:r>
                          <w:r>
                            <w:rPr>
                              <w:rFonts w:hint="eastAsia" w:ascii="宋体" w:hAnsi="宋体"/>
                              <w:spacing w:val="20"/>
                              <w:sz w:val="24"/>
                              <w:szCs w:val="24"/>
                              <w:lang w:val="en-US" w:eastAsia="zh-CN"/>
                            </w:rPr>
                            <w:t>26</w:t>
                          </w:r>
                          <w:r>
                            <w:rPr>
                              <w:rFonts w:hint="eastAsia" w:ascii="宋体" w:hAnsi="宋体" w:eastAsia="宋体"/>
                              <w:spacing w:val="20"/>
                              <w:sz w:val="24"/>
                              <w:szCs w:val="24"/>
                            </w:rPr>
                            <w:t>（A</w:t>
                          </w:r>
                          <w:r>
                            <w:rPr>
                              <w:rFonts w:ascii="宋体" w:hAnsi="宋体" w:eastAsia="宋体"/>
                              <w:spacing w:val="20"/>
                              <w:sz w:val="24"/>
                              <w:szCs w:val="24"/>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pt;margin-top:27.55pt;height:22.1pt;width:506.75pt;mso-position-horizontal-relative:page;mso-position-vertical-relative:page;z-index:251706368;mso-width-relative:page;mso-height-relative:page;" fillcolor="#FFFFFF" filled="t" stroked="f" coordsize="21600,21600" o:gfxdata="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B3gRhNUAAAAJAQAADwAAAAAAAAABACAAAAAiAAAAZHJzL2Rvd25yZXYueG1sUEsBAhQAFAAAAAgA&#10;h07iQEczumphAgAApwQAAA4AAAAAAAAAAQAgAAAAJAEAAGRycy9lMm9Eb2MueG1sUEsFBgAAAAAG&#10;AAYAWQEAAPcFAAAAAA==&#10;">
              <v:fill on="t" focussize="0,0"/>
              <v:stroke on="f" weight="0.5pt"/>
              <v:imagedata o:title=""/>
              <o:lock v:ext="edit" aspectratio="f"/>
              <v:textbox>
                <w:txbxContent>
                  <w:p>
                    <w:pPr>
                      <w:jc w:val="left"/>
                      <w:rPr>
                        <w:rFonts w:ascii="宋体" w:hAnsi="宋体" w:eastAsia="宋体"/>
                        <w:spacing w:val="20"/>
                        <w:sz w:val="24"/>
                        <w:szCs w:val="24"/>
                      </w:rPr>
                    </w:pPr>
                    <w:r>
                      <w:rPr>
                        <w:rFonts w:hint="eastAsia" w:ascii="宋体" w:hAnsi="宋体" w:eastAsia="宋体"/>
                        <w:spacing w:val="20"/>
                        <w:sz w:val="24"/>
                        <w:szCs w:val="24"/>
                      </w:rPr>
                      <w:t>SJQU-</w:t>
                    </w:r>
                    <w:r>
                      <w:rPr>
                        <w:rFonts w:ascii="宋体" w:hAnsi="宋体" w:eastAsia="宋体"/>
                        <w:spacing w:val="20"/>
                        <w:sz w:val="24"/>
                        <w:szCs w:val="24"/>
                      </w:rPr>
                      <w:t>Q</w:t>
                    </w:r>
                    <w:r>
                      <w:rPr>
                        <w:rFonts w:hint="eastAsia" w:ascii="宋体" w:hAnsi="宋体"/>
                        <w:spacing w:val="20"/>
                        <w:sz w:val="24"/>
                        <w:szCs w:val="24"/>
                        <w:lang w:val="en-US" w:eastAsia="zh-CN"/>
                      </w:rPr>
                      <w:t>R</w:t>
                    </w:r>
                    <w:r>
                      <w:rPr>
                        <w:rFonts w:hint="eastAsia" w:ascii="宋体" w:hAnsi="宋体" w:eastAsia="宋体"/>
                        <w:spacing w:val="20"/>
                        <w:sz w:val="24"/>
                        <w:szCs w:val="24"/>
                      </w:rPr>
                      <w:t>-</w:t>
                    </w:r>
                    <w:r>
                      <w:rPr>
                        <w:rFonts w:hint="eastAsia" w:ascii="宋体" w:hAnsi="宋体" w:eastAsia="宋体"/>
                        <w:spacing w:val="20"/>
                        <w:sz w:val="24"/>
                        <w:szCs w:val="24"/>
                        <w:lang w:val="en-US" w:eastAsia="zh-CN"/>
                      </w:rPr>
                      <w:t>JW</w:t>
                    </w:r>
                    <w:r>
                      <w:rPr>
                        <w:rFonts w:hint="eastAsia" w:ascii="宋体" w:hAnsi="宋体" w:eastAsia="宋体"/>
                        <w:spacing w:val="20"/>
                        <w:sz w:val="24"/>
                        <w:szCs w:val="24"/>
                      </w:rPr>
                      <w:t>-</w:t>
                    </w:r>
                    <w:r>
                      <w:rPr>
                        <w:rFonts w:ascii="宋体" w:hAnsi="宋体" w:eastAsia="宋体"/>
                        <w:spacing w:val="20"/>
                        <w:sz w:val="24"/>
                        <w:szCs w:val="24"/>
                      </w:rPr>
                      <w:t>0</w:t>
                    </w:r>
                    <w:r>
                      <w:rPr>
                        <w:rFonts w:hint="eastAsia" w:ascii="宋体" w:hAnsi="宋体"/>
                        <w:spacing w:val="20"/>
                        <w:sz w:val="24"/>
                        <w:szCs w:val="24"/>
                        <w:lang w:val="en-US" w:eastAsia="zh-CN"/>
                      </w:rPr>
                      <w:t>26</w:t>
                    </w:r>
                    <w:r>
                      <w:rPr>
                        <w:rFonts w:hint="eastAsia" w:ascii="宋体" w:hAnsi="宋体" w:eastAsia="宋体"/>
                        <w:spacing w:val="20"/>
                        <w:sz w:val="24"/>
                        <w:szCs w:val="24"/>
                      </w:rPr>
                      <w:t>（A</w:t>
                    </w:r>
                    <w:r>
                      <w:rPr>
                        <w:rFonts w:ascii="宋体" w:hAnsi="宋体" w:eastAsia="宋体"/>
                        <w:spacing w:val="20"/>
                        <w:sz w:val="24"/>
                        <w:szCs w:val="24"/>
                      </w:rPr>
                      <w:t>0）</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1468C9"/>
    <w:multiLevelType w:val="singleLevel"/>
    <w:tmpl w:val="821468C9"/>
    <w:lvl w:ilvl="0" w:tentative="0">
      <w:start w:val="1"/>
      <w:numFmt w:val="decimal"/>
      <w:suff w:val="nothing"/>
      <w:lvlText w:val="（%1）"/>
      <w:lvlJc w:val="left"/>
    </w:lvl>
  </w:abstractNum>
  <w:abstractNum w:abstractNumId="1">
    <w:nsid w:val="90DA3B4E"/>
    <w:multiLevelType w:val="singleLevel"/>
    <w:tmpl w:val="90DA3B4E"/>
    <w:lvl w:ilvl="0" w:tentative="0">
      <w:start w:val="4"/>
      <w:numFmt w:val="chineseCounting"/>
      <w:suff w:val="nothing"/>
      <w:lvlText w:val="%1、"/>
      <w:lvlJc w:val="left"/>
      <w:rPr>
        <w:rFonts w:hint="eastAsia"/>
      </w:rPr>
    </w:lvl>
  </w:abstractNum>
  <w:abstractNum w:abstractNumId="2">
    <w:nsid w:val="927D4FB5"/>
    <w:multiLevelType w:val="singleLevel"/>
    <w:tmpl w:val="927D4FB5"/>
    <w:lvl w:ilvl="0" w:tentative="0">
      <w:start w:val="1"/>
      <w:numFmt w:val="bullet"/>
      <w:lvlText w:val=""/>
      <w:lvlJc w:val="left"/>
      <w:pPr>
        <w:ind w:left="420" w:hanging="420"/>
      </w:pPr>
      <w:rPr>
        <w:rFonts w:hint="default" w:ascii="Wingdings" w:hAnsi="Wingdings"/>
      </w:rPr>
    </w:lvl>
  </w:abstractNum>
  <w:abstractNum w:abstractNumId="3">
    <w:nsid w:val="B3E5C44B"/>
    <w:multiLevelType w:val="singleLevel"/>
    <w:tmpl w:val="B3E5C44B"/>
    <w:lvl w:ilvl="0" w:tentative="0">
      <w:start w:val="2"/>
      <w:numFmt w:val="decimal"/>
      <w:suff w:val="nothing"/>
      <w:lvlText w:val="%1、"/>
      <w:lvlJc w:val="left"/>
      <w:pPr>
        <w:ind w:left="2000" w:firstLine="0"/>
      </w:pPr>
    </w:lvl>
  </w:abstractNum>
  <w:abstractNum w:abstractNumId="4">
    <w:nsid w:val="F4600EE0"/>
    <w:multiLevelType w:val="singleLevel"/>
    <w:tmpl w:val="F4600EE0"/>
    <w:lvl w:ilvl="0" w:tentative="0">
      <w:start w:val="3"/>
      <w:numFmt w:val="chineseCounting"/>
      <w:suff w:val="nothing"/>
      <w:lvlText w:val="%1、"/>
      <w:lvlJc w:val="left"/>
      <w:rPr>
        <w:rFonts w:hint="eastAsia" w:cs="Times New Roman"/>
      </w:rPr>
    </w:lvl>
  </w:abstractNum>
  <w:abstractNum w:abstractNumId="5">
    <w:nsid w:val="00000001"/>
    <w:multiLevelType w:val="singleLevel"/>
    <w:tmpl w:val="00000001"/>
    <w:lvl w:ilvl="0" w:tentative="0">
      <w:start w:val="5"/>
      <w:numFmt w:val="decimal"/>
      <w:suff w:val="nothing"/>
      <w:lvlText w:val="%1、"/>
      <w:lvlJc w:val="left"/>
    </w:lvl>
  </w:abstractNum>
  <w:abstractNum w:abstractNumId="6">
    <w:nsid w:val="00000002"/>
    <w:multiLevelType w:val="singleLevel"/>
    <w:tmpl w:val="00000002"/>
    <w:lvl w:ilvl="0" w:tentative="0">
      <w:start w:val="2"/>
      <w:numFmt w:val="decimal"/>
      <w:suff w:val="nothing"/>
      <w:lvlText w:val="%1、"/>
      <w:lvlJc w:val="left"/>
    </w:lvl>
  </w:abstractNum>
  <w:abstractNum w:abstractNumId="7">
    <w:nsid w:val="0000000B"/>
    <w:multiLevelType w:val="singleLevel"/>
    <w:tmpl w:val="0000000B"/>
    <w:lvl w:ilvl="0" w:tentative="0">
      <w:start w:val="7"/>
      <w:numFmt w:val="decimal"/>
      <w:suff w:val="nothing"/>
      <w:lvlText w:val="%1、"/>
      <w:lvlJc w:val="left"/>
    </w:lvl>
  </w:abstractNum>
  <w:abstractNum w:abstractNumId="8">
    <w:nsid w:val="056A5E16"/>
    <w:multiLevelType w:val="singleLevel"/>
    <w:tmpl w:val="056A5E16"/>
    <w:lvl w:ilvl="0" w:tentative="0">
      <w:start w:val="1"/>
      <w:numFmt w:val="bullet"/>
      <w:lvlText w:val=""/>
      <w:lvlJc w:val="left"/>
      <w:pPr>
        <w:ind w:left="420" w:hanging="420"/>
      </w:pPr>
      <w:rPr>
        <w:rFonts w:hint="default" w:ascii="Wingdings" w:hAnsi="Wingdings"/>
      </w:rPr>
    </w:lvl>
  </w:abstractNum>
  <w:abstractNum w:abstractNumId="9">
    <w:nsid w:val="0C9D2472"/>
    <w:multiLevelType w:val="multilevel"/>
    <w:tmpl w:val="0C9D2472"/>
    <w:lvl w:ilvl="0" w:tentative="0">
      <w:start w:val="1"/>
      <w:numFmt w:val="decimalEnclosedCircle"/>
      <w:lvlText w:val="%1"/>
      <w:lvlJc w:val="left"/>
      <w:pPr>
        <w:ind w:left="760" w:hanging="360"/>
      </w:pPr>
      <w:rPr>
        <w:rFonts w:hint="default"/>
      </w:rPr>
    </w:lvl>
    <w:lvl w:ilvl="1" w:tentative="0">
      <w:start w:val="1"/>
      <w:numFmt w:val="lowerLetter"/>
      <w:lvlText w:val="%2)"/>
      <w:lvlJc w:val="left"/>
      <w:pPr>
        <w:ind w:left="1240" w:hanging="420"/>
      </w:pPr>
    </w:lvl>
    <w:lvl w:ilvl="2" w:tentative="0">
      <w:start w:val="1"/>
      <w:numFmt w:val="lowerRoman"/>
      <w:lvlText w:val="%3."/>
      <w:lvlJc w:val="right"/>
      <w:pPr>
        <w:ind w:left="1660" w:hanging="420"/>
      </w:pPr>
    </w:lvl>
    <w:lvl w:ilvl="3" w:tentative="0">
      <w:start w:val="1"/>
      <w:numFmt w:val="decimal"/>
      <w:lvlText w:val="%4."/>
      <w:lvlJc w:val="left"/>
      <w:pPr>
        <w:ind w:left="2080" w:hanging="420"/>
      </w:pPr>
    </w:lvl>
    <w:lvl w:ilvl="4" w:tentative="0">
      <w:start w:val="1"/>
      <w:numFmt w:val="lowerLetter"/>
      <w:lvlText w:val="%5)"/>
      <w:lvlJc w:val="left"/>
      <w:pPr>
        <w:ind w:left="2500" w:hanging="420"/>
      </w:pPr>
    </w:lvl>
    <w:lvl w:ilvl="5" w:tentative="0">
      <w:start w:val="1"/>
      <w:numFmt w:val="lowerRoman"/>
      <w:lvlText w:val="%6."/>
      <w:lvlJc w:val="right"/>
      <w:pPr>
        <w:ind w:left="2920" w:hanging="420"/>
      </w:pPr>
    </w:lvl>
    <w:lvl w:ilvl="6" w:tentative="0">
      <w:start w:val="1"/>
      <w:numFmt w:val="decimal"/>
      <w:lvlText w:val="%7."/>
      <w:lvlJc w:val="left"/>
      <w:pPr>
        <w:ind w:left="3340" w:hanging="420"/>
      </w:pPr>
    </w:lvl>
    <w:lvl w:ilvl="7" w:tentative="0">
      <w:start w:val="1"/>
      <w:numFmt w:val="lowerLetter"/>
      <w:lvlText w:val="%8)"/>
      <w:lvlJc w:val="left"/>
      <w:pPr>
        <w:ind w:left="3760" w:hanging="420"/>
      </w:pPr>
    </w:lvl>
    <w:lvl w:ilvl="8" w:tentative="0">
      <w:start w:val="1"/>
      <w:numFmt w:val="lowerRoman"/>
      <w:lvlText w:val="%9."/>
      <w:lvlJc w:val="right"/>
      <w:pPr>
        <w:ind w:left="4180" w:hanging="420"/>
      </w:pPr>
    </w:lvl>
  </w:abstractNum>
  <w:abstractNum w:abstractNumId="10">
    <w:nsid w:val="14F3045E"/>
    <w:multiLevelType w:val="singleLevel"/>
    <w:tmpl w:val="14F3045E"/>
    <w:lvl w:ilvl="0" w:tentative="0">
      <w:start w:val="1"/>
      <w:numFmt w:val="decimal"/>
      <w:suff w:val="nothing"/>
      <w:lvlText w:val="%1、"/>
      <w:lvlJc w:val="left"/>
    </w:lvl>
  </w:abstractNum>
  <w:abstractNum w:abstractNumId="11">
    <w:nsid w:val="1C494B47"/>
    <w:multiLevelType w:val="multilevel"/>
    <w:tmpl w:val="1C494B4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38D91A28"/>
    <w:multiLevelType w:val="multilevel"/>
    <w:tmpl w:val="38D91A2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47485264"/>
    <w:multiLevelType w:val="multilevel"/>
    <w:tmpl w:val="47485264"/>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4BEE3C42"/>
    <w:multiLevelType w:val="multilevel"/>
    <w:tmpl w:val="4BEE3C42"/>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8BB462E"/>
    <w:multiLevelType w:val="singleLevel"/>
    <w:tmpl w:val="58BB462E"/>
    <w:lvl w:ilvl="0" w:tentative="0">
      <w:start w:val="2"/>
      <w:numFmt w:val="chineseCounting"/>
      <w:suff w:val="nothing"/>
      <w:lvlText w:val="（%1）"/>
      <w:lvlJc w:val="left"/>
      <w:rPr>
        <w:rFonts w:cs="Times New Roman"/>
      </w:rPr>
    </w:lvl>
  </w:abstractNum>
  <w:abstractNum w:abstractNumId="16">
    <w:nsid w:val="58BB4737"/>
    <w:multiLevelType w:val="singleLevel"/>
    <w:tmpl w:val="58BB4737"/>
    <w:lvl w:ilvl="0" w:tentative="0">
      <w:start w:val="4"/>
      <w:numFmt w:val="decimal"/>
      <w:suff w:val="nothing"/>
      <w:lvlText w:val="%1、"/>
      <w:lvlJc w:val="left"/>
      <w:rPr>
        <w:rFonts w:cs="Times New Roman"/>
      </w:rPr>
    </w:lvl>
  </w:abstractNum>
  <w:abstractNum w:abstractNumId="17">
    <w:nsid w:val="59C0B142"/>
    <w:multiLevelType w:val="singleLevel"/>
    <w:tmpl w:val="59C0B142"/>
    <w:lvl w:ilvl="0" w:tentative="0">
      <w:start w:val="4"/>
      <w:numFmt w:val="chineseCounting"/>
      <w:suff w:val="nothing"/>
      <w:lvlText w:val="%1、"/>
      <w:lvlJc w:val="left"/>
    </w:lvl>
  </w:abstractNum>
  <w:abstractNum w:abstractNumId="18">
    <w:nsid w:val="59C35116"/>
    <w:multiLevelType w:val="singleLevel"/>
    <w:tmpl w:val="59C35116"/>
    <w:lvl w:ilvl="0" w:tentative="0">
      <w:start w:val="1"/>
      <w:numFmt w:val="decimal"/>
      <w:suff w:val="nothing"/>
      <w:lvlText w:val="（%1）"/>
      <w:lvlJc w:val="left"/>
    </w:lvl>
  </w:abstractNum>
  <w:abstractNum w:abstractNumId="19">
    <w:nsid w:val="59C35579"/>
    <w:multiLevelType w:val="singleLevel"/>
    <w:tmpl w:val="59C35579"/>
    <w:lvl w:ilvl="0" w:tentative="0">
      <w:start w:val="6"/>
      <w:numFmt w:val="decimal"/>
      <w:suff w:val="nothing"/>
      <w:lvlText w:val="%1、"/>
      <w:lvlJc w:val="left"/>
    </w:lvl>
  </w:abstractNum>
  <w:abstractNum w:abstractNumId="20">
    <w:nsid w:val="59C499B0"/>
    <w:multiLevelType w:val="singleLevel"/>
    <w:tmpl w:val="59C499B0"/>
    <w:lvl w:ilvl="0" w:tentative="0">
      <w:start w:val="5"/>
      <w:numFmt w:val="chineseCounting"/>
      <w:suff w:val="nothing"/>
      <w:lvlText w:val="%1、"/>
      <w:lvlJc w:val="left"/>
    </w:lvl>
  </w:abstractNum>
  <w:abstractNum w:abstractNumId="21">
    <w:nsid w:val="5AD07748"/>
    <w:multiLevelType w:val="singleLevel"/>
    <w:tmpl w:val="5AD07748"/>
    <w:lvl w:ilvl="0" w:tentative="0">
      <w:start w:val="2"/>
      <w:numFmt w:val="decimal"/>
      <w:suff w:val="nothing"/>
      <w:lvlText w:val="（%1）"/>
      <w:lvlJc w:val="left"/>
    </w:lvl>
  </w:abstractNum>
  <w:abstractNum w:abstractNumId="22">
    <w:nsid w:val="5C420BD0"/>
    <w:multiLevelType w:val="multilevel"/>
    <w:tmpl w:val="5C420BD0"/>
    <w:lvl w:ilvl="0" w:tentative="0">
      <w:start w:val="2"/>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3">
    <w:nsid w:val="64A8EDDA"/>
    <w:multiLevelType w:val="singleLevel"/>
    <w:tmpl w:val="64A8EDDA"/>
    <w:lvl w:ilvl="0" w:tentative="0">
      <w:start w:val="6"/>
      <w:numFmt w:val="decimal"/>
      <w:suff w:val="nothing"/>
      <w:lvlText w:val="%1、"/>
      <w:lvlJc w:val="left"/>
    </w:lvl>
  </w:abstractNum>
  <w:abstractNum w:abstractNumId="24">
    <w:nsid w:val="77B643AA"/>
    <w:multiLevelType w:val="multilevel"/>
    <w:tmpl w:val="77B643AA"/>
    <w:lvl w:ilvl="0" w:tentative="0">
      <w:start w:val="1"/>
      <w:numFmt w:val="decimalEnclosedCircle"/>
      <w:lvlText w:val="%1"/>
      <w:lvlJc w:val="left"/>
      <w:pPr>
        <w:ind w:left="1062" w:hanging="360"/>
      </w:pPr>
      <w:rPr>
        <w:rFonts w:hint="default"/>
      </w:rPr>
    </w:lvl>
    <w:lvl w:ilvl="1" w:tentative="0">
      <w:start w:val="1"/>
      <w:numFmt w:val="lowerLetter"/>
      <w:lvlText w:val="%2)"/>
      <w:lvlJc w:val="left"/>
      <w:pPr>
        <w:ind w:left="1542" w:hanging="420"/>
      </w:pPr>
    </w:lvl>
    <w:lvl w:ilvl="2" w:tentative="0">
      <w:start w:val="1"/>
      <w:numFmt w:val="lowerRoman"/>
      <w:lvlText w:val="%3."/>
      <w:lvlJc w:val="right"/>
      <w:pPr>
        <w:ind w:left="1962" w:hanging="420"/>
      </w:pPr>
    </w:lvl>
    <w:lvl w:ilvl="3" w:tentative="0">
      <w:start w:val="1"/>
      <w:numFmt w:val="decimal"/>
      <w:lvlText w:val="%4."/>
      <w:lvlJc w:val="left"/>
      <w:pPr>
        <w:ind w:left="2382" w:hanging="420"/>
      </w:pPr>
    </w:lvl>
    <w:lvl w:ilvl="4" w:tentative="0">
      <w:start w:val="1"/>
      <w:numFmt w:val="lowerLetter"/>
      <w:lvlText w:val="%5)"/>
      <w:lvlJc w:val="left"/>
      <w:pPr>
        <w:ind w:left="2802" w:hanging="420"/>
      </w:pPr>
    </w:lvl>
    <w:lvl w:ilvl="5" w:tentative="0">
      <w:start w:val="1"/>
      <w:numFmt w:val="lowerRoman"/>
      <w:lvlText w:val="%6."/>
      <w:lvlJc w:val="right"/>
      <w:pPr>
        <w:ind w:left="3222" w:hanging="420"/>
      </w:pPr>
    </w:lvl>
    <w:lvl w:ilvl="6" w:tentative="0">
      <w:start w:val="1"/>
      <w:numFmt w:val="decimal"/>
      <w:lvlText w:val="%7."/>
      <w:lvlJc w:val="left"/>
      <w:pPr>
        <w:ind w:left="3642" w:hanging="420"/>
      </w:pPr>
    </w:lvl>
    <w:lvl w:ilvl="7" w:tentative="0">
      <w:start w:val="1"/>
      <w:numFmt w:val="lowerLetter"/>
      <w:lvlText w:val="%8)"/>
      <w:lvlJc w:val="left"/>
      <w:pPr>
        <w:ind w:left="4062" w:hanging="420"/>
      </w:pPr>
    </w:lvl>
    <w:lvl w:ilvl="8" w:tentative="0">
      <w:start w:val="1"/>
      <w:numFmt w:val="lowerRoman"/>
      <w:lvlText w:val="%9."/>
      <w:lvlJc w:val="right"/>
      <w:pPr>
        <w:ind w:left="4482" w:hanging="420"/>
      </w:pPr>
    </w:lvl>
  </w:abstractNum>
  <w:num w:numId="1">
    <w:abstractNumId w:val="17"/>
  </w:num>
  <w:num w:numId="2">
    <w:abstractNumId w:val="6"/>
  </w:num>
  <w:num w:numId="3">
    <w:abstractNumId w:val="9"/>
  </w:num>
  <w:num w:numId="4">
    <w:abstractNumId w:val="5"/>
  </w:num>
  <w:num w:numId="5">
    <w:abstractNumId w:val="7"/>
  </w:num>
  <w:num w:numId="6">
    <w:abstractNumId w:val="23"/>
  </w:num>
  <w:num w:numId="7">
    <w:abstractNumId w:val="0"/>
  </w:num>
  <w:num w:numId="8">
    <w:abstractNumId w:val="11"/>
  </w:num>
  <w:num w:numId="9">
    <w:abstractNumId w:val="5"/>
    <w:lvlOverride w:ilvl="0">
      <w:startOverride w:val="2"/>
    </w:lvlOverride>
  </w:num>
  <w:num w:numId="10">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0"/>
  </w:num>
  <w:num w:numId="13">
    <w:abstractNumId w:val="12"/>
  </w:num>
  <w:num w:numId="14">
    <w:abstractNumId w:val="15"/>
  </w:num>
  <w:num w:numId="15">
    <w:abstractNumId w:val="14"/>
  </w:num>
  <w:num w:numId="16">
    <w:abstractNumId w:val="13"/>
  </w:num>
  <w:num w:numId="17">
    <w:abstractNumId w:val="3"/>
  </w:num>
  <w:num w:numId="18">
    <w:abstractNumId w:val="10"/>
  </w:num>
  <w:num w:numId="19">
    <w:abstractNumId w:val="24"/>
  </w:num>
  <w:num w:numId="20">
    <w:abstractNumId w:val="2"/>
  </w:num>
  <w:num w:numId="21">
    <w:abstractNumId w:val="8"/>
  </w:num>
  <w:num w:numId="22">
    <w:abstractNumId w:val="4"/>
  </w:num>
  <w:num w:numId="23">
    <w:abstractNumId w:val="16"/>
  </w:num>
  <w:num w:numId="24">
    <w:abstractNumId w:val="18"/>
  </w:num>
  <w:num w:numId="25">
    <w:abstractNumId w:val="19"/>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871"/>
    <w:rsid w:val="00012DE7"/>
    <w:rsid w:val="00085E6C"/>
    <w:rsid w:val="00094924"/>
    <w:rsid w:val="000B48A7"/>
    <w:rsid w:val="000C5910"/>
    <w:rsid w:val="000F2271"/>
    <w:rsid w:val="00110E48"/>
    <w:rsid w:val="00114B0C"/>
    <w:rsid w:val="001229DA"/>
    <w:rsid w:val="00132364"/>
    <w:rsid w:val="001351E2"/>
    <w:rsid w:val="00153E49"/>
    <w:rsid w:val="00196A99"/>
    <w:rsid w:val="001C286D"/>
    <w:rsid w:val="002219D2"/>
    <w:rsid w:val="00232324"/>
    <w:rsid w:val="00233CC7"/>
    <w:rsid w:val="00257DB2"/>
    <w:rsid w:val="00261372"/>
    <w:rsid w:val="00263F39"/>
    <w:rsid w:val="00266D9C"/>
    <w:rsid w:val="002A3A71"/>
    <w:rsid w:val="002B03CB"/>
    <w:rsid w:val="002C7EB8"/>
    <w:rsid w:val="00313F6F"/>
    <w:rsid w:val="00324690"/>
    <w:rsid w:val="0033370F"/>
    <w:rsid w:val="0034366F"/>
    <w:rsid w:val="00345A9B"/>
    <w:rsid w:val="00350F65"/>
    <w:rsid w:val="00363BED"/>
    <w:rsid w:val="0036614D"/>
    <w:rsid w:val="00375CA5"/>
    <w:rsid w:val="00390567"/>
    <w:rsid w:val="00397496"/>
    <w:rsid w:val="003A57CE"/>
    <w:rsid w:val="003A7A14"/>
    <w:rsid w:val="003B7306"/>
    <w:rsid w:val="003D7CF7"/>
    <w:rsid w:val="003F3512"/>
    <w:rsid w:val="004034F7"/>
    <w:rsid w:val="00430A70"/>
    <w:rsid w:val="00431CAE"/>
    <w:rsid w:val="00434024"/>
    <w:rsid w:val="00446B5A"/>
    <w:rsid w:val="004545EA"/>
    <w:rsid w:val="00456D5F"/>
    <w:rsid w:val="00473CA0"/>
    <w:rsid w:val="00475569"/>
    <w:rsid w:val="00483258"/>
    <w:rsid w:val="00484694"/>
    <w:rsid w:val="004E4343"/>
    <w:rsid w:val="005440E0"/>
    <w:rsid w:val="00554424"/>
    <w:rsid w:val="00596EEE"/>
    <w:rsid w:val="005A1FAF"/>
    <w:rsid w:val="005A434E"/>
    <w:rsid w:val="005B16F0"/>
    <w:rsid w:val="005E080F"/>
    <w:rsid w:val="005E1825"/>
    <w:rsid w:val="00626F29"/>
    <w:rsid w:val="006462A0"/>
    <w:rsid w:val="006569DC"/>
    <w:rsid w:val="0067532F"/>
    <w:rsid w:val="006819D5"/>
    <w:rsid w:val="006A18B1"/>
    <w:rsid w:val="006C0324"/>
    <w:rsid w:val="006D0F0E"/>
    <w:rsid w:val="006D23E3"/>
    <w:rsid w:val="006F57FA"/>
    <w:rsid w:val="00706EC0"/>
    <w:rsid w:val="00710704"/>
    <w:rsid w:val="0078209B"/>
    <w:rsid w:val="007935CE"/>
    <w:rsid w:val="007A6C66"/>
    <w:rsid w:val="007D6A9E"/>
    <w:rsid w:val="007F0AF3"/>
    <w:rsid w:val="00814D59"/>
    <w:rsid w:val="00853B2A"/>
    <w:rsid w:val="008B7E9C"/>
    <w:rsid w:val="008D4DD6"/>
    <w:rsid w:val="008E7CDA"/>
    <w:rsid w:val="009304B5"/>
    <w:rsid w:val="00931A9A"/>
    <w:rsid w:val="00963767"/>
    <w:rsid w:val="0098236B"/>
    <w:rsid w:val="009845CB"/>
    <w:rsid w:val="00986C1E"/>
    <w:rsid w:val="009949EC"/>
    <w:rsid w:val="0099728A"/>
    <w:rsid w:val="009B7CDB"/>
    <w:rsid w:val="009C0487"/>
    <w:rsid w:val="00A00716"/>
    <w:rsid w:val="00A16804"/>
    <w:rsid w:val="00A245E0"/>
    <w:rsid w:val="00A767AF"/>
    <w:rsid w:val="00AA17F3"/>
    <w:rsid w:val="00AB1FC5"/>
    <w:rsid w:val="00B64BFF"/>
    <w:rsid w:val="00BA126B"/>
    <w:rsid w:val="00BE5B3C"/>
    <w:rsid w:val="00BF5541"/>
    <w:rsid w:val="00C06586"/>
    <w:rsid w:val="00C45D89"/>
    <w:rsid w:val="00C4706D"/>
    <w:rsid w:val="00C57872"/>
    <w:rsid w:val="00C656C9"/>
    <w:rsid w:val="00C70E91"/>
    <w:rsid w:val="00C74A07"/>
    <w:rsid w:val="00C82176"/>
    <w:rsid w:val="00C94037"/>
    <w:rsid w:val="00CA38CD"/>
    <w:rsid w:val="00CA5EE7"/>
    <w:rsid w:val="00CE4A5A"/>
    <w:rsid w:val="00D15A76"/>
    <w:rsid w:val="00D245F1"/>
    <w:rsid w:val="00D47F6D"/>
    <w:rsid w:val="00D648EA"/>
    <w:rsid w:val="00D910B2"/>
    <w:rsid w:val="00DD13CA"/>
    <w:rsid w:val="00DE3F45"/>
    <w:rsid w:val="00E534F8"/>
    <w:rsid w:val="00E563D2"/>
    <w:rsid w:val="00E9061F"/>
    <w:rsid w:val="00E9740B"/>
    <w:rsid w:val="00EC7871"/>
    <w:rsid w:val="00EF1944"/>
    <w:rsid w:val="00F26F9C"/>
    <w:rsid w:val="00F50B14"/>
    <w:rsid w:val="00F86C62"/>
    <w:rsid w:val="00F91DD7"/>
    <w:rsid w:val="00FC6636"/>
    <w:rsid w:val="01267146"/>
    <w:rsid w:val="01766983"/>
    <w:rsid w:val="0284239A"/>
    <w:rsid w:val="03447B3A"/>
    <w:rsid w:val="053A38C2"/>
    <w:rsid w:val="07850590"/>
    <w:rsid w:val="09772FA2"/>
    <w:rsid w:val="09CF3C51"/>
    <w:rsid w:val="0BAE212B"/>
    <w:rsid w:val="0BBC2864"/>
    <w:rsid w:val="0C317E72"/>
    <w:rsid w:val="0C6550D1"/>
    <w:rsid w:val="0E9C3F54"/>
    <w:rsid w:val="0F3126FC"/>
    <w:rsid w:val="0F3B0FAB"/>
    <w:rsid w:val="129E0A44"/>
    <w:rsid w:val="13961634"/>
    <w:rsid w:val="13CA7783"/>
    <w:rsid w:val="147F63F1"/>
    <w:rsid w:val="150E2F7B"/>
    <w:rsid w:val="15135C40"/>
    <w:rsid w:val="15422B35"/>
    <w:rsid w:val="1550108A"/>
    <w:rsid w:val="15A2799D"/>
    <w:rsid w:val="15B22EE5"/>
    <w:rsid w:val="1A123524"/>
    <w:rsid w:val="1A531CDE"/>
    <w:rsid w:val="1C0266DC"/>
    <w:rsid w:val="1CBF289B"/>
    <w:rsid w:val="1CBF6DB3"/>
    <w:rsid w:val="1DFA5E24"/>
    <w:rsid w:val="213D0DF2"/>
    <w:rsid w:val="24201690"/>
    <w:rsid w:val="2B39702C"/>
    <w:rsid w:val="2BDF125A"/>
    <w:rsid w:val="2CC0179A"/>
    <w:rsid w:val="2D277E71"/>
    <w:rsid w:val="2D852054"/>
    <w:rsid w:val="2E447E1E"/>
    <w:rsid w:val="30A402D1"/>
    <w:rsid w:val="31FF2FE0"/>
    <w:rsid w:val="32EC37EA"/>
    <w:rsid w:val="33B14ED1"/>
    <w:rsid w:val="34313DE9"/>
    <w:rsid w:val="345C3182"/>
    <w:rsid w:val="358E235C"/>
    <w:rsid w:val="367D6308"/>
    <w:rsid w:val="380A161B"/>
    <w:rsid w:val="39236C38"/>
    <w:rsid w:val="3FC73AF8"/>
    <w:rsid w:val="3FF701CC"/>
    <w:rsid w:val="41505234"/>
    <w:rsid w:val="43CD755E"/>
    <w:rsid w:val="46E47173"/>
    <w:rsid w:val="47577985"/>
    <w:rsid w:val="47A77CC4"/>
    <w:rsid w:val="48176654"/>
    <w:rsid w:val="487F6A9B"/>
    <w:rsid w:val="48E5537C"/>
    <w:rsid w:val="4A611D24"/>
    <w:rsid w:val="4C3B69A5"/>
    <w:rsid w:val="4DC36261"/>
    <w:rsid w:val="4DD66639"/>
    <w:rsid w:val="4F677D93"/>
    <w:rsid w:val="4F712E76"/>
    <w:rsid w:val="505D1316"/>
    <w:rsid w:val="50B1075E"/>
    <w:rsid w:val="51A800FC"/>
    <w:rsid w:val="5283500A"/>
    <w:rsid w:val="53190D4D"/>
    <w:rsid w:val="532C0F9D"/>
    <w:rsid w:val="547D4BCE"/>
    <w:rsid w:val="590868A9"/>
    <w:rsid w:val="5A471861"/>
    <w:rsid w:val="5B0346B1"/>
    <w:rsid w:val="5B145CB0"/>
    <w:rsid w:val="5B4B00B4"/>
    <w:rsid w:val="5B9D507F"/>
    <w:rsid w:val="5D9A039E"/>
    <w:rsid w:val="5E7E16F3"/>
    <w:rsid w:val="5E8B01EC"/>
    <w:rsid w:val="5F8D185A"/>
    <w:rsid w:val="60C93FEF"/>
    <w:rsid w:val="61C27B5A"/>
    <w:rsid w:val="63AB0825"/>
    <w:rsid w:val="64A61F4C"/>
    <w:rsid w:val="65FF1CC2"/>
    <w:rsid w:val="66F93017"/>
    <w:rsid w:val="678C5925"/>
    <w:rsid w:val="69C1108A"/>
    <w:rsid w:val="6A60442A"/>
    <w:rsid w:val="6B704079"/>
    <w:rsid w:val="6C2F44FA"/>
    <w:rsid w:val="6CA805C2"/>
    <w:rsid w:val="6EBE3800"/>
    <w:rsid w:val="706A7571"/>
    <w:rsid w:val="72552BA9"/>
    <w:rsid w:val="725B3241"/>
    <w:rsid w:val="72991D9C"/>
    <w:rsid w:val="73FA5BD2"/>
    <w:rsid w:val="74C810EE"/>
    <w:rsid w:val="793A4601"/>
    <w:rsid w:val="7A6146C3"/>
    <w:rsid w:val="7A920318"/>
    <w:rsid w:val="7B802A7E"/>
    <w:rsid w:val="7C5E6B71"/>
    <w:rsid w:val="7DB45974"/>
    <w:rsid w:val="7FC45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4">
    <w:name w:val="Balloon Text"/>
    <w:basedOn w:val="1"/>
    <w:link w:val="22"/>
    <w:semiHidden/>
    <w:unhideWhenUsed/>
    <w:qFormat/>
    <w:uiPriority w:val="99"/>
    <w:rPr>
      <w:sz w:val="18"/>
      <w:szCs w:val="18"/>
    </w:rPr>
  </w:style>
  <w:style w:type="paragraph" w:styleId="5">
    <w:name w:val="footer"/>
    <w:basedOn w:val="1"/>
    <w:link w:val="18"/>
    <w:unhideWhenUsed/>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pPr>
      <w:widowControl/>
      <w:spacing w:after="100" w:line="276" w:lineRule="auto"/>
      <w:jc w:val="left"/>
    </w:pPr>
    <w:rPr>
      <w:rFonts w:asciiTheme="minorHAnsi" w:hAnsiTheme="minorHAnsi" w:eastAsiaTheme="minorEastAsia" w:cstheme="minorBidi"/>
      <w:kern w:val="0"/>
      <w:sz w:val="22"/>
      <w:szCs w:val="22"/>
    </w:rPr>
  </w:style>
  <w:style w:type="paragraph" w:styleId="8">
    <w:name w:val="toc 2"/>
    <w:basedOn w:val="1"/>
    <w:next w:val="1"/>
    <w:semiHidden/>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table" w:styleId="10">
    <w:name w:val="Table Grid"/>
    <w:basedOn w:val="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Emphasis"/>
    <w:qFormat/>
    <w:uiPriority w:val="20"/>
    <w:rPr>
      <w:i/>
      <w:iCs/>
    </w:rPr>
  </w:style>
  <w:style w:type="character" w:styleId="13">
    <w:name w:val="Hyperlink"/>
    <w:unhideWhenUsed/>
    <w:qFormat/>
    <w:uiPriority w:val="0"/>
    <w:rPr>
      <w:color w:val="0000FF"/>
      <w:u w:val="single"/>
    </w:rPr>
  </w:style>
  <w:style w:type="paragraph" w:customStyle="1" w:styleId="14">
    <w:name w:val="样式1"/>
    <w:basedOn w:val="1"/>
    <w:qFormat/>
    <w:uiPriority w:val="0"/>
  </w:style>
  <w:style w:type="character" w:customStyle="1" w:styleId="15">
    <w:name w:val="样式2"/>
    <w:basedOn w:val="11"/>
    <w:qFormat/>
    <w:uiPriority w:val="0"/>
    <w:rPr>
      <w:rFonts w:ascii="Times New Roman" w:hAnsi="Times New Roman"/>
      <w:b/>
      <w:sz w:val="28"/>
    </w:rPr>
  </w:style>
  <w:style w:type="character" w:customStyle="1" w:styleId="16">
    <w:name w:val="mulu"/>
    <w:basedOn w:val="11"/>
    <w:qFormat/>
    <w:uiPriority w:val="0"/>
    <w:rPr>
      <w:rFonts w:ascii="Times New Roman" w:hAnsi="Times New Roman"/>
      <w:b/>
      <w:sz w:val="28"/>
    </w:rPr>
  </w:style>
  <w:style w:type="character" w:customStyle="1" w:styleId="17">
    <w:name w:val="页眉 Char"/>
    <w:basedOn w:val="11"/>
    <w:link w:val="6"/>
    <w:qFormat/>
    <w:uiPriority w:val="99"/>
    <w:rPr>
      <w:rFonts w:ascii="Times New Roman" w:hAnsi="Times New Roman" w:eastAsia="宋体" w:cs="Times New Roman"/>
      <w:sz w:val="18"/>
      <w:szCs w:val="18"/>
    </w:rPr>
  </w:style>
  <w:style w:type="character" w:customStyle="1" w:styleId="18">
    <w:name w:val="页脚 Char"/>
    <w:basedOn w:val="11"/>
    <w:link w:val="5"/>
    <w:qFormat/>
    <w:uiPriority w:val="99"/>
    <w:rPr>
      <w:rFonts w:ascii="Times New Roman" w:hAnsi="Times New Roman" w:eastAsia="宋体" w:cs="Times New Roman"/>
      <w:sz w:val="18"/>
      <w:szCs w:val="18"/>
    </w:rPr>
  </w:style>
  <w:style w:type="paragraph" w:customStyle="1" w:styleId="19">
    <w:name w:val="正文 A"/>
    <w:qFormat/>
    <w:uiPriority w:val="0"/>
    <w:pPr>
      <w:widowControl w:val="0"/>
      <w:pBdr>
        <w:top w:val="none" w:color="auto" w:sz="0" w:space="0"/>
        <w:left w:val="none" w:color="auto" w:sz="0" w:space="0"/>
        <w:bottom w:val="none" w:color="auto" w:sz="0" w:space="0"/>
        <w:right w:val="none" w:color="auto" w:sz="0" w:space="0"/>
        <w:between w:val="none" w:color="auto" w:sz="0" w:space="0"/>
      </w:pBdr>
      <w:jc w:val="both"/>
    </w:pPr>
    <w:rPr>
      <w:rFonts w:hint="eastAsia" w:ascii="Arial Unicode MS" w:hAnsi="Arial Unicode MS" w:eastAsia="Times New Roman" w:cs="Arial Unicode MS"/>
      <w:color w:val="000000"/>
      <w:kern w:val="2"/>
      <w:sz w:val="21"/>
      <w:szCs w:val="21"/>
      <w:u w:color="000000"/>
      <w:lang w:val="en-US" w:eastAsia="zh-CN" w:bidi="ar-SA"/>
    </w:rPr>
  </w:style>
  <w:style w:type="character" w:customStyle="1" w:styleId="20">
    <w:name w:val="标题 1 Char"/>
    <w:basedOn w:val="11"/>
    <w:link w:val="2"/>
    <w:qFormat/>
    <w:uiPriority w:val="9"/>
    <w:rPr>
      <w:rFonts w:ascii="Times New Roman" w:hAnsi="Times New Roman" w:eastAsia="宋体" w:cs="Times New Roman"/>
      <w:b/>
      <w:bCs/>
      <w:kern w:val="44"/>
      <w:sz w:val="44"/>
      <w:szCs w:val="44"/>
    </w:rPr>
  </w:style>
  <w:style w:type="paragraph" w:customStyle="1" w:styleId="21">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2">
    <w:name w:val="批注框文本 Char"/>
    <w:basedOn w:val="11"/>
    <w:link w:val="4"/>
    <w:semiHidden/>
    <w:qFormat/>
    <w:uiPriority w:val="99"/>
    <w:rPr>
      <w:rFonts w:ascii="Times New Roman" w:hAnsi="Times New Roman" w:eastAsia="宋体" w:cs="Times New Roman"/>
      <w:sz w:val="18"/>
      <w:szCs w:val="18"/>
    </w:rPr>
  </w:style>
  <w:style w:type="character" w:customStyle="1" w:styleId="23">
    <w:name w:val="15"/>
    <w:basedOn w:val="11"/>
    <w:qFormat/>
    <w:uiPriority w:val="0"/>
    <w:rPr>
      <w:rFonts w:hint="default" w:ascii="Times New Roman" w:hAnsi="Times New Roman" w:cs="Times New Roman"/>
      <w:color w:val="0000FF"/>
      <w:u w:val="single"/>
    </w:rPr>
  </w:style>
  <w:style w:type="character" w:customStyle="1" w:styleId="24">
    <w:name w:val="16"/>
    <w:basedOn w:val="11"/>
    <w:qFormat/>
    <w:uiPriority w:val="0"/>
    <w:rPr>
      <w:rFonts w:hint="default" w:ascii="Times New Roman" w:hAnsi="Times New Roman" w:cs="Times New Roman"/>
      <w:color w:val="CC0000"/>
    </w:rPr>
  </w:style>
  <w:style w:type="character" w:customStyle="1" w:styleId="25">
    <w:name w:val="con"/>
    <w:basedOn w:val="11"/>
    <w:qFormat/>
    <w:uiPriority w:val="0"/>
  </w:style>
  <w:style w:type="character" w:customStyle="1" w:styleId="26">
    <w:name w:val="无"/>
    <w:qFormat/>
    <w:uiPriority w:val="0"/>
  </w:style>
  <w:style w:type="character" w:customStyle="1" w:styleId="27">
    <w:name w:val="Hyperlink.0"/>
    <w:basedOn w:val="26"/>
    <w:qFormat/>
    <w:uiPriority w:val="0"/>
    <w:rPr>
      <w:rFonts w:ascii="宋体" w:hAnsi="宋体" w:eastAsia="宋体" w:cs="宋体"/>
      <w:sz w:val="20"/>
      <w:szCs w:val="20"/>
      <w:lang w:val="zh-TW" w:eastAsia="zh-TW"/>
    </w:rPr>
  </w:style>
  <w:style w:type="paragraph" w:styleId="28">
    <w:name w:val="List Paragraph"/>
    <w:basedOn w:val="1"/>
    <w:unhideWhenUsed/>
    <w:qFormat/>
    <w:uiPriority w:val="99"/>
    <w:pPr>
      <w:ind w:firstLine="420" w:firstLineChars="200"/>
    </w:pPr>
    <w:rPr>
      <w:rFonts w:ascii="Calibri" w:hAnsi="Calibri"/>
      <w:szCs w:val="22"/>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E1C7D-4775-4FFF-A36D-92F6752BF99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198</Pages>
  <Words>135182</Words>
  <Characters>149814</Characters>
  <Lines>1207</Lines>
  <Paragraphs>340</Paragraphs>
  <TotalTime>1</TotalTime>
  <ScaleCrop>false</ScaleCrop>
  <LinksUpToDate>false</LinksUpToDate>
  <CharactersWithSpaces>154414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2018-10-09T07:13:00Z</dcterms:created>
  <dc:creator>AutoBVT</dc:creator>
  <cp:lastModifiedBy>Z.N~</cp:lastModifiedBy>
  <cp:lastPrinted>2019-07-02T05:57:00Z</cp:lastPrinted>
  <dcterms:modified xsi:type="dcterms:W3CDTF">2022-03-05T05:22:49Z</dcterms:modified>
  <cp:revision>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6FB9A9D3E28D42C188C2D62A342E013F</vt:lpwstr>
  </property>
</Properties>
</file>